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35C" w:rsidRDefault="0019635C" w:rsidP="001D766E">
      <w:pPr>
        <w:ind w:left="-720"/>
        <w:rPr>
          <w:b/>
          <w:sz w:val="28"/>
          <w:szCs w:val="28"/>
        </w:rPr>
      </w:pPr>
    </w:p>
    <w:p w:rsidR="0045254D" w:rsidRPr="0045254D" w:rsidRDefault="0045254D" w:rsidP="0045254D">
      <w:pPr>
        <w:spacing w:before="100" w:beforeAutospacing="1" w:after="100" w:afterAutospacing="1"/>
        <w:jc w:val="right"/>
      </w:pPr>
      <w:r>
        <w:t>Стафеева Светлана Александровна</w:t>
      </w:r>
    </w:p>
    <w:p w:rsidR="0045254D" w:rsidRPr="0045254D" w:rsidRDefault="0045254D" w:rsidP="0045254D">
      <w:pPr>
        <w:spacing w:before="100" w:beforeAutospacing="1" w:after="100" w:afterAutospacing="1"/>
        <w:jc w:val="right"/>
      </w:pPr>
      <w:r w:rsidRPr="0045254D">
        <w:t xml:space="preserve">учитель начальных классов </w:t>
      </w:r>
      <w:r>
        <w:t>МБОУ «СОШ № 3»</w:t>
      </w:r>
    </w:p>
    <w:p w:rsidR="0045254D" w:rsidRPr="0045254D" w:rsidRDefault="0045254D" w:rsidP="0045254D">
      <w:pPr>
        <w:spacing w:before="100" w:beforeAutospacing="1" w:after="100" w:afterAutospacing="1"/>
        <w:jc w:val="right"/>
      </w:pPr>
      <w:r w:rsidRPr="0045254D">
        <w:t xml:space="preserve">г. </w:t>
      </w:r>
      <w:r>
        <w:t>Бийск</w:t>
      </w:r>
    </w:p>
    <w:p w:rsidR="0045254D" w:rsidRPr="0045254D" w:rsidRDefault="0045254D" w:rsidP="0045254D">
      <w:pPr>
        <w:spacing w:before="100" w:beforeAutospacing="1" w:after="100" w:afterAutospacing="1"/>
      </w:pPr>
      <w:r w:rsidRPr="0045254D">
        <w:rPr>
          <w:b/>
          <w:bCs/>
        </w:rPr>
        <w:t>Технологическая карта урока по учебному предмету «</w:t>
      </w:r>
      <w:r>
        <w:rPr>
          <w:b/>
          <w:bCs/>
        </w:rPr>
        <w:t>Русский язык</w:t>
      </w:r>
      <w:r w:rsidRPr="0045254D">
        <w:rPr>
          <w:b/>
          <w:bCs/>
        </w:rPr>
        <w:t>» в 1-ом классе на тему «</w:t>
      </w:r>
      <w:r>
        <w:rPr>
          <w:b/>
          <w:bCs/>
        </w:rPr>
        <w:t>Письмо заглавной буквы У</w:t>
      </w:r>
      <w:r w:rsidRPr="0045254D">
        <w:rPr>
          <w:b/>
          <w:bCs/>
        </w:rPr>
        <w:t>»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10"/>
        <w:gridCol w:w="7697"/>
      </w:tblGrid>
      <w:tr w:rsidR="0045254D" w:rsidRPr="0045254D" w:rsidTr="0045254D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54D" w:rsidRPr="0045254D" w:rsidRDefault="0045254D" w:rsidP="0045254D">
            <w:pPr>
              <w:spacing w:before="100" w:beforeAutospacing="1" w:after="100" w:afterAutospacing="1"/>
            </w:pPr>
            <w:r w:rsidRPr="0045254D">
              <w:t>Тип урока:</w:t>
            </w:r>
          </w:p>
        </w:tc>
        <w:tc>
          <w:tcPr>
            <w:tcW w:w="7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54D" w:rsidRPr="0045254D" w:rsidRDefault="0045254D" w:rsidP="0045254D">
            <w:r w:rsidRPr="0045254D">
              <w:t> </w:t>
            </w:r>
            <w:r>
              <w:t>урок - открытие</w:t>
            </w:r>
          </w:p>
        </w:tc>
      </w:tr>
      <w:tr w:rsidR="0045254D" w:rsidRPr="0045254D" w:rsidTr="0045254D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54D" w:rsidRPr="0045254D" w:rsidRDefault="0045254D" w:rsidP="0045254D">
            <w:pPr>
              <w:spacing w:before="100" w:beforeAutospacing="1" w:after="100" w:afterAutospacing="1"/>
            </w:pPr>
            <w:r w:rsidRPr="0045254D">
              <w:t>Авторы УМК:</w:t>
            </w:r>
          </w:p>
        </w:tc>
        <w:tc>
          <w:tcPr>
            <w:tcW w:w="7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54D" w:rsidRPr="0045254D" w:rsidRDefault="0045254D" w:rsidP="0045254D">
            <w:r w:rsidRPr="0045254D">
              <w:t> </w:t>
            </w:r>
            <w:r>
              <w:t>Н.В.Нечаева, Н.К.Булычева</w:t>
            </w:r>
          </w:p>
        </w:tc>
      </w:tr>
      <w:tr w:rsidR="0045254D" w:rsidRPr="0045254D" w:rsidTr="0045254D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54D" w:rsidRPr="0045254D" w:rsidRDefault="0045254D" w:rsidP="0045254D">
            <w:pPr>
              <w:spacing w:before="100" w:beforeAutospacing="1" w:after="100" w:afterAutospacing="1"/>
            </w:pPr>
            <w:r w:rsidRPr="0045254D">
              <w:t>Цели урока:</w:t>
            </w:r>
          </w:p>
        </w:tc>
        <w:tc>
          <w:tcPr>
            <w:tcW w:w="7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3E3" w:rsidRPr="002A73E3" w:rsidRDefault="0045254D" w:rsidP="002A73E3">
            <w:pPr>
              <w:tabs>
                <w:tab w:val="left" w:pos="960"/>
              </w:tabs>
              <w:autoSpaceDE w:val="0"/>
              <w:spacing w:line="360" w:lineRule="auto"/>
              <w:jc w:val="both"/>
              <w:rPr>
                <w:rFonts w:eastAsia="Times New Roman CYR"/>
                <w:color w:val="170E02"/>
                <w:szCs w:val="28"/>
              </w:rPr>
            </w:pPr>
            <w:r w:rsidRPr="0045254D">
              <w:t> </w:t>
            </w:r>
            <w:r w:rsidR="002A73E3" w:rsidRPr="002A73E3">
              <w:rPr>
                <w:rFonts w:eastAsia="Times New Roman CYR"/>
                <w:i/>
                <w:iCs/>
                <w:color w:val="170E02"/>
                <w:szCs w:val="28"/>
              </w:rPr>
              <w:t>Регулятивные УУД:</w:t>
            </w:r>
            <w:r w:rsidR="002A73E3" w:rsidRPr="002A73E3">
              <w:rPr>
                <w:rFonts w:eastAsia="Times New Roman CYR"/>
                <w:color w:val="170E02"/>
                <w:szCs w:val="28"/>
              </w:rPr>
              <w:t xml:space="preserve"> умение определять и формулировать цель на уроке с помощью учителя; проговаривать последовательность действий на уроке; работать по  коллективно составленному плану; оценивать правильность выполнения действия на уровне адекватной ретроспективной оценки; </w:t>
            </w:r>
            <w:r w:rsidR="002A73E3" w:rsidRPr="002A73E3">
              <w:rPr>
                <w:rFonts w:eastAsia="Times New Roman CYR"/>
                <w:szCs w:val="28"/>
              </w:rPr>
              <w:t xml:space="preserve">планировать своё действие в соответствии с поставленной задачей; вносить необходимые коррективы в действие после его завершения на основе его оценки и учёта характера сделанных ошибок; </w:t>
            </w:r>
            <w:r w:rsidR="002A73E3" w:rsidRPr="002A73E3">
              <w:rPr>
                <w:rFonts w:eastAsia="Times New Roman CYR"/>
                <w:color w:val="170E02"/>
                <w:szCs w:val="28"/>
              </w:rPr>
              <w:t>высказывать своё предположение.</w:t>
            </w:r>
          </w:p>
          <w:p w:rsidR="002A73E3" w:rsidRPr="002A73E3" w:rsidRDefault="002A73E3" w:rsidP="002A73E3">
            <w:pPr>
              <w:tabs>
                <w:tab w:val="left" w:pos="960"/>
              </w:tabs>
              <w:autoSpaceDE w:val="0"/>
              <w:spacing w:line="360" w:lineRule="auto"/>
              <w:jc w:val="both"/>
              <w:rPr>
                <w:rFonts w:eastAsia="Times New Roman CYR"/>
                <w:color w:val="170E02"/>
                <w:szCs w:val="28"/>
              </w:rPr>
            </w:pPr>
            <w:r w:rsidRPr="002A73E3">
              <w:rPr>
                <w:color w:val="170E02"/>
                <w:szCs w:val="28"/>
              </w:rPr>
              <w:t xml:space="preserve">- </w:t>
            </w:r>
            <w:r w:rsidRPr="002A73E3">
              <w:rPr>
                <w:rFonts w:eastAsia="Times New Roman CYR"/>
                <w:i/>
                <w:iCs/>
                <w:color w:val="170E02"/>
                <w:szCs w:val="28"/>
              </w:rPr>
              <w:t xml:space="preserve">Коммуникативные УУД: </w:t>
            </w:r>
            <w:r w:rsidRPr="002A73E3">
              <w:rPr>
                <w:rFonts w:eastAsia="Times New Roman CYR"/>
                <w:color w:val="170E02"/>
                <w:szCs w:val="28"/>
              </w:rPr>
              <w:t>умение</w:t>
            </w:r>
            <w:r w:rsidRPr="002A73E3">
              <w:rPr>
                <w:rFonts w:eastAsia="Times New Roman CYR"/>
                <w:i/>
                <w:iCs/>
                <w:color w:val="170E02"/>
                <w:szCs w:val="28"/>
              </w:rPr>
              <w:t xml:space="preserve"> </w:t>
            </w:r>
            <w:r w:rsidRPr="002A73E3">
              <w:rPr>
                <w:rFonts w:eastAsia="Times New Roman CYR"/>
                <w:color w:val="170E02"/>
                <w:szCs w:val="28"/>
              </w:rPr>
              <w:t>оформлять свои мысли в устной форме;</w:t>
            </w:r>
            <w:r w:rsidRPr="002A73E3">
              <w:rPr>
                <w:rFonts w:eastAsia="Times New Roman CYR"/>
                <w:b/>
                <w:bCs/>
                <w:i/>
                <w:iCs/>
                <w:color w:val="170E02"/>
                <w:szCs w:val="28"/>
              </w:rPr>
              <w:t xml:space="preserve"> </w:t>
            </w:r>
            <w:r w:rsidRPr="002A73E3">
              <w:rPr>
                <w:rFonts w:eastAsia="Times New Roman CYR"/>
                <w:color w:val="170E02"/>
                <w:szCs w:val="28"/>
              </w:rPr>
              <w:t>слушать и понимать речь других; совместно договариваться.</w:t>
            </w:r>
          </w:p>
          <w:p w:rsidR="002A73E3" w:rsidRPr="002A73E3" w:rsidRDefault="002A73E3" w:rsidP="002A73E3">
            <w:pPr>
              <w:tabs>
                <w:tab w:val="left" w:pos="960"/>
              </w:tabs>
              <w:autoSpaceDE w:val="0"/>
              <w:spacing w:line="360" w:lineRule="auto"/>
              <w:jc w:val="both"/>
              <w:rPr>
                <w:rFonts w:eastAsia="Times New Roman CYR"/>
                <w:color w:val="170E02"/>
                <w:szCs w:val="28"/>
              </w:rPr>
            </w:pPr>
            <w:r w:rsidRPr="002A73E3">
              <w:rPr>
                <w:color w:val="170E02"/>
                <w:szCs w:val="28"/>
              </w:rPr>
              <w:t xml:space="preserve">- </w:t>
            </w:r>
            <w:r w:rsidRPr="002A73E3">
              <w:rPr>
                <w:rFonts w:eastAsia="Times New Roman CYR"/>
                <w:i/>
                <w:iCs/>
                <w:szCs w:val="28"/>
              </w:rPr>
              <w:t>Познавательные УУД:</w:t>
            </w:r>
            <w:r w:rsidRPr="002A73E3">
              <w:rPr>
                <w:rFonts w:eastAsia="Times New Roman CYR"/>
                <w:szCs w:val="28"/>
              </w:rPr>
              <w:t xml:space="preserve"> умение </w:t>
            </w:r>
            <w:r w:rsidRPr="002A73E3">
              <w:rPr>
                <w:rFonts w:eastAsia="Times New Roman CYR"/>
                <w:color w:val="170E02"/>
                <w:szCs w:val="28"/>
              </w:rPr>
              <w:t>ориентироваться в своей системе знаний:</w:t>
            </w:r>
            <w:r w:rsidRPr="002A73E3">
              <w:rPr>
                <w:rFonts w:eastAsia="Times New Roman CYR"/>
                <w:b/>
                <w:bCs/>
                <w:i/>
                <w:iCs/>
                <w:color w:val="170E02"/>
                <w:szCs w:val="28"/>
              </w:rPr>
              <w:t xml:space="preserve"> </w:t>
            </w:r>
            <w:r w:rsidRPr="002A73E3">
              <w:rPr>
                <w:rFonts w:eastAsia="Times New Roman CYR"/>
                <w:color w:val="170E02"/>
                <w:szCs w:val="28"/>
              </w:rPr>
              <w:t>отличать новое от уже известного с помощью учителя; добывать новые знания: находить ответы на вопросы, используя учебник, свой жизненный опыт и информацию, полученную на уроке.</w:t>
            </w:r>
          </w:p>
          <w:p w:rsidR="0045254D" w:rsidRPr="0045254D" w:rsidRDefault="0045254D" w:rsidP="0045254D"/>
        </w:tc>
      </w:tr>
      <w:tr w:rsidR="0045254D" w:rsidRPr="0045254D" w:rsidTr="0045254D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54D" w:rsidRPr="0045254D" w:rsidRDefault="0045254D" w:rsidP="0045254D">
            <w:pPr>
              <w:spacing w:before="100" w:beforeAutospacing="1" w:after="100" w:afterAutospacing="1"/>
            </w:pPr>
            <w:r w:rsidRPr="0045254D">
              <w:lastRenderedPageBreak/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7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3E3" w:rsidRPr="002A73E3" w:rsidRDefault="0045254D" w:rsidP="002A73E3">
            <w:pPr>
              <w:tabs>
                <w:tab w:val="left" w:pos="960"/>
              </w:tabs>
              <w:autoSpaceDE w:val="0"/>
              <w:spacing w:line="360" w:lineRule="auto"/>
              <w:jc w:val="both"/>
              <w:rPr>
                <w:rFonts w:eastAsia="Times New Roman CYR"/>
                <w:color w:val="170E02"/>
                <w:szCs w:val="28"/>
              </w:rPr>
            </w:pPr>
            <w:r w:rsidRPr="0045254D">
              <w:t> </w:t>
            </w:r>
            <w:r w:rsidR="002A73E3" w:rsidRPr="00C92688">
              <w:rPr>
                <w:rFonts w:eastAsia="Times New Roman CYR"/>
                <w:color w:val="170E02"/>
                <w:sz w:val="28"/>
                <w:szCs w:val="28"/>
              </w:rPr>
              <w:t xml:space="preserve"> </w:t>
            </w:r>
            <w:r w:rsidR="002A73E3" w:rsidRPr="002A73E3">
              <w:rPr>
                <w:rFonts w:eastAsia="Times New Roman CYR"/>
                <w:i/>
                <w:iCs/>
                <w:szCs w:val="28"/>
              </w:rPr>
              <w:t>Личностные</w:t>
            </w:r>
            <w:r w:rsidR="002A73E3" w:rsidRPr="002A73E3">
              <w:rPr>
                <w:rFonts w:eastAsia="Times New Roman CYR"/>
                <w:szCs w:val="28"/>
              </w:rPr>
              <w:t xml:space="preserve">: 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</w:t>
            </w:r>
            <w:r w:rsidR="002A73E3" w:rsidRPr="002A73E3">
              <w:rPr>
                <w:szCs w:val="28"/>
              </w:rPr>
              <w:t>«</w:t>
            </w:r>
            <w:r w:rsidR="002A73E3" w:rsidRPr="002A73E3">
              <w:rPr>
                <w:rFonts w:eastAsia="Times New Roman CYR"/>
                <w:szCs w:val="28"/>
              </w:rPr>
              <w:t>хорошего ученика</w:t>
            </w:r>
            <w:r w:rsidR="002A73E3">
              <w:rPr>
                <w:rFonts w:eastAsia="Times New Roman CYR"/>
                <w:szCs w:val="28"/>
              </w:rPr>
              <w:t>»</w:t>
            </w:r>
            <w:r w:rsidR="002A73E3" w:rsidRPr="002A73E3">
              <w:rPr>
                <w:rFonts w:eastAsia="Times New Roman CYR"/>
                <w:szCs w:val="28"/>
              </w:rPr>
              <w:t>.</w:t>
            </w:r>
          </w:p>
          <w:p w:rsidR="002A73E3" w:rsidRPr="002A73E3" w:rsidRDefault="002A73E3" w:rsidP="002A73E3">
            <w:pPr>
              <w:tabs>
                <w:tab w:val="left" w:pos="0"/>
                <w:tab w:val="left" w:pos="828"/>
                <w:tab w:val="left" w:pos="4956"/>
              </w:tabs>
              <w:suppressAutoHyphens/>
              <w:autoSpaceDE w:val="0"/>
              <w:spacing w:line="360" w:lineRule="auto"/>
              <w:jc w:val="both"/>
              <w:rPr>
                <w:rFonts w:eastAsia="Times New Roman CYR"/>
                <w:szCs w:val="28"/>
              </w:rPr>
            </w:pPr>
            <w:r w:rsidRPr="002A73E3">
              <w:rPr>
                <w:rFonts w:eastAsia="Times New Roman CYR"/>
                <w:i/>
                <w:iCs/>
                <w:szCs w:val="28"/>
              </w:rPr>
              <w:t>Предметные</w:t>
            </w:r>
            <w:r w:rsidRPr="002A73E3">
              <w:rPr>
                <w:rFonts w:eastAsia="Times New Roman CYR"/>
                <w:szCs w:val="28"/>
              </w:rPr>
              <w:t>: отличать заглавные буквы от прописной; применять правила правописания;</w:t>
            </w:r>
          </w:p>
          <w:p w:rsidR="002A73E3" w:rsidRPr="002A73E3" w:rsidRDefault="002A73E3" w:rsidP="002A73E3">
            <w:pPr>
              <w:tabs>
                <w:tab w:val="left" w:pos="0"/>
                <w:tab w:val="left" w:pos="828"/>
                <w:tab w:val="left" w:pos="4956"/>
              </w:tabs>
              <w:suppressAutoHyphens/>
              <w:autoSpaceDE w:val="0"/>
              <w:spacing w:line="360" w:lineRule="auto"/>
              <w:jc w:val="both"/>
              <w:rPr>
                <w:rFonts w:eastAsia="Times New Roman CYR"/>
                <w:szCs w:val="28"/>
              </w:rPr>
            </w:pPr>
            <w:r w:rsidRPr="002A73E3">
              <w:rPr>
                <w:rFonts w:eastAsia="Times New Roman CYR"/>
                <w:i/>
                <w:iCs/>
                <w:szCs w:val="28"/>
              </w:rPr>
              <w:t>Метапредметные:</w:t>
            </w:r>
            <w:r w:rsidRPr="002A73E3">
              <w:rPr>
                <w:rFonts w:eastAsia="Times New Roman CYR"/>
                <w:szCs w:val="28"/>
              </w:rPr>
              <w:t xml:space="preserve">  </w:t>
            </w:r>
            <w:r w:rsidRPr="002A73E3">
              <w:rPr>
                <w:rFonts w:eastAsia="Times New Roman CYR"/>
                <w:b/>
                <w:bCs/>
                <w:szCs w:val="28"/>
              </w:rPr>
              <w:t xml:space="preserve">Р: </w:t>
            </w:r>
            <w:r w:rsidRPr="002A73E3">
              <w:rPr>
                <w:rFonts w:eastAsia="Times New Roman CYR"/>
                <w:szCs w:val="28"/>
              </w:rPr>
              <w:t xml:space="preserve">учиться высказывать своё предположение (версию); учиться отличать верно выполненное задание от неверного; преобразовывать практическую задачу в познавательную. </w:t>
            </w:r>
            <w:r w:rsidRPr="002A73E3">
              <w:rPr>
                <w:rFonts w:eastAsia="Times New Roman CYR"/>
                <w:b/>
                <w:bCs/>
                <w:szCs w:val="28"/>
              </w:rPr>
              <w:t>П</w:t>
            </w:r>
            <w:r w:rsidRPr="002A73E3">
              <w:rPr>
                <w:rFonts w:eastAsia="Times New Roman CYR"/>
                <w:szCs w:val="28"/>
              </w:rPr>
              <w:t xml:space="preserve">: - строить речевое высказывание в устной форме; осуществлять анализ объектов с выделением существенных и несущественных признаков; осуществлять сравнение и классификацию, самостоятельно выбирая основания и критерии для указанных логических операций. </w:t>
            </w:r>
            <w:r w:rsidRPr="002A73E3">
              <w:rPr>
                <w:rFonts w:eastAsia="Times New Roman CYR"/>
                <w:b/>
                <w:bCs/>
                <w:szCs w:val="28"/>
              </w:rPr>
              <w:t xml:space="preserve">К: </w:t>
            </w:r>
            <w:r w:rsidRPr="002A73E3">
              <w:rPr>
                <w:rFonts w:eastAsia="Times New Roman CYR"/>
                <w:szCs w:val="28"/>
              </w:rPr>
              <w:t>- 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 учитывать разные мнения и интересы и обосновывать собственную позицию.</w:t>
            </w:r>
          </w:p>
          <w:p w:rsidR="0045254D" w:rsidRPr="0045254D" w:rsidRDefault="0045254D" w:rsidP="0045254D"/>
        </w:tc>
      </w:tr>
      <w:tr w:rsidR="0045254D" w:rsidRPr="0045254D" w:rsidTr="0045254D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54D" w:rsidRPr="0045254D" w:rsidRDefault="0045254D" w:rsidP="0045254D">
            <w:pPr>
              <w:spacing w:before="100" w:beforeAutospacing="1" w:after="100" w:afterAutospacing="1"/>
            </w:pPr>
            <w:r w:rsidRPr="0045254D">
              <w:t>Оборудование:</w:t>
            </w:r>
          </w:p>
        </w:tc>
        <w:tc>
          <w:tcPr>
            <w:tcW w:w="7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54D" w:rsidRPr="0045254D" w:rsidRDefault="0045254D" w:rsidP="0045254D">
            <w:r w:rsidRPr="0045254D">
              <w:t> </w:t>
            </w:r>
            <w:r w:rsidR="002A73E3">
              <w:t>Рабочая тетрадь, опорные таблицы, карточки с буквами.</w:t>
            </w:r>
          </w:p>
        </w:tc>
      </w:tr>
      <w:tr w:rsidR="0045254D" w:rsidRPr="0045254D" w:rsidTr="0045254D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54D" w:rsidRPr="0045254D" w:rsidRDefault="0045254D" w:rsidP="0045254D">
            <w:pPr>
              <w:spacing w:before="100" w:beforeAutospacing="1" w:after="100" w:afterAutospacing="1"/>
            </w:pPr>
            <w:r w:rsidRPr="0045254D">
              <w:t>Образовательные ресурсы:</w:t>
            </w:r>
          </w:p>
        </w:tc>
        <w:tc>
          <w:tcPr>
            <w:tcW w:w="7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54D" w:rsidRPr="0045254D" w:rsidRDefault="0045254D" w:rsidP="0045254D">
            <w:r w:rsidRPr="0045254D">
              <w:t> </w:t>
            </w:r>
          </w:p>
        </w:tc>
      </w:tr>
    </w:tbl>
    <w:p w:rsidR="000E0FBE" w:rsidRDefault="000E0FBE" w:rsidP="002A73E3">
      <w:pPr>
        <w:spacing w:line="360" w:lineRule="auto"/>
        <w:rPr>
          <w:b/>
          <w:bCs/>
          <w:color w:val="000000"/>
          <w:sz w:val="28"/>
          <w:szCs w:val="28"/>
        </w:rPr>
      </w:pPr>
    </w:p>
    <w:p w:rsidR="002A73E3" w:rsidRPr="002A73E3" w:rsidRDefault="002A73E3" w:rsidP="002A73E3">
      <w:pPr>
        <w:spacing w:line="360" w:lineRule="auto"/>
        <w:rPr>
          <w:b/>
          <w:sz w:val="28"/>
          <w:szCs w:val="28"/>
        </w:rPr>
      </w:pPr>
    </w:p>
    <w:p w:rsidR="001D766E" w:rsidRDefault="001D766E" w:rsidP="00C92688">
      <w:pPr>
        <w:spacing w:line="360" w:lineRule="auto"/>
        <w:rPr>
          <w:sz w:val="28"/>
          <w:szCs w:val="28"/>
        </w:rPr>
      </w:pPr>
    </w:p>
    <w:tbl>
      <w:tblPr>
        <w:tblpPr w:leftFromText="180" w:rightFromText="180" w:vertAnchor="text" w:tblpX="-188" w:tblpY="1"/>
        <w:tblOverlap w:val="never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8"/>
        <w:gridCol w:w="5103"/>
        <w:gridCol w:w="3342"/>
        <w:gridCol w:w="3146"/>
      </w:tblGrid>
      <w:tr w:rsidR="002D281F" w:rsidRPr="00C92688" w:rsidTr="00321797">
        <w:tc>
          <w:tcPr>
            <w:tcW w:w="3118" w:type="dxa"/>
          </w:tcPr>
          <w:p w:rsidR="002D281F" w:rsidRPr="002D281F" w:rsidRDefault="002D281F" w:rsidP="00321797">
            <w:pPr>
              <w:spacing w:line="360" w:lineRule="auto"/>
              <w:jc w:val="center"/>
            </w:pPr>
            <w:r w:rsidRPr="002D281F">
              <w:rPr>
                <w:b/>
              </w:rPr>
              <w:lastRenderedPageBreak/>
              <w:t>Этап</w:t>
            </w:r>
          </w:p>
        </w:tc>
        <w:tc>
          <w:tcPr>
            <w:tcW w:w="5103" w:type="dxa"/>
          </w:tcPr>
          <w:p w:rsidR="002D281F" w:rsidRPr="002D281F" w:rsidRDefault="002D281F" w:rsidP="00321797">
            <w:pPr>
              <w:spacing w:line="360" w:lineRule="auto"/>
              <w:jc w:val="center"/>
            </w:pPr>
            <w:r w:rsidRPr="002D281F">
              <w:rPr>
                <w:b/>
              </w:rPr>
              <w:t>Деятельность учителя</w:t>
            </w:r>
          </w:p>
        </w:tc>
        <w:tc>
          <w:tcPr>
            <w:tcW w:w="3342" w:type="dxa"/>
          </w:tcPr>
          <w:p w:rsidR="002D281F" w:rsidRPr="002D281F" w:rsidRDefault="002D281F" w:rsidP="00321797">
            <w:pPr>
              <w:spacing w:line="360" w:lineRule="auto"/>
              <w:jc w:val="center"/>
            </w:pPr>
            <w:r w:rsidRPr="002D281F">
              <w:rPr>
                <w:b/>
              </w:rPr>
              <w:t>Деятельность учащихся</w:t>
            </w:r>
          </w:p>
        </w:tc>
        <w:tc>
          <w:tcPr>
            <w:tcW w:w="3146" w:type="dxa"/>
          </w:tcPr>
          <w:p w:rsidR="002D281F" w:rsidRPr="002D281F" w:rsidRDefault="002D281F" w:rsidP="00321797">
            <w:pPr>
              <w:spacing w:line="360" w:lineRule="auto"/>
              <w:jc w:val="both"/>
            </w:pPr>
            <w:r w:rsidRPr="002D281F">
              <w:rPr>
                <w:b/>
              </w:rPr>
              <w:t>Универсальные действия</w:t>
            </w:r>
          </w:p>
        </w:tc>
      </w:tr>
      <w:tr w:rsidR="002D281F" w:rsidRPr="00C92688" w:rsidTr="00321797">
        <w:trPr>
          <w:trHeight w:val="2831"/>
        </w:trPr>
        <w:tc>
          <w:tcPr>
            <w:tcW w:w="3118" w:type="dxa"/>
          </w:tcPr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  <w:r w:rsidRPr="002D281F">
              <w:rPr>
                <w:b/>
              </w:rPr>
              <w:t>Самоопределение к деятельности</w:t>
            </w:r>
          </w:p>
          <w:p w:rsidR="002D281F" w:rsidRPr="002D281F" w:rsidRDefault="002D281F" w:rsidP="00321797">
            <w:pPr>
              <w:tabs>
                <w:tab w:val="left" w:pos="0"/>
              </w:tabs>
              <w:spacing w:line="360" w:lineRule="auto"/>
              <w:jc w:val="both"/>
            </w:pPr>
            <w:r w:rsidRPr="002D281F">
              <w:t>Цель:</w:t>
            </w:r>
          </w:p>
          <w:p w:rsidR="002D281F" w:rsidRPr="002D281F" w:rsidRDefault="002D281F" w:rsidP="00321797">
            <w:pPr>
              <w:spacing w:line="360" w:lineRule="auto"/>
              <w:jc w:val="both"/>
            </w:pPr>
            <w:r w:rsidRPr="002D281F">
              <w:t>1) включение учащихся в учебную деятельность на личностно значимом уровне;</w:t>
            </w:r>
          </w:p>
          <w:p w:rsidR="002D281F" w:rsidRPr="002D281F" w:rsidRDefault="002D281F" w:rsidP="00321797">
            <w:pPr>
              <w:tabs>
                <w:tab w:val="left" w:pos="4677"/>
                <w:tab w:val="left" w:pos="9355"/>
              </w:tabs>
              <w:spacing w:line="360" w:lineRule="auto"/>
              <w:jc w:val="both"/>
            </w:pPr>
            <w:r w:rsidRPr="002D281F">
              <w:t>2) определение содержательных рамок урока;</w:t>
            </w:r>
          </w:p>
          <w:p w:rsidR="002D281F" w:rsidRPr="002D281F" w:rsidRDefault="002D281F" w:rsidP="00321797">
            <w:pPr>
              <w:spacing w:line="360" w:lineRule="auto"/>
              <w:jc w:val="both"/>
            </w:pPr>
            <w:r w:rsidRPr="002D281F">
              <w:t>3) актуализация требований к учащимся со стороны учебной деятельности.</w:t>
            </w:r>
          </w:p>
        </w:tc>
        <w:tc>
          <w:tcPr>
            <w:tcW w:w="5103" w:type="dxa"/>
          </w:tcPr>
          <w:p w:rsidR="002D281F" w:rsidRPr="002D281F" w:rsidRDefault="002D281F" w:rsidP="00321797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2D281F">
              <w:t>– Поделитесь улыбкою своей  и от всей души пожелайте добра, удачи друг другу.</w:t>
            </w:r>
          </w:p>
          <w:p w:rsidR="002D281F" w:rsidRPr="002D281F" w:rsidRDefault="002D281F" w:rsidP="00321797">
            <w:pPr>
              <w:autoSpaceDE w:val="0"/>
              <w:autoSpaceDN w:val="0"/>
              <w:adjustRightInd w:val="0"/>
              <w:spacing w:before="60" w:line="360" w:lineRule="auto"/>
              <w:jc w:val="both"/>
              <w:rPr>
                <w:iCs/>
              </w:rPr>
            </w:pPr>
            <w:r w:rsidRPr="002D281F">
              <w:rPr>
                <w:iCs/>
              </w:rPr>
              <w:t>Дети в парах, держась за руки, произносят слова хором вслух.</w:t>
            </w:r>
          </w:p>
          <w:p w:rsidR="002D281F" w:rsidRPr="002D281F" w:rsidRDefault="002D281F" w:rsidP="00321797">
            <w:pPr>
              <w:autoSpaceDE w:val="0"/>
              <w:autoSpaceDN w:val="0"/>
              <w:adjustRightInd w:val="0"/>
              <w:spacing w:before="60" w:line="360" w:lineRule="auto"/>
              <w:jc w:val="both"/>
            </w:pPr>
            <w:r w:rsidRPr="002D281F">
              <w:t>– Мы – умные! Мы – дружные! Мы – внимательные! Мы – старательные! Мы отлично учимся! Все у нас получится!</w:t>
            </w:r>
          </w:p>
          <w:p w:rsidR="002D281F" w:rsidRPr="002D281F" w:rsidRDefault="002D281F" w:rsidP="00321797">
            <w:pPr>
              <w:autoSpaceDE w:val="0"/>
              <w:autoSpaceDN w:val="0"/>
              <w:adjustRightInd w:val="0"/>
              <w:spacing w:before="60" w:line="360" w:lineRule="auto"/>
              <w:jc w:val="both"/>
            </w:pPr>
            <w:r w:rsidRPr="002D281F">
              <w:t>– Я присоединяюсь ко всем пожеланиям, верю в вас и знаю – у вас все получится!</w:t>
            </w:r>
          </w:p>
          <w:p w:rsidR="002D281F" w:rsidRPr="002D281F" w:rsidRDefault="002D281F" w:rsidP="00321797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3342" w:type="dxa"/>
          </w:tcPr>
          <w:p w:rsidR="002D281F" w:rsidRPr="002D281F" w:rsidRDefault="002D281F" w:rsidP="00321797">
            <w:pPr>
              <w:spacing w:line="360" w:lineRule="auto"/>
              <w:jc w:val="both"/>
            </w:pPr>
            <w:r w:rsidRPr="002D281F">
              <w:t>Организовывают рабочее место</w:t>
            </w:r>
          </w:p>
        </w:tc>
        <w:tc>
          <w:tcPr>
            <w:tcW w:w="3146" w:type="dxa"/>
          </w:tcPr>
          <w:p w:rsidR="002D281F" w:rsidRPr="002D281F" w:rsidRDefault="002D281F" w:rsidP="00321797">
            <w:pPr>
              <w:spacing w:line="360" w:lineRule="auto"/>
            </w:pPr>
            <w:r w:rsidRPr="002D281F">
              <w:rPr>
                <w:b/>
              </w:rPr>
              <w:t>Личностные:</w:t>
            </w:r>
            <w:r w:rsidRPr="002D281F">
              <w:t xml:space="preserve"> самоопределение;</w:t>
            </w:r>
          </w:p>
          <w:p w:rsidR="002D281F" w:rsidRPr="002D281F" w:rsidRDefault="002D281F" w:rsidP="00321797">
            <w:pPr>
              <w:spacing w:line="360" w:lineRule="auto"/>
            </w:pPr>
            <w:r w:rsidRPr="002D281F">
              <w:rPr>
                <w:b/>
              </w:rPr>
              <w:t>Регулятивные:</w:t>
            </w:r>
            <w:r w:rsidRPr="002D281F">
              <w:t xml:space="preserve"> целеполагание;</w:t>
            </w:r>
          </w:p>
          <w:p w:rsidR="002D281F" w:rsidRPr="002D281F" w:rsidRDefault="002D281F" w:rsidP="00321797">
            <w:pPr>
              <w:spacing w:line="360" w:lineRule="auto"/>
              <w:jc w:val="both"/>
            </w:pPr>
            <w:r w:rsidRPr="002D281F">
              <w:rPr>
                <w:b/>
              </w:rPr>
              <w:t>Коммуникативные:</w:t>
            </w:r>
            <w:r w:rsidRPr="002D281F">
              <w:t xml:space="preserve"> планирование учебного сотрудничества с учителем и сверстниками.</w:t>
            </w:r>
          </w:p>
        </w:tc>
      </w:tr>
      <w:tr w:rsidR="002D281F" w:rsidRPr="00C92688" w:rsidTr="00321797">
        <w:trPr>
          <w:trHeight w:val="2605"/>
        </w:trPr>
        <w:tc>
          <w:tcPr>
            <w:tcW w:w="3118" w:type="dxa"/>
          </w:tcPr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  <w:r w:rsidRPr="002D281F">
              <w:rPr>
                <w:b/>
              </w:rPr>
              <w:t>Актуализация знаний и фиксация затруднений в деятельности</w:t>
            </w: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</w:pPr>
            <w:r w:rsidRPr="002D281F">
              <w:t>Цель:</w:t>
            </w:r>
          </w:p>
          <w:p w:rsidR="002D281F" w:rsidRPr="002D281F" w:rsidRDefault="002D281F" w:rsidP="00321797">
            <w:pPr>
              <w:spacing w:line="360" w:lineRule="auto"/>
              <w:jc w:val="both"/>
            </w:pPr>
            <w:r w:rsidRPr="002D281F">
              <w:t>1) актуализировать представление о буквах;</w:t>
            </w:r>
          </w:p>
          <w:p w:rsidR="002D281F" w:rsidRPr="002D281F" w:rsidRDefault="002D281F" w:rsidP="00321797">
            <w:pPr>
              <w:tabs>
                <w:tab w:val="left" w:pos="4677"/>
                <w:tab w:val="left" w:pos="9355"/>
              </w:tabs>
              <w:spacing w:line="360" w:lineRule="auto"/>
              <w:jc w:val="both"/>
            </w:pPr>
            <w:r w:rsidRPr="002D281F">
              <w:lastRenderedPageBreak/>
              <w:t>2) актуализировать мыслительные операции анализ, синтез, сравнение, аналогия;</w:t>
            </w:r>
          </w:p>
          <w:p w:rsidR="002D281F" w:rsidRPr="002D281F" w:rsidRDefault="002D281F" w:rsidP="00321797">
            <w:pPr>
              <w:spacing w:line="360" w:lineRule="auto"/>
              <w:jc w:val="both"/>
            </w:pPr>
            <w:r w:rsidRPr="002D281F">
              <w:t>4) мотивировать к пробному действию и его самостоятельному выполнению и обоснованию;</w:t>
            </w:r>
          </w:p>
          <w:p w:rsidR="002D281F" w:rsidRPr="002D281F" w:rsidRDefault="002D281F" w:rsidP="00321797">
            <w:pPr>
              <w:spacing w:line="360" w:lineRule="auto"/>
              <w:jc w:val="both"/>
            </w:pPr>
            <w:r w:rsidRPr="002D281F">
              <w:t>5) организовать фиксацию образовательной цели и темы урока;</w:t>
            </w:r>
          </w:p>
          <w:p w:rsidR="002D281F" w:rsidRPr="002D281F" w:rsidRDefault="002D281F" w:rsidP="00321797">
            <w:pPr>
              <w:spacing w:line="360" w:lineRule="auto"/>
              <w:jc w:val="both"/>
            </w:pPr>
            <w:r w:rsidRPr="002D281F">
              <w:t>6) организовать выполнение пробного действия и фиксацию затруднения;</w:t>
            </w:r>
          </w:p>
          <w:p w:rsidR="002D281F" w:rsidRPr="002D281F" w:rsidRDefault="002D281F" w:rsidP="00321797">
            <w:pPr>
              <w:spacing w:line="360" w:lineRule="auto"/>
              <w:jc w:val="both"/>
            </w:pPr>
            <w:r w:rsidRPr="002D281F">
              <w:t xml:space="preserve">7) организовать анализ полученных ответов и зафиксировать индивидуальные затруднения в выполнении пробного действия или его </w:t>
            </w:r>
            <w:r w:rsidRPr="002D281F">
              <w:lastRenderedPageBreak/>
              <w:t>обосновании.</w:t>
            </w: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rPr>
                <w:b/>
                <w:i/>
              </w:rPr>
            </w:pPr>
          </w:p>
          <w:p w:rsidR="002D281F" w:rsidRPr="002D281F" w:rsidRDefault="002D281F" w:rsidP="00321797">
            <w:pPr>
              <w:spacing w:line="360" w:lineRule="auto"/>
              <w:rPr>
                <w:b/>
                <w:i/>
              </w:rPr>
            </w:pPr>
          </w:p>
          <w:p w:rsidR="002D281F" w:rsidRPr="002D281F" w:rsidRDefault="002D281F" w:rsidP="00321797">
            <w:pPr>
              <w:spacing w:line="360" w:lineRule="auto"/>
              <w:rPr>
                <w:b/>
              </w:rPr>
            </w:pPr>
            <w:r w:rsidRPr="002D281F">
              <w:rPr>
                <w:b/>
              </w:rPr>
              <w:t>Построение проекта выхода из затруднения.</w:t>
            </w:r>
          </w:p>
          <w:p w:rsidR="002D281F" w:rsidRPr="002D281F" w:rsidRDefault="002D281F" w:rsidP="00321797">
            <w:pPr>
              <w:spacing w:line="360" w:lineRule="auto"/>
              <w:jc w:val="both"/>
            </w:pPr>
            <w:r w:rsidRPr="002D281F">
              <w:t>Цель:</w:t>
            </w:r>
          </w:p>
          <w:p w:rsidR="002D281F" w:rsidRPr="002D281F" w:rsidRDefault="002D281F" w:rsidP="00321797">
            <w:pPr>
              <w:spacing w:line="360" w:lineRule="auto"/>
              <w:jc w:val="both"/>
            </w:pPr>
            <w:r w:rsidRPr="002D281F">
              <w:t>выявить место и причину затруднения.</w:t>
            </w: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  <w:r w:rsidRPr="002D281F">
              <w:rPr>
                <w:b/>
              </w:rPr>
              <w:t>Постановка учебной задачи</w:t>
            </w: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before="120" w:line="360" w:lineRule="auto"/>
              <w:jc w:val="both"/>
              <w:rPr>
                <w:b/>
                <w:i/>
              </w:rPr>
            </w:pPr>
          </w:p>
          <w:p w:rsidR="002D281F" w:rsidRPr="002D281F" w:rsidRDefault="002D281F" w:rsidP="00321797">
            <w:pPr>
              <w:spacing w:before="120" w:line="360" w:lineRule="auto"/>
              <w:jc w:val="both"/>
              <w:rPr>
                <w:b/>
                <w:i/>
              </w:rPr>
            </w:pPr>
          </w:p>
          <w:p w:rsidR="002D281F" w:rsidRPr="002D281F" w:rsidRDefault="002D281F" w:rsidP="00321797">
            <w:pPr>
              <w:spacing w:before="120" w:line="360" w:lineRule="auto"/>
              <w:jc w:val="both"/>
              <w:rPr>
                <w:b/>
                <w:i/>
              </w:rPr>
            </w:pPr>
          </w:p>
          <w:p w:rsidR="002D281F" w:rsidRPr="002D281F" w:rsidRDefault="002D281F" w:rsidP="00321797">
            <w:pPr>
              <w:spacing w:before="120" w:line="360" w:lineRule="auto"/>
              <w:jc w:val="both"/>
              <w:rPr>
                <w:b/>
                <w:i/>
              </w:rPr>
            </w:pPr>
            <w:r w:rsidRPr="002D281F">
              <w:rPr>
                <w:b/>
                <w:i/>
              </w:rPr>
              <w:lastRenderedPageBreak/>
              <w:t>Реализация построенного проекта.</w:t>
            </w:r>
          </w:p>
          <w:p w:rsidR="002D281F" w:rsidRPr="002D281F" w:rsidRDefault="002D281F" w:rsidP="00321797">
            <w:pPr>
              <w:spacing w:before="120" w:line="360" w:lineRule="auto"/>
              <w:jc w:val="both"/>
              <w:rPr>
                <w:b/>
                <w:i/>
              </w:rPr>
            </w:pPr>
          </w:p>
          <w:p w:rsidR="002D281F" w:rsidRPr="002D281F" w:rsidRDefault="002D281F" w:rsidP="00321797">
            <w:pPr>
              <w:spacing w:after="120" w:line="360" w:lineRule="auto"/>
              <w:jc w:val="both"/>
              <w:rPr>
                <w:i/>
              </w:rPr>
            </w:pPr>
            <w:r w:rsidRPr="002D281F">
              <w:rPr>
                <w:i/>
                <w:u w:val="single"/>
              </w:rPr>
              <w:t>Цель:</w:t>
            </w:r>
          </w:p>
          <w:p w:rsidR="002D281F" w:rsidRPr="002D281F" w:rsidRDefault="002D281F" w:rsidP="00321797">
            <w:pPr>
              <w:spacing w:after="120" w:line="360" w:lineRule="auto"/>
              <w:jc w:val="both"/>
            </w:pPr>
            <w:r w:rsidRPr="002D281F">
              <w:t>1) реализовать построенный проект в соответствии с планом;</w:t>
            </w:r>
          </w:p>
          <w:p w:rsidR="002D281F" w:rsidRPr="002D281F" w:rsidRDefault="002D281F" w:rsidP="00321797">
            <w:pPr>
              <w:spacing w:line="360" w:lineRule="auto"/>
              <w:jc w:val="both"/>
            </w:pPr>
          </w:p>
        </w:tc>
        <w:tc>
          <w:tcPr>
            <w:tcW w:w="5103" w:type="dxa"/>
          </w:tcPr>
          <w:p w:rsidR="002D281F" w:rsidRPr="002D281F" w:rsidRDefault="002D281F" w:rsidP="0032179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iCs/>
              </w:rPr>
            </w:pPr>
          </w:p>
          <w:p w:rsidR="002D281F" w:rsidRPr="002D281F" w:rsidRDefault="002D281F" w:rsidP="0032179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Cs/>
              </w:rPr>
            </w:pPr>
            <w:r w:rsidRPr="002D281F">
              <w:rPr>
                <w:iCs/>
              </w:rPr>
              <w:t>Игра «Найди пару» в паре</w:t>
            </w:r>
          </w:p>
          <w:p w:rsidR="002D281F" w:rsidRPr="002D281F" w:rsidRDefault="002D281F" w:rsidP="0032179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Cs/>
              </w:rPr>
            </w:pPr>
            <w:r w:rsidRPr="002D281F">
              <w:rPr>
                <w:iCs/>
              </w:rPr>
              <w:t>На доске:</w:t>
            </w:r>
          </w:p>
          <w:p w:rsidR="002D281F" w:rsidRPr="002D281F" w:rsidRDefault="002D281F" w:rsidP="0032179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Cs/>
              </w:rPr>
            </w:pPr>
            <w:r w:rsidRPr="002D281F">
              <w:rPr>
                <w:iCs/>
              </w:rPr>
              <w:t>А о Э а О э у</w:t>
            </w:r>
          </w:p>
          <w:p w:rsidR="002D281F" w:rsidRPr="002D281F" w:rsidRDefault="002D281F" w:rsidP="00321797">
            <w:pPr>
              <w:autoSpaceDE w:val="0"/>
              <w:autoSpaceDN w:val="0"/>
              <w:spacing w:before="60" w:after="100" w:afterAutospacing="1" w:line="360" w:lineRule="auto"/>
              <w:ind w:firstLine="360"/>
              <w:jc w:val="both"/>
            </w:pPr>
            <w:r w:rsidRPr="002D281F">
              <w:t>– Что вы можете сказать об этих буквах? Какие они? (гласные)</w:t>
            </w:r>
          </w:p>
          <w:p w:rsidR="002D281F" w:rsidRPr="002D281F" w:rsidRDefault="002D281F" w:rsidP="00321797">
            <w:pPr>
              <w:autoSpaceDE w:val="0"/>
              <w:autoSpaceDN w:val="0"/>
              <w:spacing w:before="60" w:after="100" w:afterAutospacing="1" w:line="360" w:lineRule="auto"/>
              <w:jc w:val="both"/>
            </w:pPr>
            <w:r w:rsidRPr="002D281F">
              <w:t>- Докажите.</w:t>
            </w:r>
          </w:p>
          <w:p w:rsidR="002D281F" w:rsidRPr="002D281F" w:rsidRDefault="002D281F" w:rsidP="00321797">
            <w:pPr>
              <w:autoSpaceDE w:val="0"/>
              <w:autoSpaceDN w:val="0"/>
              <w:spacing w:before="60" w:after="100" w:afterAutospacing="1" w:line="360" w:lineRule="auto"/>
              <w:ind w:firstLine="360"/>
              <w:jc w:val="both"/>
            </w:pPr>
            <w:r w:rsidRPr="002D281F">
              <w:lastRenderedPageBreak/>
              <w:t>– На что указывают звуки, обозначающие эти буквы? (на твердость согласного)</w:t>
            </w:r>
          </w:p>
          <w:p w:rsidR="002D281F" w:rsidRPr="002D281F" w:rsidRDefault="002D281F" w:rsidP="00321797">
            <w:pPr>
              <w:autoSpaceDE w:val="0"/>
              <w:autoSpaceDN w:val="0"/>
              <w:spacing w:before="60" w:after="100" w:afterAutospacing="1" w:line="360" w:lineRule="auto"/>
              <w:ind w:firstLine="360"/>
              <w:jc w:val="both"/>
              <w:rPr>
                <w:iCs/>
              </w:rPr>
            </w:pPr>
            <w:r w:rsidRPr="002D281F">
              <w:rPr>
                <w:iCs/>
              </w:rPr>
              <w:t>- Ребята, как вы думаете, какое задание можно выполнить с этими буквами? (соединить в пары: заглавная – строчная)</w:t>
            </w:r>
          </w:p>
          <w:p w:rsidR="002D281F" w:rsidRPr="002D281F" w:rsidRDefault="002D281F" w:rsidP="00321797">
            <w:pPr>
              <w:autoSpaceDE w:val="0"/>
              <w:autoSpaceDN w:val="0"/>
              <w:spacing w:before="60" w:after="100" w:afterAutospacing="1" w:line="360" w:lineRule="auto"/>
              <w:ind w:firstLine="360"/>
              <w:jc w:val="both"/>
              <w:rPr>
                <w:iCs/>
              </w:rPr>
            </w:pPr>
            <w:r w:rsidRPr="002D281F">
              <w:rPr>
                <w:iCs/>
              </w:rPr>
              <w:t>- Молодцы! Кто попробует у доски? (остальные на партах)</w:t>
            </w:r>
          </w:p>
          <w:p w:rsidR="002D281F" w:rsidRPr="002D281F" w:rsidRDefault="002D281F" w:rsidP="00321797">
            <w:pPr>
              <w:autoSpaceDE w:val="0"/>
              <w:autoSpaceDN w:val="0"/>
              <w:spacing w:before="60" w:after="100" w:afterAutospacing="1" w:line="360" w:lineRule="auto"/>
              <w:ind w:firstLine="360"/>
              <w:jc w:val="both"/>
              <w:rPr>
                <w:iCs/>
              </w:rPr>
            </w:pPr>
          </w:p>
          <w:p w:rsidR="002D281F" w:rsidRPr="002D281F" w:rsidRDefault="002D281F" w:rsidP="00321797">
            <w:pPr>
              <w:autoSpaceDE w:val="0"/>
              <w:autoSpaceDN w:val="0"/>
              <w:spacing w:before="60" w:after="100" w:afterAutospacing="1" w:line="360" w:lineRule="auto"/>
              <w:ind w:firstLine="360"/>
              <w:jc w:val="both"/>
              <w:rPr>
                <w:iCs/>
              </w:rPr>
            </w:pPr>
          </w:p>
          <w:p w:rsidR="002D281F" w:rsidRPr="002D281F" w:rsidRDefault="002D281F" w:rsidP="00321797">
            <w:pPr>
              <w:autoSpaceDE w:val="0"/>
              <w:autoSpaceDN w:val="0"/>
              <w:spacing w:before="60" w:after="100" w:afterAutospacing="1" w:line="360" w:lineRule="auto"/>
              <w:ind w:firstLine="360"/>
              <w:jc w:val="both"/>
              <w:rPr>
                <w:iCs/>
              </w:rPr>
            </w:pPr>
          </w:p>
          <w:p w:rsidR="002D281F" w:rsidRPr="002D281F" w:rsidRDefault="002D281F" w:rsidP="00321797">
            <w:pPr>
              <w:autoSpaceDE w:val="0"/>
              <w:autoSpaceDN w:val="0"/>
              <w:spacing w:before="60" w:after="100" w:afterAutospacing="1" w:line="360" w:lineRule="auto"/>
              <w:ind w:firstLine="360"/>
              <w:jc w:val="both"/>
              <w:rPr>
                <w:iCs/>
              </w:rPr>
            </w:pPr>
          </w:p>
          <w:p w:rsidR="002D281F" w:rsidRPr="002D281F" w:rsidRDefault="002D281F" w:rsidP="00321797">
            <w:pPr>
              <w:autoSpaceDE w:val="0"/>
              <w:autoSpaceDN w:val="0"/>
              <w:spacing w:before="60" w:after="100" w:afterAutospacing="1" w:line="360" w:lineRule="auto"/>
              <w:ind w:firstLine="360"/>
              <w:jc w:val="both"/>
              <w:rPr>
                <w:iCs/>
              </w:rPr>
            </w:pPr>
          </w:p>
          <w:p w:rsidR="002D281F" w:rsidRPr="002D281F" w:rsidRDefault="002D281F" w:rsidP="00321797">
            <w:pPr>
              <w:autoSpaceDE w:val="0"/>
              <w:autoSpaceDN w:val="0"/>
              <w:spacing w:before="60" w:after="100" w:afterAutospacing="1" w:line="360" w:lineRule="auto"/>
              <w:ind w:firstLine="360"/>
              <w:jc w:val="both"/>
              <w:rPr>
                <w:iCs/>
              </w:rPr>
            </w:pPr>
          </w:p>
          <w:p w:rsidR="002D281F" w:rsidRPr="002D281F" w:rsidRDefault="002D281F" w:rsidP="00321797">
            <w:pPr>
              <w:autoSpaceDE w:val="0"/>
              <w:autoSpaceDN w:val="0"/>
              <w:spacing w:before="60" w:after="100" w:afterAutospacing="1" w:line="360" w:lineRule="auto"/>
              <w:ind w:firstLine="360"/>
              <w:jc w:val="both"/>
              <w:rPr>
                <w:iCs/>
              </w:rPr>
            </w:pPr>
          </w:p>
          <w:p w:rsidR="002D281F" w:rsidRPr="002D281F" w:rsidRDefault="002D281F" w:rsidP="00321797">
            <w:pPr>
              <w:autoSpaceDE w:val="0"/>
              <w:autoSpaceDN w:val="0"/>
              <w:spacing w:before="60" w:after="100" w:afterAutospacing="1" w:line="360" w:lineRule="auto"/>
              <w:ind w:firstLine="360"/>
              <w:jc w:val="both"/>
              <w:rPr>
                <w:iCs/>
              </w:rPr>
            </w:pPr>
          </w:p>
          <w:p w:rsidR="002D281F" w:rsidRPr="002D281F" w:rsidRDefault="002D281F" w:rsidP="00321797">
            <w:pPr>
              <w:autoSpaceDE w:val="0"/>
              <w:autoSpaceDN w:val="0"/>
              <w:spacing w:before="60" w:after="100" w:afterAutospacing="1" w:line="360" w:lineRule="auto"/>
              <w:ind w:firstLine="360"/>
              <w:jc w:val="both"/>
              <w:rPr>
                <w:iCs/>
              </w:rPr>
            </w:pPr>
          </w:p>
          <w:p w:rsidR="002D281F" w:rsidRPr="002D281F" w:rsidRDefault="002D281F" w:rsidP="00321797">
            <w:pPr>
              <w:autoSpaceDE w:val="0"/>
              <w:autoSpaceDN w:val="0"/>
              <w:spacing w:before="60" w:after="100" w:afterAutospacing="1" w:line="360" w:lineRule="auto"/>
              <w:ind w:firstLine="360"/>
              <w:jc w:val="both"/>
              <w:rPr>
                <w:iCs/>
              </w:rPr>
            </w:pPr>
          </w:p>
          <w:p w:rsidR="002D281F" w:rsidRPr="002D281F" w:rsidRDefault="002D281F" w:rsidP="002D281F">
            <w:pPr>
              <w:autoSpaceDE w:val="0"/>
              <w:autoSpaceDN w:val="0"/>
              <w:spacing w:before="60" w:after="100" w:afterAutospacing="1" w:line="360" w:lineRule="auto"/>
              <w:jc w:val="both"/>
              <w:rPr>
                <w:iCs/>
              </w:rPr>
            </w:pPr>
            <w:r w:rsidRPr="002D281F">
              <w:rPr>
                <w:iCs/>
              </w:rPr>
              <w:t>- Что заметили интересного? (строчной букве у не хватило пары)</w:t>
            </w:r>
          </w:p>
          <w:p w:rsidR="002D281F" w:rsidRPr="002D281F" w:rsidRDefault="002D281F" w:rsidP="00321797">
            <w:pPr>
              <w:autoSpaceDE w:val="0"/>
              <w:autoSpaceDN w:val="0"/>
              <w:spacing w:before="60" w:after="100" w:afterAutospacing="1" w:line="360" w:lineRule="auto"/>
              <w:ind w:firstLine="360"/>
              <w:jc w:val="both"/>
            </w:pPr>
            <w:r w:rsidRPr="002D281F">
              <w:rPr>
                <w:iCs/>
              </w:rPr>
              <w:t>- Как вы думаете, почему? (т.к заглавную букву У мы ещё не умеем писать)</w:t>
            </w:r>
          </w:p>
          <w:p w:rsidR="002D281F" w:rsidRPr="002D281F" w:rsidRDefault="002D281F" w:rsidP="00321797">
            <w:pPr>
              <w:autoSpaceDE w:val="0"/>
              <w:autoSpaceDN w:val="0"/>
              <w:adjustRightInd w:val="0"/>
              <w:spacing w:after="60" w:line="360" w:lineRule="auto"/>
              <w:jc w:val="both"/>
              <w:rPr>
                <w:i/>
                <w:iCs/>
              </w:rPr>
            </w:pPr>
          </w:p>
          <w:p w:rsidR="002D281F" w:rsidRPr="002D281F" w:rsidRDefault="002D281F" w:rsidP="00321797">
            <w:pPr>
              <w:autoSpaceDE w:val="0"/>
              <w:autoSpaceDN w:val="0"/>
              <w:adjustRightInd w:val="0"/>
              <w:spacing w:after="60" w:line="360" w:lineRule="auto"/>
              <w:jc w:val="both"/>
              <w:rPr>
                <w:i/>
                <w:iCs/>
              </w:rPr>
            </w:pPr>
          </w:p>
          <w:p w:rsidR="002D281F" w:rsidRPr="002D281F" w:rsidRDefault="002D281F" w:rsidP="00321797">
            <w:pPr>
              <w:autoSpaceDE w:val="0"/>
              <w:autoSpaceDN w:val="0"/>
              <w:adjustRightInd w:val="0"/>
              <w:spacing w:after="60" w:line="360" w:lineRule="auto"/>
              <w:jc w:val="both"/>
              <w:rPr>
                <w:color w:val="000000"/>
              </w:rPr>
            </w:pPr>
            <w:r w:rsidRPr="002D281F">
              <w:rPr>
                <w:i/>
                <w:iCs/>
              </w:rPr>
              <w:t xml:space="preserve">- </w:t>
            </w:r>
            <w:r w:rsidRPr="002D281F">
              <w:rPr>
                <w:iCs/>
              </w:rPr>
              <w:t>Ребята, скажите, пожалуйста,</w:t>
            </w:r>
            <w:r w:rsidRPr="002D281F">
              <w:rPr>
                <w:i/>
                <w:iCs/>
              </w:rPr>
              <w:t xml:space="preserve"> </w:t>
            </w:r>
            <w:r w:rsidRPr="002D281F">
              <w:rPr>
                <w:color w:val="000000"/>
              </w:rPr>
              <w:t>чему будем учиться на уроке? Используйте для ответа написанные на доске начала фраз:</w:t>
            </w:r>
          </w:p>
          <w:p w:rsidR="002D281F" w:rsidRPr="002D281F" w:rsidRDefault="002D281F" w:rsidP="0032179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Cs/>
                <w:color w:val="000000"/>
              </w:rPr>
            </w:pPr>
            <w:r w:rsidRPr="002D281F">
              <w:rPr>
                <w:noProof/>
                <w:color w:val="000000"/>
              </w:rPr>
              <w:t></w:t>
            </w:r>
            <w:r w:rsidRPr="002D281F">
              <w:rPr>
                <w:color w:val="000000"/>
              </w:rPr>
              <w:t xml:space="preserve"> </w:t>
            </w:r>
            <w:r w:rsidRPr="002D281F">
              <w:rPr>
                <w:iCs/>
                <w:color w:val="000000"/>
              </w:rPr>
              <w:t>Писать заглавную букву… (У)</w:t>
            </w:r>
          </w:p>
          <w:p w:rsidR="002D281F" w:rsidRPr="002D281F" w:rsidRDefault="002D281F" w:rsidP="0032179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Cs/>
                <w:color w:val="000000"/>
              </w:rPr>
            </w:pPr>
            <w:r w:rsidRPr="002D281F">
              <w:rPr>
                <w:noProof/>
                <w:color w:val="000000"/>
              </w:rPr>
              <w:t></w:t>
            </w:r>
            <w:r w:rsidRPr="002D281F">
              <w:rPr>
                <w:color w:val="000000"/>
              </w:rPr>
              <w:t xml:space="preserve"> </w:t>
            </w:r>
            <w:r w:rsidRPr="002D281F">
              <w:rPr>
                <w:iCs/>
                <w:color w:val="000000"/>
              </w:rPr>
              <w:t xml:space="preserve">Писать буквосочетания и слова… (с буквой </w:t>
            </w:r>
            <w:r w:rsidRPr="002D281F">
              <w:rPr>
                <w:b/>
                <w:bCs/>
                <w:iCs/>
                <w:color w:val="000000"/>
              </w:rPr>
              <w:t>У</w:t>
            </w:r>
            <w:r w:rsidRPr="002D281F">
              <w:rPr>
                <w:iCs/>
                <w:color w:val="000000"/>
              </w:rPr>
              <w:t>.)</w:t>
            </w:r>
          </w:p>
          <w:p w:rsidR="002D281F" w:rsidRPr="002D281F" w:rsidRDefault="002D281F" w:rsidP="00321797">
            <w:pPr>
              <w:shd w:val="clear" w:color="auto" w:fill="FFFFFF"/>
              <w:spacing w:line="360" w:lineRule="auto"/>
              <w:rPr>
                <w:i/>
                <w:iCs/>
                <w:color w:val="000000"/>
              </w:rPr>
            </w:pPr>
            <w:r w:rsidRPr="002D281F">
              <w:rPr>
                <w:color w:val="000000"/>
              </w:rPr>
              <w:t>– Сформулируйте тему сегодняшнего урока. </w:t>
            </w:r>
            <w:r w:rsidRPr="002D281F">
              <w:rPr>
                <w:iCs/>
                <w:color w:val="000000"/>
              </w:rPr>
              <w:t>(Письмо заглавной буквы У</w:t>
            </w:r>
            <w:r w:rsidRPr="002D281F">
              <w:rPr>
                <w:i/>
                <w:iCs/>
                <w:color w:val="000000"/>
              </w:rPr>
              <w:t>)</w:t>
            </w:r>
          </w:p>
          <w:p w:rsidR="002D281F" w:rsidRPr="002D281F" w:rsidRDefault="002D281F" w:rsidP="00321797">
            <w:pPr>
              <w:shd w:val="clear" w:color="auto" w:fill="FFFFFF"/>
              <w:spacing w:line="360" w:lineRule="auto"/>
              <w:rPr>
                <w:i/>
                <w:iCs/>
                <w:color w:val="000000"/>
              </w:rPr>
            </w:pPr>
          </w:p>
          <w:p w:rsidR="002D281F" w:rsidRDefault="002D281F" w:rsidP="00321797">
            <w:pPr>
              <w:shd w:val="clear" w:color="auto" w:fill="FFFFFF"/>
              <w:spacing w:line="360" w:lineRule="auto"/>
              <w:rPr>
                <w:i/>
                <w:iCs/>
                <w:color w:val="000000"/>
              </w:rPr>
            </w:pPr>
          </w:p>
          <w:p w:rsidR="002D281F" w:rsidRDefault="002D281F" w:rsidP="00321797">
            <w:pPr>
              <w:shd w:val="clear" w:color="auto" w:fill="FFFFFF"/>
              <w:spacing w:line="360" w:lineRule="auto"/>
              <w:rPr>
                <w:i/>
                <w:iCs/>
                <w:color w:val="000000"/>
              </w:rPr>
            </w:pPr>
          </w:p>
          <w:p w:rsidR="002D281F" w:rsidRPr="002D281F" w:rsidRDefault="002D281F" w:rsidP="00321797">
            <w:pPr>
              <w:shd w:val="clear" w:color="auto" w:fill="FFFFFF"/>
              <w:spacing w:line="360" w:lineRule="auto"/>
              <w:rPr>
                <w:iCs/>
                <w:color w:val="000000"/>
              </w:rPr>
            </w:pPr>
            <w:r w:rsidRPr="002D281F">
              <w:rPr>
                <w:i/>
                <w:iCs/>
                <w:color w:val="000000"/>
              </w:rPr>
              <w:lastRenderedPageBreak/>
              <w:t xml:space="preserve">- </w:t>
            </w:r>
            <w:r w:rsidRPr="002D281F">
              <w:rPr>
                <w:iCs/>
                <w:color w:val="000000"/>
              </w:rPr>
              <w:t xml:space="preserve">Какие 2 шага мы используем, когда узнаем что-то новое? Молодцы! </w:t>
            </w:r>
          </w:p>
          <w:p w:rsidR="002D281F" w:rsidRPr="002D281F" w:rsidRDefault="002D281F" w:rsidP="00321797">
            <w:pPr>
              <w:shd w:val="clear" w:color="auto" w:fill="FFFFFF"/>
              <w:spacing w:line="360" w:lineRule="auto"/>
              <w:rPr>
                <w:iCs/>
                <w:color w:val="000000"/>
              </w:rPr>
            </w:pPr>
          </w:p>
          <w:p w:rsidR="002D281F" w:rsidRPr="002D281F" w:rsidRDefault="002D281F" w:rsidP="00321797">
            <w:pPr>
              <w:shd w:val="clear" w:color="auto" w:fill="FFFFFF"/>
              <w:spacing w:line="360" w:lineRule="auto"/>
              <w:rPr>
                <w:color w:val="444444"/>
                <w:u w:val="single"/>
              </w:rPr>
            </w:pPr>
            <w:r w:rsidRPr="002D281F">
              <w:rPr>
                <w:color w:val="444444"/>
                <w:u w:val="single"/>
              </w:rPr>
              <w:t xml:space="preserve"> На уроке я вам предлагаю  работать по плану: </w:t>
            </w:r>
          </w:p>
          <w:p w:rsidR="002D281F" w:rsidRPr="002D281F" w:rsidRDefault="002D281F" w:rsidP="00321797">
            <w:pPr>
              <w:shd w:val="clear" w:color="auto" w:fill="FFFFFF"/>
              <w:spacing w:line="360" w:lineRule="auto"/>
              <w:rPr>
                <w:color w:val="444444"/>
                <w:u w:val="single"/>
              </w:rPr>
            </w:pPr>
            <w:r w:rsidRPr="002D281F">
              <w:rPr>
                <w:color w:val="444444"/>
                <w:u w:val="single"/>
              </w:rPr>
              <w:t>1) Конструирование буквыУ.</w:t>
            </w:r>
          </w:p>
          <w:p w:rsidR="002D281F" w:rsidRPr="002D281F" w:rsidRDefault="002D281F" w:rsidP="00321797">
            <w:pPr>
              <w:shd w:val="clear" w:color="auto" w:fill="FFFFFF"/>
              <w:spacing w:line="360" w:lineRule="auto"/>
              <w:rPr>
                <w:color w:val="444444"/>
                <w:u w:val="single"/>
              </w:rPr>
            </w:pPr>
            <w:r w:rsidRPr="002D281F">
              <w:rPr>
                <w:color w:val="444444"/>
                <w:u w:val="single"/>
              </w:rPr>
              <w:t>2) Учиться писать букву У.</w:t>
            </w:r>
          </w:p>
          <w:p w:rsidR="002D281F" w:rsidRPr="002D281F" w:rsidRDefault="002D281F" w:rsidP="00321797">
            <w:pPr>
              <w:shd w:val="clear" w:color="auto" w:fill="FFFFFF"/>
              <w:spacing w:line="360" w:lineRule="auto"/>
              <w:rPr>
                <w:color w:val="444444"/>
                <w:u w:val="single"/>
              </w:rPr>
            </w:pPr>
            <w:r w:rsidRPr="002D281F">
              <w:rPr>
                <w:color w:val="444444"/>
                <w:u w:val="single"/>
              </w:rPr>
              <w:t>3) Учиться писать соединения и слова с буквой У.</w:t>
            </w:r>
          </w:p>
          <w:p w:rsidR="002D281F" w:rsidRPr="002D281F" w:rsidRDefault="002D281F" w:rsidP="00321797">
            <w:pPr>
              <w:shd w:val="clear" w:color="auto" w:fill="FFFFFF"/>
              <w:spacing w:line="360" w:lineRule="auto"/>
              <w:rPr>
                <w:i/>
                <w:color w:val="444444"/>
                <w:u w:val="single"/>
              </w:rPr>
            </w:pPr>
            <w:r w:rsidRPr="002D281F">
              <w:rPr>
                <w:i/>
                <w:color w:val="444444"/>
                <w:u w:val="single"/>
              </w:rPr>
              <w:t xml:space="preserve"> </w:t>
            </w:r>
          </w:p>
        </w:tc>
        <w:tc>
          <w:tcPr>
            <w:tcW w:w="3342" w:type="dxa"/>
          </w:tcPr>
          <w:p w:rsidR="002D281F" w:rsidRPr="002D281F" w:rsidRDefault="002D281F" w:rsidP="00321797">
            <w:pPr>
              <w:spacing w:line="360" w:lineRule="auto"/>
              <w:jc w:val="both"/>
            </w:pPr>
          </w:p>
          <w:p w:rsidR="002D281F" w:rsidRPr="002D281F" w:rsidRDefault="002D281F" w:rsidP="00321797">
            <w:pPr>
              <w:spacing w:line="360" w:lineRule="auto"/>
              <w:jc w:val="both"/>
            </w:pPr>
            <w:r w:rsidRPr="002D281F">
              <w:t>Дети соединяют в пары буквы – заглавная – строчная.</w:t>
            </w:r>
          </w:p>
          <w:p w:rsidR="002D281F" w:rsidRPr="002D281F" w:rsidRDefault="002D281F" w:rsidP="00321797">
            <w:pPr>
              <w:spacing w:line="360" w:lineRule="auto"/>
              <w:jc w:val="both"/>
            </w:pPr>
            <w:r w:rsidRPr="002D281F">
              <w:t>Формулировка целей, темы урока.</w:t>
            </w: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  <w:r w:rsidRPr="002D281F">
              <w:t>коллективная проверка</w:t>
            </w:r>
          </w:p>
        </w:tc>
        <w:tc>
          <w:tcPr>
            <w:tcW w:w="3146" w:type="dxa"/>
          </w:tcPr>
          <w:p w:rsidR="002D281F" w:rsidRPr="002D281F" w:rsidRDefault="002D281F" w:rsidP="00321797">
            <w:pPr>
              <w:spacing w:line="360" w:lineRule="auto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</w:pPr>
            <w:r w:rsidRPr="002D281F">
              <w:rPr>
                <w:b/>
              </w:rPr>
              <w:t>Коммуникативные:</w:t>
            </w:r>
            <w:r w:rsidRPr="002D281F">
              <w:t xml:space="preserve"> планирование учебного сотрудничества с учителем и сверстниками.</w:t>
            </w:r>
          </w:p>
          <w:p w:rsidR="002D281F" w:rsidRPr="002D281F" w:rsidRDefault="002D281F" w:rsidP="00321797">
            <w:pPr>
              <w:spacing w:line="360" w:lineRule="auto"/>
            </w:pPr>
            <w:r w:rsidRPr="002D281F">
              <w:rPr>
                <w:b/>
              </w:rPr>
              <w:t xml:space="preserve">Познавательные: </w:t>
            </w:r>
            <w:r w:rsidRPr="002D281F">
              <w:t xml:space="preserve">логические – анализ объектов с целью </w:t>
            </w:r>
            <w:r w:rsidRPr="002D281F">
              <w:lastRenderedPageBreak/>
              <w:t>выделения признаков.</w:t>
            </w:r>
          </w:p>
        </w:tc>
      </w:tr>
      <w:tr w:rsidR="002D281F" w:rsidRPr="00C92688" w:rsidTr="00321797">
        <w:trPr>
          <w:trHeight w:val="1250"/>
        </w:trPr>
        <w:tc>
          <w:tcPr>
            <w:tcW w:w="3118" w:type="dxa"/>
          </w:tcPr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  <w:r w:rsidRPr="002D281F">
              <w:rPr>
                <w:b/>
              </w:rPr>
              <w:lastRenderedPageBreak/>
              <w:t>Первичное закрепление.</w:t>
            </w: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after="120" w:line="360" w:lineRule="auto"/>
              <w:jc w:val="both"/>
            </w:pPr>
            <w:r w:rsidRPr="002D281F">
              <w:rPr>
                <w:i/>
                <w:u w:val="single"/>
              </w:rPr>
              <w:t>Цель:</w:t>
            </w:r>
          </w:p>
          <w:p w:rsidR="002D281F" w:rsidRPr="002D281F" w:rsidRDefault="002D281F" w:rsidP="00321797">
            <w:pPr>
              <w:spacing w:after="120" w:line="360" w:lineRule="auto"/>
              <w:jc w:val="both"/>
            </w:pPr>
            <w:r w:rsidRPr="002D281F">
              <w:t>зафиксировать во внешней речи умение составлять программу действий.</w:t>
            </w: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  <w:r w:rsidRPr="002D281F">
              <w:rPr>
                <w:b/>
              </w:rPr>
              <w:t>Самостоятельная работа с самопроверкой по эталону.</w:t>
            </w:r>
          </w:p>
          <w:p w:rsidR="002D281F" w:rsidRPr="002D281F" w:rsidRDefault="002D281F" w:rsidP="00321797">
            <w:pPr>
              <w:spacing w:line="360" w:lineRule="auto"/>
              <w:jc w:val="both"/>
            </w:pPr>
            <w:r w:rsidRPr="002D281F">
              <w:rPr>
                <w:i/>
                <w:u w:val="single"/>
              </w:rPr>
              <w:t>Цель:</w:t>
            </w:r>
          </w:p>
          <w:p w:rsidR="002D281F" w:rsidRPr="002D281F" w:rsidRDefault="002D281F" w:rsidP="00321797">
            <w:pPr>
              <w:spacing w:line="360" w:lineRule="auto"/>
              <w:jc w:val="both"/>
            </w:pPr>
            <w:r w:rsidRPr="002D281F">
              <w:t>1) тренировать способность к самоконтролю и самооценке;</w:t>
            </w:r>
          </w:p>
          <w:p w:rsidR="002D281F" w:rsidRPr="002D281F" w:rsidRDefault="002D281F" w:rsidP="00321797">
            <w:pPr>
              <w:spacing w:line="360" w:lineRule="auto"/>
              <w:jc w:val="both"/>
            </w:pPr>
            <w:r w:rsidRPr="002D281F">
              <w:t xml:space="preserve">2) проверить умение </w:t>
            </w:r>
            <w:r w:rsidRPr="002D281F">
              <w:lastRenderedPageBreak/>
              <w:t>находить обратную операцию.</w:t>
            </w:r>
          </w:p>
          <w:p w:rsidR="002D281F" w:rsidRPr="002D281F" w:rsidRDefault="002D281F" w:rsidP="00321797">
            <w:pPr>
              <w:spacing w:line="360" w:lineRule="auto"/>
              <w:jc w:val="both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  <w:r w:rsidRPr="002D281F">
              <w:rPr>
                <w:b/>
              </w:rPr>
              <w:t xml:space="preserve">  Итог урока</w:t>
            </w: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  <w:r w:rsidRPr="002D281F">
              <w:rPr>
                <w:b/>
              </w:rPr>
              <w:t xml:space="preserve"> Рефлексия деятельности</w:t>
            </w:r>
          </w:p>
          <w:p w:rsidR="002D281F" w:rsidRPr="002D281F" w:rsidRDefault="002D281F" w:rsidP="00321797">
            <w:pPr>
              <w:spacing w:line="360" w:lineRule="auto"/>
              <w:jc w:val="both"/>
            </w:pPr>
            <w:r w:rsidRPr="002D281F">
              <w:rPr>
                <w:i/>
                <w:u w:val="single"/>
              </w:rPr>
              <w:t>Цель</w:t>
            </w:r>
            <w:r w:rsidRPr="002D281F">
              <w:rPr>
                <w:u w:val="single"/>
              </w:rPr>
              <w:t>:</w:t>
            </w:r>
          </w:p>
          <w:p w:rsidR="002D281F" w:rsidRPr="002D281F" w:rsidRDefault="002D281F" w:rsidP="00321797">
            <w:pPr>
              <w:spacing w:line="360" w:lineRule="auto"/>
              <w:jc w:val="both"/>
            </w:pPr>
            <w:r w:rsidRPr="002D281F">
              <w:t>1) зафиксировать новое содержание, изученное на уроке;</w:t>
            </w:r>
          </w:p>
          <w:p w:rsidR="002D281F" w:rsidRPr="002D281F" w:rsidRDefault="002D281F" w:rsidP="00321797">
            <w:pPr>
              <w:spacing w:line="360" w:lineRule="auto"/>
              <w:jc w:val="both"/>
            </w:pPr>
            <w:r w:rsidRPr="002D281F">
              <w:t>2) оценить свою работу и работу класса на уроке;</w:t>
            </w:r>
          </w:p>
          <w:p w:rsidR="002D281F" w:rsidRPr="002D281F" w:rsidRDefault="002D281F" w:rsidP="00321797">
            <w:pPr>
              <w:spacing w:line="360" w:lineRule="auto"/>
            </w:pPr>
          </w:p>
        </w:tc>
        <w:tc>
          <w:tcPr>
            <w:tcW w:w="5103" w:type="dxa"/>
          </w:tcPr>
          <w:p w:rsidR="002D281F" w:rsidRPr="002D281F" w:rsidRDefault="002D281F" w:rsidP="00321797">
            <w:pPr>
              <w:autoSpaceDE w:val="0"/>
              <w:autoSpaceDN w:val="0"/>
              <w:adjustRightInd w:val="0"/>
              <w:spacing w:before="60" w:line="360" w:lineRule="auto"/>
              <w:jc w:val="both"/>
              <w:rPr>
                <w:b/>
                <w:bCs/>
              </w:rPr>
            </w:pPr>
          </w:p>
          <w:p w:rsidR="002D281F" w:rsidRPr="002D281F" w:rsidRDefault="002D281F" w:rsidP="00321797">
            <w:pPr>
              <w:autoSpaceDE w:val="0"/>
              <w:autoSpaceDN w:val="0"/>
              <w:adjustRightInd w:val="0"/>
              <w:spacing w:before="60" w:line="360" w:lineRule="auto"/>
              <w:jc w:val="both"/>
              <w:rPr>
                <w:b/>
                <w:bCs/>
              </w:rPr>
            </w:pPr>
            <w:r w:rsidRPr="002D281F">
              <w:rPr>
                <w:b/>
                <w:bCs/>
              </w:rPr>
              <w:t xml:space="preserve">1. Работа с образцом заглавной буквы </w:t>
            </w:r>
            <w:r w:rsidRPr="002D281F">
              <w:rPr>
                <w:b/>
                <w:bCs/>
                <w:i/>
                <w:iCs/>
              </w:rPr>
              <w:t>У</w:t>
            </w:r>
            <w:r w:rsidRPr="002D281F">
              <w:rPr>
                <w:b/>
                <w:bCs/>
              </w:rPr>
              <w:t>.</w:t>
            </w:r>
          </w:p>
          <w:p w:rsidR="002D281F" w:rsidRPr="002D281F" w:rsidRDefault="002D281F" w:rsidP="00321797">
            <w:pPr>
              <w:autoSpaceDE w:val="0"/>
              <w:autoSpaceDN w:val="0"/>
              <w:spacing w:before="60" w:after="60" w:line="360" w:lineRule="auto"/>
              <w:jc w:val="both"/>
              <w:rPr>
                <w:b/>
                <w:bCs/>
              </w:rPr>
            </w:pPr>
            <w:r w:rsidRPr="002D281F">
              <w:rPr>
                <w:b/>
                <w:bCs/>
              </w:rPr>
              <w:t>Игра «Собери букву».</w:t>
            </w:r>
          </w:p>
          <w:p w:rsidR="002D281F" w:rsidRPr="002D281F" w:rsidRDefault="002D281F" w:rsidP="00321797">
            <w:pPr>
              <w:autoSpaceDE w:val="0"/>
              <w:autoSpaceDN w:val="0"/>
              <w:spacing w:before="60" w:after="60" w:line="360" w:lineRule="auto"/>
              <w:jc w:val="both"/>
            </w:pPr>
            <w:r w:rsidRPr="002D281F">
              <w:rPr>
                <w:b/>
                <w:bCs/>
              </w:rPr>
              <w:t>- Откройте пропись на с 9.</w:t>
            </w:r>
          </w:p>
          <w:p w:rsidR="002D281F" w:rsidRPr="002D281F" w:rsidRDefault="002D281F" w:rsidP="00321797">
            <w:pPr>
              <w:autoSpaceDE w:val="0"/>
              <w:autoSpaceDN w:val="0"/>
              <w:spacing w:before="100" w:beforeAutospacing="1" w:after="100" w:afterAutospacing="1" w:line="360" w:lineRule="auto"/>
              <w:ind w:firstLine="360"/>
              <w:jc w:val="both"/>
            </w:pPr>
            <w:r w:rsidRPr="002D281F">
              <w:t xml:space="preserve">– В верхнем левом уголке рассмотрите элементы букв. Подумайте, какая буква «рассыпалась». </w:t>
            </w:r>
          </w:p>
          <w:p w:rsidR="002D281F" w:rsidRPr="002D281F" w:rsidRDefault="002D281F" w:rsidP="00321797">
            <w:pPr>
              <w:autoSpaceDE w:val="0"/>
              <w:autoSpaceDN w:val="0"/>
              <w:spacing w:before="100" w:beforeAutospacing="1" w:after="100" w:afterAutospacing="1" w:line="360" w:lineRule="auto"/>
              <w:ind w:firstLine="360"/>
              <w:jc w:val="both"/>
            </w:pPr>
            <w:r w:rsidRPr="002D281F">
              <w:t>- Из скольких элементов состоит заглавная буква У?  Назовите элементы буквы У заглавной.</w:t>
            </w:r>
          </w:p>
          <w:p w:rsidR="002D281F" w:rsidRPr="002D281F" w:rsidRDefault="002D281F" w:rsidP="00321797">
            <w:pPr>
              <w:autoSpaceDE w:val="0"/>
              <w:autoSpaceDN w:val="0"/>
              <w:spacing w:before="100" w:beforeAutospacing="1" w:after="100" w:afterAutospacing="1" w:line="360" w:lineRule="auto"/>
              <w:ind w:firstLine="360"/>
              <w:jc w:val="both"/>
            </w:pPr>
            <w:r w:rsidRPr="002D281F">
              <w:lastRenderedPageBreak/>
              <w:t>А) Письмо элементов буквы</w:t>
            </w:r>
          </w:p>
          <w:p w:rsidR="002D281F" w:rsidRPr="002D281F" w:rsidRDefault="002D281F" w:rsidP="00321797">
            <w:pPr>
              <w:pStyle w:val="a4"/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1F">
              <w:rPr>
                <w:rFonts w:ascii="Times New Roman" w:hAnsi="Times New Roman" w:cs="Times New Roman"/>
                <w:sz w:val="24"/>
                <w:szCs w:val="24"/>
              </w:rPr>
              <w:t>Показ учителя</w:t>
            </w:r>
          </w:p>
          <w:p w:rsidR="002D281F" w:rsidRPr="002D281F" w:rsidRDefault="002D281F" w:rsidP="00321797">
            <w:pPr>
              <w:numPr>
                <w:ilvl w:val="0"/>
                <w:numId w:val="6"/>
              </w:numPr>
              <w:tabs>
                <w:tab w:val="left" w:pos="851"/>
              </w:tabs>
              <w:spacing w:line="360" w:lineRule="auto"/>
              <w:jc w:val="both"/>
            </w:pPr>
            <w:r w:rsidRPr="002D281F">
              <w:t>Слушают объяснение,  письмо в воздухе, обведение по пунктирной линии, самостоятельное письмо.</w:t>
            </w:r>
          </w:p>
          <w:p w:rsidR="002D281F" w:rsidRPr="002D281F" w:rsidRDefault="002D281F" w:rsidP="00321797">
            <w:pPr>
              <w:numPr>
                <w:ilvl w:val="0"/>
                <w:numId w:val="6"/>
              </w:numPr>
              <w:tabs>
                <w:tab w:val="left" w:pos="851"/>
              </w:tabs>
              <w:spacing w:line="360" w:lineRule="auto"/>
              <w:jc w:val="both"/>
            </w:pPr>
            <w:r w:rsidRPr="002D281F">
              <w:t>Самопроверка</w:t>
            </w:r>
          </w:p>
          <w:p w:rsidR="002D281F" w:rsidRPr="002D281F" w:rsidRDefault="002D281F" w:rsidP="00321797">
            <w:pPr>
              <w:pStyle w:val="a4"/>
              <w:numPr>
                <w:ilvl w:val="0"/>
                <w:numId w:val="8"/>
              </w:numPr>
              <w:tabs>
                <w:tab w:val="left" w:pos="85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1F">
              <w:rPr>
                <w:rFonts w:ascii="Times New Roman" w:hAnsi="Times New Roman" w:cs="Times New Roman"/>
                <w:sz w:val="24"/>
                <w:szCs w:val="24"/>
              </w:rPr>
              <w:t>Оценивание своей деятельности.</w:t>
            </w:r>
          </w:p>
          <w:p w:rsidR="002D281F" w:rsidRPr="002D281F" w:rsidRDefault="002D281F" w:rsidP="00321797">
            <w:pPr>
              <w:tabs>
                <w:tab w:val="left" w:pos="851"/>
              </w:tabs>
              <w:spacing w:line="360" w:lineRule="auto"/>
              <w:jc w:val="both"/>
            </w:pPr>
            <w:r w:rsidRPr="002D281F">
              <w:t>- Возьмите карандаш и подчеркните самый удачный элемент.</w:t>
            </w:r>
          </w:p>
          <w:p w:rsidR="002D281F" w:rsidRPr="002D281F" w:rsidRDefault="002D281F" w:rsidP="00321797">
            <w:pPr>
              <w:tabs>
                <w:tab w:val="left" w:pos="851"/>
              </w:tabs>
              <w:spacing w:line="360" w:lineRule="auto"/>
              <w:jc w:val="both"/>
            </w:pPr>
            <w:r w:rsidRPr="002D281F">
              <w:t>- Ребята, какую работу мы сейчас выполняли? (конструировали букву, учились писать её элементы)</w:t>
            </w:r>
          </w:p>
          <w:p w:rsidR="002D281F" w:rsidRPr="002D281F" w:rsidRDefault="002D281F" w:rsidP="00321797">
            <w:pPr>
              <w:tabs>
                <w:tab w:val="left" w:pos="851"/>
              </w:tabs>
              <w:spacing w:line="360" w:lineRule="auto"/>
              <w:jc w:val="both"/>
            </w:pPr>
            <w:r w:rsidRPr="002D281F">
              <w:t>- Можно считать, что мы выполнили первый пункт нашего плана? (Да)  +</w:t>
            </w:r>
          </w:p>
          <w:p w:rsidR="002D281F" w:rsidRPr="002D281F" w:rsidRDefault="002D281F" w:rsidP="00321797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b/>
                <w:bCs/>
              </w:rPr>
            </w:pPr>
            <w:r w:rsidRPr="002D281F">
              <w:rPr>
                <w:b/>
                <w:bCs/>
              </w:rPr>
              <w:t xml:space="preserve">Работа с образцом заглавной буквы </w:t>
            </w:r>
            <w:r w:rsidRPr="002D281F">
              <w:rPr>
                <w:b/>
                <w:bCs/>
                <w:i/>
                <w:iCs/>
              </w:rPr>
              <w:t>У</w:t>
            </w:r>
            <w:r w:rsidRPr="002D281F">
              <w:rPr>
                <w:b/>
                <w:bCs/>
              </w:rPr>
              <w:t>.</w:t>
            </w:r>
          </w:p>
          <w:p w:rsidR="002D281F" w:rsidRPr="002D281F" w:rsidRDefault="002D281F" w:rsidP="00321797">
            <w:pPr>
              <w:autoSpaceDE w:val="0"/>
              <w:autoSpaceDN w:val="0"/>
              <w:spacing w:before="60" w:after="60" w:line="360" w:lineRule="auto"/>
              <w:jc w:val="both"/>
            </w:pPr>
            <w:r w:rsidRPr="002D281F">
              <w:t xml:space="preserve">- Рассмотрите образец заглавной буквы </w:t>
            </w:r>
            <w:r w:rsidRPr="002D281F">
              <w:rPr>
                <w:b/>
                <w:bCs/>
                <w:iCs/>
              </w:rPr>
              <w:t>У у себя в прописях</w:t>
            </w:r>
            <w:r w:rsidRPr="002D281F">
              <w:rPr>
                <w:b/>
                <w:bCs/>
              </w:rPr>
              <w:t>.</w:t>
            </w:r>
            <w:r w:rsidRPr="002D281F">
              <w:t xml:space="preserve"> </w:t>
            </w:r>
            <w:r w:rsidRPr="002D281F">
              <w:rPr>
                <w:iCs/>
              </w:rPr>
              <w:t xml:space="preserve">(Буква </w:t>
            </w:r>
            <w:r w:rsidRPr="002D281F">
              <w:rPr>
                <w:b/>
                <w:bCs/>
                <w:iCs/>
              </w:rPr>
              <w:t>У</w:t>
            </w:r>
            <w:r w:rsidRPr="002D281F">
              <w:rPr>
                <w:iCs/>
              </w:rPr>
              <w:t xml:space="preserve"> состоит из двух элементов. Начинаем писать чуть ниже середины межстрочного пространства. Ведем руку вверх вправо, закругляем, ведем наклонную линию</w:t>
            </w:r>
            <w:r w:rsidRPr="002D281F">
              <w:rPr>
                <w:iCs/>
                <w:color w:val="FF0000"/>
              </w:rPr>
              <w:t xml:space="preserve"> </w:t>
            </w:r>
            <w:r w:rsidRPr="002D281F">
              <w:rPr>
                <w:iCs/>
              </w:rPr>
              <w:t xml:space="preserve">вниз к нижней линии </w:t>
            </w:r>
            <w:r w:rsidRPr="002D281F">
              <w:rPr>
                <w:iCs/>
              </w:rPr>
              <w:lastRenderedPageBreak/>
              <w:t>рабочей строки. Чуть не доводя до верхней линии рабочей строки, закругляем вправо, доводим до верхней линии рабочей строки, ведем чуть вправо вверх.</w:t>
            </w:r>
          </w:p>
          <w:p w:rsidR="002D281F" w:rsidRPr="002D281F" w:rsidRDefault="002D281F" w:rsidP="00321797">
            <w:pPr>
              <w:autoSpaceDE w:val="0"/>
              <w:autoSpaceDN w:val="0"/>
              <w:spacing w:before="100" w:beforeAutospacing="1" w:after="100" w:afterAutospacing="1" w:line="360" w:lineRule="auto"/>
              <w:jc w:val="both"/>
              <w:rPr>
                <w:iCs/>
              </w:rPr>
            </w:pPr>
            <w:r w:rsidRPr="002D281F">
              <w:rPr>
                <w:iCs/>
              </w:rPr>
              <w:t>Второй элемент должен находиться на одинаковом уровне с первым. Ведем вниз наклонную линию. Чуть не доводя до нижней линии рабочей строки, закругляем вправо и чуть поднимаемся над нижней линией рабочей строки.)</w:t>
            </w:r>
          </w:p>
          <w:p w:rsidR="002D281F" w:rsidRPr="002D281F" w:rsidRDefault="002D281F" w:rsidP="00321797">
            <w:pPr>
              <w:tabs>
                <w:tab w:val="left" w:pos="851"/>
              </w:tabs>
              <w:spacing w:line="360" w:lineRule="auto"/>
              <w:jc w:val="both"/>
            </w:pPr>
            <w:r w:rsidRPr="002D281F">
              <w:t>Б) Письмо буквы.</w:t>
            </w:r>
          </w:p>
          <w:p w:rsidR="002D281F" w:rsidRPr="002D281F" w:rsidRDefault="002D281F" w:rsidP="00321797">
            <w:pPr>
              <w:pStyle w:val="a4"/>
              <w:numPr>
                <w:ilvl w:val="0"/>
                <w:numId w:val="7"/>
              </w:numPr>
              <w:tabs>
                <w:tab w:val="left" w:pos="85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1F">
              <w:rPr>
                <w:rFonts w:ascii="Times New Roman" w:hAnsi="Times New Roman" w:cs="Times New Roman"/>
                <w:sz w:val="24"/>
                <w:szCs w:val="24"/>
              </w:rPr>
              <w:t>Показ учителем написания буквы У.</w:t>
            </w:r>
          </w:p>
          <w:p w:rsidR="002D281F" w:rsidRPr="002D281F" w:rsidRDefault="002D281F" w:rsidP="00321797">
            <w:pPr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jc w:val="both"/>
            </w:pPr>
            <w:r w:rsidRPr="002D281F">
              <w:t>Слушают объяснение,  письмо в воздухе, обведение по пунктирной линии, самостоятельное письмо.</w:t>
            </w:r>
          </w:p>
          <w:p w:rsidR="002D281F" w:rsidRPr="002D281F" w:rsidRDefault="002D281F" w:rsidP="00321797">
            <w:pPr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jc w:val="both"/>
            </w:pPr>
            <w:r w:rsidRPr="002D281F">
              <w:t>Взаимопроверка.-Поменяйтесь прописями. Возьмите карандаш и подчеркните самую красивую букву.</w:t>
            </w:r>
          </w:p>
          <w:p w:rsidR="002D281F" w:rsidRPr="002D281F" w:rsidRDefault="002D281F" w:rsidP="00321797">
            <w:pPr>
              <w:pStyle w:val="a4"/>
              <w:numPr>
                <w:ilvl w:val="0"/>
                <w:numId w:val="8"/>
              </w:numPr>
              <w:tabs>
                <w:tab w:val="left" w:pos="85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1F">
              <w:rPr>
                <w:rFonts w:ascii="Times New Roman" w:hAnsi="Times New Roman" w:cs="Times New Roman"/>
                <w:sz w:val="24"/>
                <w:szCs w:val="24"/>
              </w:rPr>
              <w:t>Оценивание  деятельности соседа.</w:t>
            </w:r>
          </w:p>
          <w:p w:rsidR="002D281F" w:rsidRPr="002D281F" w:rsidRDefault="002D281F" w:rsidP="0032179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Cs/>
              </w:rPr>
            </w:pPr>
            <w:r w:rsidRPr="002D281F">
              <w:rPr>
                <w:iCs/>
              </w:rPr>
              <w:t xml:space="preserve">(Учитель оказывает индивидуальную помощь учащимся, напоминает правила посадки и </w:t>
            </w:r>
            <w:r w:rsidRPr="002D281F">
              <w:rPr>
                <w:iCs/>
              </w:rPr>
              <w:lastRenderedPageBreak/>
              <w:t>положения тетради.)</w:t>
            </w:r>
          </w:p>
          <w:p w:rsidR="002D281F" w:rsidRPr="002D281F" w:rsidRDefault="002D281F" w:rsidP="0032179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Cs/>
              </w:rPr>
            </w:pPr>
            <w:r w:rsidRPr="002D281F">
              <w:rPr>
                <w:iCs/>
              </w:rPr>
              <w:t>- Какую работу мы сейчас с вами выполняли? (учились писать заглавную букву У)</w:t>
            </w:r>
          </w:p>
          <w:p w:rsidR="002D281F" w:rsidRPr="002D281F" w:rsidRDefault="002D281F" w:rsidP="0032179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Cs/>
              </w:rPr>
            </w:pPr>
            <w:r w:rsidRPr="002D281F">
              <w:rPr>
                <w:iCs/>
              </w:rPr>
              <w:t>- Мы выполнили второй пункт нашего плана? (Да) +</w:t>
            </w:r>
          </w:p>
          <w:p w:rsidR="002D281F" w:rsidRPr="002D281F" w:rsidRDefault="002D281F" w:rsidP="00321797">
            <w:pPr>
              <w:tabs>
                <w:tab w:val="left" w:pos="851"/>
              </w:tabs>
              <w:spacing w:line="360" w:lineRule="auto"/>
              <w:jc w:val="both"/>
            </w:pPr>
            <w:r w:rsidRPr="002D281F">
              <w:t>В) Письмо соединений.</w:t>
            </w:r>
          </w:p>
          <w:p w:rsidR="002D281F" w:rsidRPr="002D281F" w:rsidRDefault="002D281F" w:rsidP="00321797">
            <w:pPr>
              <w:tabs>
                <w:tab w:val="left" w:pos="851"/>
              </w:tabs>
              <w:spacing w:line="360" w:lineRule="auto"/>
              <w:jc w:val="both"/>
            </w:pPr>
            <w:r w:rsidRPr="002D281F">
              <w:t xml:space="preserve">- Какие виды соединений вам известны? Поставьте пальчик на 5 строку, проверьте, поставил ли пальчик ваш сосед, помогите. </w:t>
            </w:r>
          </w:p>
          <w:p w:rsidR="002D281F" w:rsidRPr="002D281F" w:rsidRDefault="002D281F" w:rsidP="00321797">
            <w:pPr>
              <w:tabs>
                <w:tab w:val="left" w:pos="851"/>
              </w:tabs>
              <w:spacing w:line="360" w:lineRule="auto"/>
              <w:jc w:val="both"/>
            </w:pPr>
            <w:r w:rsidRPr="002D281F">
              <w:t>- Какое соединение вы видите на строке первым, вторым?</w:t>
            </w:r>
          </w:p>
          <w:p w:rsidR="002D281F" w:rsidRPr="002D281F" w:rsidRDefault="002D281F" w:rsidP="00321797">
            <w:pPr>
              <w:tabs>
                <w:tab w:val="left" w:pos="851"/>
              </w:tabs>
              <w:spacing w:line="360" w:lineRule="auto"/>
              <w:jc w:val="both"/>
            </w:pPr>
            <w:r w:rsidRPr="002D281F">
              <w:t>Каждое соединение обведите и напишите 3 раза.</w:t>
            </w:r>
          </w:p>
          <w:p w:rsidR="002D281F" w:rsidRPr="002D281F" w:rsidRDefault="002D281F" w:rsidP="00321797">
            <w:pPr>
              <w:pStyle w:val="a4"/>
              <w:numPr>
                <w:ilvl w:val="0"/>
                <w:numId w:val="9"/>
              </w:numPr>
              <w:tabs>
                <w:tab w:val="left" w:pos="85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1F">
              <w:rPr>
                <w:rFonts w:ascii="Times New Roman" w:hAnsi="Times New Roman" w:cs="Times New Roman"/>
                <w:sz w:val="24"/>
                <w:szCs w:val="24"/>
              </w:rPr>
              <w:t>Оценивание своей деятельности</w:t>
            </w:r>
          </w:p>
          <w:p w:rsidR="002D281F" w:rsidRPr="002D281F" w:rsidRDefault="002D281F" w:rsidP="00321797">
            <w:pPr>
              <w:autoSpaceDE w:val="0"/>
              <w:autoSpaceDN w:val="0"/>
              <w:adjustRightInd w:val="0"/>
              <w:spacing w:after="60" w:line="360" w:lineRule="auto"/>
              <w:jc w:val="both"/>
              <w:rPr>
                <w:b/>
                <w:bCs/>
              </w:rPr>
            </w:pPr>
          </w:p>
          <w:p w:rsidR="002D281F" w:rsidRPr="002D281F" w:rsidRDefault="002D281F" w:rsidP="00321797">
            <w:pPr>
              <w:autoSpaceDE w:val="0"/>
              <w:autoSpaceDN w:val="0"/>
              <w:adjustRightInd w:val="0"/>
              <w:spacing w:after="60" w:line="360" w:lineRule="auto"/>
              <w:jc w:val="both"/>
              <w:rPr>
                <w:b/>
                <w:bCs/>
              </w:rPr>
            </w:pPr>
            <w:r w:rsidRPr="002D281F">
              <w:rPr>
                <w:b/>
                <w:bCs/>
              </w:rPr>
              <w:t xml:space="preserve"> Работа со словами.</w:t>
            </w:r>
          </w:p>
          <w:p w:rsidR="002D281F" w:rsidRPr="002D281F" w:rsidRDefault="002D281F" w:rsidP="00321797">
            <w:pPr>
              <w:autoSpaceDE w:val="0"/>
              <w:autoSpaceDN w:val="0"/>
              <w:adjustRightInd w:val="0"/>
              <w:spacing w:after="60" w:line="360" w:lineRule="auto"/>
              <w:jc w:val="both"/>
              <w:rPr>
                <w:bCs/>
              </w:rPr>
            </w:pPr>
            <w:r w:rsidRPr="002D281F">
              <w:rPr>
                <w:bCs/>
              </w:rPr>
              <w:t>- Ребята, а как вы думаете, где нам может пригодиться умение писать заглавную букву У?</w:t>
            </w:r>
          </w:p>
          <w:p w:rsidR="002D281F" w:rsidRPr="002D281F" w:rsidRDefault="002D281F" w:rsidP="00321797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2D281F">
              <w:t>– Рассмотрите слова, которые написаны ниже. Прочитайте их.</w:t>
            </w:r>
          </w:p>
          <w:p w:rsidR="002D281F" w:rsidRPr="002D281F" w:rsidRDefault="002D281F" w:rsidP="0032179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iCs/>
              </w:rPr>
            </w:pPr>
            <w:r w:rsidRPr="002D281F">
              <w:t xml:space="preserve">– Что общего во всех словах? </w:t>
            </w:r>
            <w:r w:rsidRPr="002D281F">
              <w:rPr>
                <w:iCs/>
              </w:rPr>
              <w:t xml:space="preserve">(Слова </w:t>
            </w:r>
            <w:r w:rsidRPr="002D281F">
              <w:rPr>
                <w:iCs/>
              </w:rPr>
              <w:lastRenderedPageBreak/>
              <w:t xml:space="preserve">начинаются с буквы </w:t>
            </w:r>
            <w:r w:rsidRPr="002D281F">
              <w:rPr>
                <w:b/>
                <w:bCs/>
                <w:iCs/>
              </w:rPr>
              <w:t>У)</w:t>
            </w:r>
          </w:p>
          <w:p w:rsidR="002D281F" w:rsidRPr="002D281F" w:rsidRDefault="002D281F" w:rsidP="0032179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Cs/>
              </w:rPr>
            </w:pPr>
            <w:r w:rsidRPr="002D281F">
              <w:rPr>
                <w:iCs/>
              </w:rPr>
              <w:t>- Почему все эти слова начинаются с заглавной буквы?</w:t>
            </w:r>
          </w:p>
          <w:p w:rsidR="002D281F" w:rsidRPr="002D281F" w:rsidRDefault="002D281F" w:rsidP="0032179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Cs/>
              </w:rPr>
            </w:pPr>
            <w:r w:rsidRPr="002D281F">
              <w:rPr>
                <w:iCs/>
              </w:rPr>
              <w:t>Имена и названия городов пишутся с большой буквы.)</w:t>
            </w:r>
          </w:p>
          <w:p w:rsidR="002D281F" w:rsidRPr="002D281F" w:rsidRDefault="002D281F" w:rsidP="0032179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Cs/>
              </w:rPr>
            </w:pPr>
            <w:r w:rsidRPr="002D281F">
              <w:rPr>
                <w:iCs/>
              </w:rPr>
              <w:t>- Кто хотел бы прочитать имена детей?</w:t>
            </w:r>
          </w:p>
          <w:p w:rsidR="002D281F" w:rsidRPr="002D281F" w:rsidRDefault="002D281F" w:rsidP="0032179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Cs/>
              </w:rPr>
            </w:pPr>
            <w:r w:rsidRPr="002D281F">
              <w:rPr>
                <w:iCs/>
              </w:rPr>
              <w:t>- Напишите соединения с заглавной буквой У.</w:t>
            </w:r>
          </w:p>
          <w:p w:rsidR="002D281F" w:rsidRPr="002D281F" w:rsidRDefault="002D281F" w:rsidP="00321797">
            <w:pPr>
              <w:autoSpaceDE w:val="0"/>
              <w:autoSpaceDN w:val="0"/>
              <w:spacing w:before="60" w:after="60" w:line="360" w:lineRule="auto"/>
              <w:jc w:val="both"/>
              <w:rPr>
                <w:bCs/>
              </w:rPr>
            </w:pPr>
            <w:r w:rsidRPr="002D281F">
              <w:rPr>
                <w:bCs/>
              </w:rPr>
              <w:t>- Какой пункт плана мы сейчас выполнили? (3) Что мы учились писать? (соединения и слова) +</w:t>
            </w:r>
          </w:p>
          <w:p w:rsidR="002D281F" w:rsidRPr="002D281F" w:rsidRDefault="002D281F" w:rsidP="0032179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iCs/>
              </w:rPr>
            </w:pPr>
          </w:p>
          <w:p w:rsidR="002D281F" w:rsidRPr="002D281F" w:rsidRDefault="002D281F" w:rsidP="00321797">
            <w:pPr>
              <w:autoSpaceDE w:val="0"/>
              <w:autoSpaceDN w:val="0"/>
              <w:adjustRightInd w:val="0"/>
              <w:spacing w:line="360" w:lineRule="auto"/>
              <w:jc w:val="center"/>
            </w:pPr>
          </w:p>
          <w:p w:rsidR="002D281F" w:rsidRPr="002D281F" w:rsidRDefault="002D281F" w:rsidP="00321797">
            <w:pPr>
              <w:autoSpaceDE w:val="0"/>
              <w:autoSpaceDN w:val="0"/>
              <w:adjustRightInd w:val="0"/>
              <w:spacing w:line="360" w:lineRule="auto"/>
              <w:ind w:left="69"/>
              <w:jc w:val="both"/>
              <w:rPr>
                <w:color w:val="000000"/>
              </w:rPr>
            </w:pPr>
          </w:p>
          <w:p w:rsidR="002D281F" w:rsidRPr="002D281F" w:rsidRDefault="002D281F" w:rsidP="0032179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</w:rPr>
            </w:pPr>
            <w:r w:rsidRPr="002D281F">
              <w:rPr>
                <w:color w:val="000000"/>
              </w:rPr>
              <w:t>- Давайте вспомним, какое задание мы выполняли в начале урока? (искали пары букв)</w:t>
            </w:r>
          </w:p>
          <w:p w:rsidR="002D281F" w:rsidRPr="002D281F" w:rsidRDefault="002D281F" w:rsidP="0032179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</w:rPr>
            </w:pPr>
            <w:r w:rsidRPr="002D281F">
              <w:rPr>
                <w:color w:val="000000"/>
              </w:rPr>
              <w:t>- Для какой буквы вы не смогли найти пару?</w:t>
            </w:r>
          </w:p>
          <w:p w:rsidR="002D281F" w:rsidRPr="002D281F" w:rsidRDefault="002D281F" w:rsidP="0032179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</w:rPr>
            </w:pPr>
            <w:r w:rsidRPr="002D281F">
              <w:rPr>
                <w:color w:val="000000"/>
              </w:rPr>
              <w:t>- Почему? (не умели писать заглавную букву У)</w:t>
            </w:r>
          </w:p>
          <w:p w:rsidR="002D281F" w:rsidRPr="002D281F" w:rsidRDefault="002D281F" w:rsidP="0032179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</w:rPr>
            </w:pPr>
            <w:r w:rsidRPr="002D281F">
              <w:rPr>
                <w:color w:val="000000"/>
              </w:rPr>
              <w:t>- А теперь вы можете составить пару?</w:t>
            </w:r>
          </w:p>
          <w:p w:rsidR="002D281F" w:rsidRPr="002D281F" w:rsidRDefault="002D281F" w:rsidP="0032179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</w:rPr>
            </w:pPr>
            <w:r w:rsidRPr="002D281F">
              <w:rPr>
                <w:color w:val="000000"/>
              </w:rPr>
              <w:t>-  Кто желает поработать у доски, а- то строчной букве у одной без пары скучно. Молодец!</w:t>
            </w:r>
          </w:p>
          <w:p w:rsidR="002D281F" w:rsidRPr="002D281F" w:rsidRDefault="002D281F" w:rsidP="00321797">
            <w:pPr>
              <w:snapToGrid w:val="0"/>
              <w:spacing w:line="360" w:lineRule="auto"/>
              <w:ind w:hanging="142"/>
              <w:jc w:val="both"/>
            </w:pPr>
          </w:p>
          <w:p w:rsidR="002D281F" w:rsidRPr="002D281F" w:rsidRDefault="002D281F" w:rsidP="00321797">
            <w:pPr>
              <w:snapToGrid w:val="0"/>
              <w:spacing w:line="360" w:lineRule="auto"/>
              <w:ind w:hanging="142"/>
              <w:jc w:val="both"/>
            </w:pPr>
            <w:r w:rsidRPr="002D281F">
              <w:t>- Ребята, давайте вспомним какие цели мы ставили на урок?</w:t>
            </w:r>
          </w:p>
          <w:p w:rsidR="002D281F" w:rsidRPr="002D281F" w:rsidRDefault="002D281F" w:rsidP="00321797">
            <w:pPr>
              <w:spacing w:line="360" w:lineRule="auto"/>
              <w:ind w:hanging="142"/>
              <w:jc w:val="both"/>
            </w:pPr>
            <w:r w:rsidRPr="002D281F">
              <w:t xml:space="preserve">  - Удалось ли нам достичь, поставленных целей?</w:t>
            </w:r>
          </w:p>
          <w:p w:rsidR="002D281F" w:rsidRPr="002D281F" w:rsidRDefault="002D281F" w:rsidP="00321797">
            <w:pPr>
              <w:spacing w:line="360" w:lineRule="auto"/>
              <w:ind w:hanging="142"/>
              <w:jc w:val="both"/>
            </w:pPr>
            <w:r w:rsidRPr="002D281F">
              <w:t xml:space="preserve"> - Предлагаю вам оценить вашу работу на уроке, используя следующие слова.</w:t>
            </w:r>
          </w:p>
          <w:p w:rsidR="002D281F" w:rsidRPr="002D281F" w:rsidRDefault="002D281F" w:rsidP="00321797">
            <w:pPr>
              <w:autoSpaceDE w:val="0"/>
              <w:autoSpaceDN w:val="0"/>
              <w:spacing w:before="60" w:after="60" w:line="360" w:lineRule="auto"/>
              <w:jc w:val="both"/>
            </w:pPr>
            <w:r w:rsidRPr="002D281F">
              <w:rPr>
                <w:b/>
                <w:bCs/>
              </w:rPr>
              <w:t>ребята отвечают:</w:t>
            </w:r>
          </w:p>
          <w:p w:rsidR="002D281F" w:rsidRPr="002D281F" w:rsidRDefault="002D281F" w:rsidP="00321797">
            <w:pPr>
              <w:autoSpaceDE w:val="0"/>
              <w:autoSpaceDN w:val="0"/>
              <w:spacing w:before="60" w:after="60" w:line="360" w:lineRule="auto"/>
              <w:ind w:firstLine="360"/>
              <w:jc w:val="both"/>
            </w:pPr>
            <w:r w:rsidRPr="002D281F">
              <w:rPr>
                <w:b/>
                <w:bCs/>
              </w:rPr>
              <w:t>- Я узнал,</w:t>
            </w:r>
          </w:p>
          <w:p w:rsidR="002D281F" w:rsidRPr="002D281F" w:rsidRDefault="002D281F" w:rsidP="00321797">
            <w:pPr>
              <w:autoSpaceDE w:val="0"/>
              <w:autoSpaceDN w:val="0"/>
              <w:spacing w:before="60" w:after="60" w:line="360" w:lineRule="auto"/>
              <w:ind w:firstLine="360"/>
              <w:jc w:val="both"/>
            </w:pPr>
            <w:r w:rsidRPr="002D281F">
              <w:rPr>
                <w:b/>
                <w:bCs/>
              </w:rPr>
              <w:t>- Я удивился,</w:t>
            </w:r>
          </w:p>
          <w:p w:rsidR="002D281F" w:rsidRPr="002D281F" w:rsidRDefault="002D281F" w:rsidP="00321797">
            <w:pPr>
              <w:autoSpaceDE w:val="0"/>
              <w:autoSpaceDN w:val="0"/>
              <w:spacing w:before="60" w:after="60" w:line="360" w:lineRule="auto"/>
              <w:ind w:firstLine="360"/>
              <w:jc w:val="both"/>
            </w:pPr>
            <w:r w:rsidRPr="002D281F">
              <w:rPr>
                <w:b/>
                <w:bCs/>
              </w:rPr>
              <w:t>- Я задумался,</w:t>
            </w:r>
          </w:p>
          <w:p w:rsidR="002D281F" w:rsidRPr="002D281F" w:rsidRDefault="002D281F" w:rsidP="00321797">
            <w:pPr>
              <w:autoSpaceDE w:val="0"/>
              <w:autoSpaceDN w:val="0"/>
              <w:spacing w:before="60" w:after="60" w:line="360" w:lineRule="auto"/>
              <w:ind w:firstLine="360"/>
              <w:jc w:val="both"/>
            </w:pPr>
            <w:r w:rsidRPr="002D281F">
              <w:rPr>
                <w:b/>
                <w:bCs/>
              </w:rPr>
              <w:t>- Я научился,</w:t>
            </w:r>
          </w:p>
          <w:p w:rsidR="002D281F" w:rsidRPr="002D281F" w:rsidRDefault="002D281F" w:rsidP="00321797">
            <w:pPr>
              <w:autoSpaceDE w:val="0"/>
              <w:autoSpaceDN w:val="0"/>
              <w:spacing w:before="60" w:after="60" w:line="360" w:lineRule="auto"/>
              <w:ind w:firstLine="360"/>
              <w:jc w:val="both"/>
              <w:rPr>
                <w:b/>
                <w:bCs/>
              </w:rPr>
            </w:pPr>
            <w:r w:rsidRPr="002D281F">
              <w:rPr>
                <w:b/>
                <w:bCs/>
              </w:rPr>
              <w:t>- Я запомнил.</w:t>
            </w:r>
          </w:p>
          <w:p w:rsidR="002D281F" w:rsidRPr="002D281F" w:rsidRDefault="002D281F" w:rsidP="00321797">
            <w:pPr>
              <w:spacing w:line="360" w:lineRule="auto"/>
              <w:ind w:hanging="142"/>
              <w:jc w:val="both"/>
            </w:pPr>
          </w:p>
          <w:p w:rsidR="002D281F" w:rsidRPr="002D281F" w:rsidRDefault="002D281F" w:rsidP="00321797">
            <w:pPr>
              <w:spacing w:line="360" w:lineRule="auto"/>
              <w:jc w:val="both"/>
            </w:pPr>
          </w:p>
        </w:tc>
        <w:tc>
          <w:tcPr>
            <w:tcW w:w="3342" w:type="dxa"/>
          </w:tcPr>
          <w:p w:rsidR="002D281F" w:rsidRPr="002D281F" w:rsidRDefault="002D281F" w:rsidP="00321797">
            <w:pPr>
              <w:spacing w:line="360" w:lineRule="auto"/>
            </w:pPr>
            <w:r w:rsidRPr="002D281F">
              <w:lastRenderedPageBreak/>
              <w:t>.</w:t>
            </w: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autoSpaceDE w:val="0"/>
              <w:autoSpaceDN w:val="0"/>
              <w:spacing w:before="60" w:after="60" w:line="360" w:lineRule="auto"/>
              <w:jc w:val="both"/>
              <w:rPr>
                <w:spacing w:val="45"/>
              </w:rPr>
            </w:pPr>
          </w:p>
          <w:p w:rsidR="002D281F" w:rsidRPr="002D281F" w:rsidRDefault="002D281F" w:rsidP="00321797">
            <w:pPr>
              <w:autoSpaceDE w:val="0"/>
              <w:autoSpaceDN w:val="0"/>
              <w:spacing w:before="60" w:after="60" w:line="360" w:lineRule="auto"/>
              <w:jc w:val="both"/>
            </w:pPr>
            <w:r w:rsidRPr="002D281F">
              <w:rPr>
                <w:spacing w:val="45"/>
              </w:rPr>
              <w:t>Самостоятельная работа учащихся</w:t>
            </w:r>
            <w:r w:rsidRPr="002D281F">
              <w:t>.</w:t>
            </w: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  <w:r w:rsidRPr="002D281F">
              <w:t>После просмотра образца учителя, дети выполняют у себя в прописях.</w:t>
            </w: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  <w:r w:rsidRPr="002D281F">
              <w:t>Дети анализируя буквы, подчёркивают лучшие карандашом</w:t>
            </w: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  <w:r w:rsidRPr="002D281F">
              <w:t>Дети анализируя буквы, ведут поиск такой же комбинации букв, затем подчеркивают ее карандашом.</w:t>
            </w: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</w:tc>
        <w:tc>
          <w:tcPr>
            <w:tcW w:w="3146" w:type="dxa"/>
          </w:tcPr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</w:pPr>
            <w:r w:rsidRPr="002D281F">
              <w:rPr>
                <w:b/>
              </w:rPr>
              <w:t xml:space="preserve">Регулятивные: </w:t>
            </w:r>
            <w:r w:rsidRPr="002D281F">
              <w:t>контроль, коррекция, оценка;</w:t>
            </w:r>
          </w:p>
          <w:p w:rsidR="002D281F" w:rsidRPr="002D281F" w:rsidRDefault="002D281F" w:rsidP="00321797">
            <w:pPr>
              <w:spacing w:line="360" w:lineRule="auto"/>
            </w:pPr>
            <w:r w:rsidRPr="002D281F">
              <w:rPr>
                <w:b/>
              </w:rPr>
              <w:t>Познавательные:</w:t>
            </w:r>
            <w:r w:rsidRPr="002D281F">
              <w:t xml:space="preserve"> общеучебные – умение структурировать знания, рефлексия способов и условий действия.</w:t>
            </w: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  <w:r w:rsidRPr="002D281F">
              <w:rPr>
                <w:b/>
              </w:rPr>
              <w:lastRenderedPageBreak/>
              <w:t>Познавательные:</w:t>
            </w:r>
            <w:r w:rsidRPr="002D281F">
              <w:t xml:space="preserve"> синтез как составление целого из частей.</w:t>
            </w: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  <w:jc w:val="both"/>
            </w:pPr>
            <w:r w:rsidRPr="002D281F">
              <w:rPr>
                <w:b/>
              </w:rPr>
              <w:t xml:space="preserve">Регулятивные: </w:t>
            </w:r>
            <w:r w:rsidRPr="002D281F">
              <w:t>контроль, коррекция, оценка;</w:t>
            </w:r>
          </w:p>
          <w:p w:rsidR="002D281F" w:rsidRPr="002D281F" w:rsidRDefault="002D281F" w:rsidP="00321797">
            <w:pPr>
              <w:spacing w:line="360" w:lineRule="auto"/>
            </w:pPr>
            <w:r w:rsidRPr="002D281F">
              <w:rPr>
                <w:b/>
              </w:rPr>
              <w:t>Познавательные:</w:t>
            </w:r>
            <w:r w:rsidRPr="002D281F">
              <w:t xml:space="preserve"> общеучебные – умение структурировать знания, рефлексия способов и условий действия.</w:t>
            </w: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</w:pPr>
            <w:r w:rsidRPr="002D281F">
              <w:rPr>
                <w:b/>
              </w:rPr>
              <w:t xml:space="preserve">Регулятивные: </w:t>
            </w:r>
            <w:r w:rsidRPr="002D281F">
              <w:t>контроль, коррекция, выделение и осознание того, что уже освоено, и что еще подлежит усвоению;</w:t>
            </w:r>
          </w:p>
          <w:p w:rsidR="002D281F" w:rsidRPr="002D281F" w:rsidRDefault="002D281F" w:rsidP="00321797">
            <w:pPr>
              <w:spacing w:line="360" w:lineRule="auto"/>
            </w:pPr>
            <w:r w:rsidRPr="002D281F">
              <w:rPr>
                <w:b/>
              </w:rPr>
              <w:t>Личностные:</w:t>
            </w:r>
            <w:r w:rsidRPr="002D281F">
              <w:t xml:space="preserve"> самоопределение.</w:t>
            </w: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  <w:r w:rsidRPr="002D281F">
              <w:rPr>
                <w:b/>
              </w:rPr>
              <w:t>Личностные:</w:t>
            </w:r>
            <w:r w:rsidRPr="002D281F">
              <w:t xml:space="preserve"> самоопределение</w:t>
            </w: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</w:pPr>
            <w:r w:rsidRPr="002D281F">
              <w:rPr>
                <w:b/>
              </w:rPr>
              <w:t xml:space="preserve">Регулятивные: </w:t>
            </w:r>
            <w:r w:rsidRPr="002D281F">
              <w:t>контроль, коррекция, выделение и осознание того, что уже освоено, и что еще подлежит усвоению;</w:t>
            </w: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  <w:r w:rsidRPr="002D281F">
              <w:rPr>
                <w:b/>
              </w:rPr>
              <w:t>Личностные:</w:t>
            </w:r>
            <w:r w:rsidRPr="002D281F">
              <w:t xml:space="preserve"> самоопределение</w:t>
            </w: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</w:pPr>
            <w:r w:rsidRPr="002D281F">
              <w:rPr>
                <w:b/>
              </w:rPr>
              <w:t xml:space="preserve">Коммуникативные: </w:t>
            </w:r>
            <w:r w:rsidRPr="002D281F">
              <w:t>умение с достаточной полнотой и точностью выражать свои мысли;</w:t>
            </w:r>
          </w:p>
          <w:p w:rsidR="002D281F" w:rsidRPr="002D281F" w:rsidRDefault="002D281F" w:rsidP="00321797">
            <w:pPr>
              <w:spacing w:line="360" w:lineRule="auto"/>
              <w:jc w:val="both"/>
            </w:pPr>
            <w:r w:rsidRPr="002D281F">
              <w:rPr>
                <w:b/>
              </w:rPr>
              <w:t xml:space="preserve">Познавательные: </w:t>
            </w:r>
            <w:r w:rsidRPr="002D281F">
              <w:t>рефлексия;</w:t>
            </w:r>
          </w:p>
          <w:p w:rsidR="002D281F" w:rsidRPr="002D281F" w:rsidRDefault="002D281F" w:rsidP="00321797">
            <w:pPr>
              <w:spacing w:line="360" w:lineRule="auto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  <w:rPr>
                <w:b/>
              </w:rPr>
            </w:pPr>
          </w:p>
          <w:p w:rsidR="002D281F" w:rsidRPr="002D281F" w:rsidRDefault="002D281F" w:rsidP="00321797">
            <w:pPr>
              <w:spacing w:line="360" w:lineRule="auto"/>
              <w:jc w:val="both"/>
            </w:pPr>
          </w:p>
        </w:tc>
      </w:tr>
    </w:tbl>
    <w:p w:rsidR="002D281F" w:rsidRPr="00C92688" w:rsidRDefault="002D281F" w:rsidP="00C92688">
      <w:pPr>
        <w:spacing w:line="360" w:lineRule="auto"/>
        <w:rPr>
          <w:sz w:val="28"/>
          <w:szCs w:val="28"/>
        </w:rPr>
      </w:pPr>
    </w:p>
    <w:sectPr w:rsidR="002D281F" w:rsidRPr="00C92688" w:rsidSect="00490BC3">
      <w:footerReference w:type="default" r:id="rId7"/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4136" w:rsidRDefault="003C4136" w:rsidP="00B932CD">
      <w:r>
        <w:separator/>
      </w:r>
    </w:p>
  </w:endnote>
  <w:endnote w:type="continuationSeparator" w:id="1">
    <w:p w:rsidR="003C4136" w:rsidRDefault="003C4136" w:rsidP="00B932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177154"/>
      <w:docPartObj>
        <w:docPartGallery w:val="Page Numbers (Bottom of Page)"/>
        <w:docPartUnique/>
      </w:docPartObj>
    </w:sdtPr>
    <w:sdtContent>
      <w:p w:rsidR="00B932CD" w:rsidRDefault="001E62BB">
        <w:pPr>
          <w:pStyle w:val="a7"/>
          <w:jc w:val="center"/>
        </w:pPr>
        <w:fldSimple w:instr=" PAGE   \* MERGEFORMAT ">
          <w:r w:rsidR="00030FB1">
            <w:rPr>
              <w:noProof/>
            </w:rPr>
            <w:t>12</w:t>
          </w:r>
        </w:fldSimple>
      </w:p>
    </w:sdtContent>
  </w:sdt>
  <w:p w:rsidR="00B932CD" w:rsidRDefault="00B932C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4136" w:rsidRDefault="003C4136" w:rsidP="00B932CD">
      <w:r>
        <w:separator/>
      </w:r>
    </w:p>
  </w:footnote>
  <w:footnote w:type="continuationSeparator" w:id="1">
    <w:p w:rsidR="003C4136" w:rsidRDefault="003C4136" w:rsidP="00B932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578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8"/>
    <w:multiLevelType w:val="singleLevel"/>
    <w:tmpl w:val="00000008"/>
    <w:name w:val="RTF_Num 2"/>
    <w:lvl w:ilvl="0">
      <w:start w:val="1"/>
      <w:numFmt w:val="none"/>
      <w:suff w:val="nothing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3BA12C3"/>
    <w:multiLevelType w:val="hybridMultilevel"/>
    <w:tmpl w:val="EB8862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FA65AE"/>
    <w:multiLevelType w:val="hybridMultilevel"/>
    <w:tmpl w:val="B8DEB626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>
    <w:nsid w:val="06214C41"/>
    <w:multiLevelType w:val="hybridMultilevel"/>
    <w:tmpl w:val="4EF0C5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3EC2DBE"/>
    <w:multiLevelType w:val="hybridMultilevel"/>
    <w:tmpl w:val="F684B3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8AE5AD7"/>
    <w:multiLevelType w:val="hybridMultilevel"/>
    <w:tmpl w:val="7BF6FEA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6890267B"/>
    <w:multiLevelType w:val="hybridMultilevel"/>
    <w:tmpl w:val="AA16AD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75532A"/>
    <w:multiLevelType w:val="hybridMultilevel"/>
    <w:tmpl w:val="462A2B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11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766E"/>
    <w:rsid w:val="00011234"/>
    <w:rsid w:val="00030FB1"/>
    <w:rsid w:val="0007113F"/>
    <w:rsid w:val="00073462"/>
    <w:rsid w:val="00096352"/>
    <w:rsid w:val="00097C44"/>
    <w:rsid w:val="000D3047"/>
    <w:rsid w:val="000D751E"/>
    <w:rsid w:val="000E0FBE"/>
    <w:rsid w:val="000E1B77"/>
    <w:rsid w:val="000E3385"/>
    <w:rsid w:val="00112967"/>
    <w:rsid w:val="00122707"/>
    <w:rsid w:val="0014126C"/>
    <w:rsid w:val="0018381A"/>
    <w:rsid w:val="0019635C"/>
    <w:rsid w:val="001A4A45"/>
    <w:rsid w:val="001C0956"/>
    <w:rsid w:val="001C7F3F"/>
    <w:rsid w:val="001D766E"/>
    <w:rsid w:val="001E62BB"/>
    <w:rsid w:val="001F4D07"/>
    <w:rsid w:val="00226036"/>
    <w:rsid w:val="00253C37"/>
    <w:rsid w:val="002A73E3"/>
    <w:rsid w:val="002B5865"/>
    <w:rsid w:val="002D281F"/>
    <w:rsid w:val="002F5C2C"/>
    <w:rsid w:val="00311C81"/>
    <w:rsid w:val="00330E68"/>
    <w:rsid w:val="0035768E"/>
    <w:rsid w:val="00365C6D"/>
    <w:rsid w:val="00384106"/>
    <w:rsid w:val="003A45D3"/>
    <w:rsid w:val="003C4136"/>
    <w:rsid w:val="004210A8"/>
    <w:rsid w:val="00451A0B"/>
    <w:rsid w:val="0045254D"/>
    <w:rsid w:val="00462A1D"/>
    <w:rsid w:val="004701F9"/>
    <w:rsid w:val="00477F0B"/>
    <w:rsid w:val="00481A1F"/>
    <w:rsid w:val="00482648"/>
    <w:rsid w:val="0048295D"/>
    <w:rsid w:val="00490BC3"/>
    <w:rsid w:val="004A4CDF"/>
    <w:rsid w:val="004B34A6"/>
    <w:rsid w:val="004E33D7"/>
    <w:rsid w:val="004F6FDE"/>
    <w:rsid w:val="00522954"/>
    <w:rsid w:val="005445A3"/>
    <w:rsid w:val="00560283"/>
    <w:rsid w:val="005A2B25"/>
    <w:rsid w:val="005B0199"/>
    <w:rsid w:val="005B6F97"/>
    <w:rsid w:val="006011D6"/>
    <w:rsid w:val="00611BA6"/>
    <w:rsid w:val="006121D5"/>
    <w:rsid w:val="006253B4"/>
    <w:rsid w:val="00637639"/>
    <w:rsid w:val="00665CD8"/>
    <w:rsid w:val="00672FE4"/>
    <w:rsid w:val="006825E6"/>
    <w:rsid w:val="0069517E"/>
    <w:rsid w:val="006E4A8C"/>
    <w:rsid w:val="00736728"/>
    <w:rsid w:val="00765B7D"/>
    <w:rsid w:val="00770FB5"/>
    <w:rsid w:val="007A7715"/>
    <w:rsid w:val="007E6361"/>
    <w:rsid w:val="007F1105"/>
    <w:rsid w:val="00811314"/>
    <w:rsid w:val="00821E7C"/>
    <w:rsid w:val="00827FB4"/>
    <w:rsid w:val="00834E8B"/>
    <w:rsid w:val="0087057A"/>
    <w:rsid w:val="00897062"/>
    <w:rsid w:val="008A570F"/>
    <w:rsid w:val="008E2503"/>
    <w:rsid w:val="00910163"/>
    <w:rsid w:val="00923C24"/>
    <w:rsid w:val="00934968"/>
    <w:rsid w:val="00961C0F"/>
    <w:rsid w:val="00973CF6"/>
    <w:rsid w:val="00985491"/>
    <w:rsid w:val="009A461F"/>
    <w:rsid w:val="009A51A8"/>
    <w:rsid w:val="009B7BE7"/>
    <w:rsid w:val="009D23E9"/>
    <w:rsid w:val="009E1A3D"/>
    <w:rsid w:val="00A06E43"/>
    <w:rsid w:val="00A16C6D"/>
    <w:rsid w:val="00A37CFC"/>
    <w:rsid w:val="00A82D29"/>
    <w:rsid w:val="00A96474"/>
    <w:rsid w:val="00AA44D5"/>
    <w:rsid w:val="00AA6206"/>
    <w:rsid w:val="00AC0BDC"/>
    <w:rsid w:val="00AC62A2"/>
    <w:rsid w:val="00AE234E"/>
    <w:rsid w:val="00B51518"/>
    <w:rsid w:val="00B6417F"/>
    <w:rsid w:val="00B90BBB"/>
    <w:rsid w:val="00B932CD"/>
    <w:rsid w:val="00B93CF6"/>
    <w:rsid w:val="00C16C17"/>
    <w:rsid w:val="00C222B3"/>
    <w:rsid w:val="00C56E42"/>
    <w:rsid w:val="00C65B34"/>
    <w:rsid w:val="00C85109"/>
    <w:rsid w:val="00C92688"/>
    <w:rsid w:val="00CA6120"/>
    <w:rsid w:val="00CB08FB"/>
    <w:rsid w:val="00D205F1"/>
    <w:rsid w:val="00DD12F7"/>
    <w:rsid w:val="00DD26B7"/>
    <w:rsid w:val="00DD483A"/>
    <w:rsid w:val="00DD6C50"/>
    <w:rsid w:val="00E046C5"/>
    <w:rsid w:val="00E1014E"/>
    <w:rsid w:val="00E61F3A"/>
    <w:rsid w:val="00E91B8E"/>
    <w:rsid w:val="00EA6AF0"/>
    <w:rsid w:val="00EC00B6"/>
    <w:rsid w:val="00EF7FEA"/>
    <w:rsid w:val="00F03AF9"/>
    <w:rsid w:val="00F54153"/>
    <w:rsid w:val="00F77C07"/>
    <w:rsid w:val="00FA4276"/>
    <w:rsid w:val="00FA5A73"/>
    <w:rsid w:val="00FD5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766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76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FA5A73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styleId="a5">
    <w:name w:val="header"/>
    <w:basedOn w:val="a"/>
    <w:link w:val="a6"/>
    <w:rsid w:val="00B932C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932CD"/>
    <w:rPr>
      <w:sz w:val="24"/>
      <w:szCs w:val="24"/>
    </w:rPr>
  </w:style>
  <w:style w:type="paragraph" w:styleId="a7">
    <w:name w:val="footer"/>
    <w:basedOn w:val="a"/>
    <w:link w:val="a8"/>
    <w:uiPriority w:val="99"/>
    <w:rsid w:val="00B932C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932CD"/>
    <w:rPr>
      <w:sz w:val="24"/>
      <w:szCs w:val="24"/>
    </w:rPr>
  </w:style>
  <w:style w:type="paragraph" w:styleId="a9">
    <w:name w:val="Normal (Web)"/>
    <w:basedOn w:val="a"/>
    <w:uiPriority w:val="99"/>
    <w:unhideWhenUsed/>
    <w:rsid w:val="0045254D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45254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18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12</Pages>
  <Words>1486</Words>
  <Characters>8475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«Русский язык</vt:lpstr>
    </vt:vector>
  </TitlesOfParts>
  <Company>home</Company>
  <LinksUpToDate>false</LinksUpToDate>
  <CharactersWithSpaces>9942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«Русский язык</dc:title>
  <dc:creator>Alexei</dc:creator>
  <cp:lastModifiedBy>Евгений</cp:lastModifiedBy>
  <cp:revision>7</cp:revision>
  <cp:lastPrinted>2014-11-09T17:25:00Z</cp:lastPrinted>
  <dcterms:created xsi:type="dcterms:W3CDTF">2014-12-01T16:32:00Z</dcterms:created>
  <dcterms:modified xsi:type="dcterms:W3CDTF">2015-03-22T11:32:00Z</dcterms:modified>
</cp:coreProperties>
</file>