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8D7" w:rsidRPr="004D49A1" w:rsidRDefault="00B548D7" w:rsidP="00071E8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</w:p>
    <w:p w:rsidR="00B548D7" w:rsidRPr="004D49A1" w:rsidRDefault="00B548D7" w:rsidP="004D49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169" w:rsidRPr="004D49A1" w:rsidRDefault="00553169" w:rsidP="004D49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169" w:rsidRPr="004D49A1" w:rsidRDefault="00553169" w:rsidP="004D49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169" w:rsidRPr="004D49A1" w:rsidRDefault="00553169" w:rsidP="004D49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9A1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B548D7" w:rsidRPr="004D49A1" w:rsidRDefault="00B548D7" w:rsidP="004D49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9A1">
        <w:rPr>
          <w:rFonts w:ascii="Times New Roman" w:hAnsi="Times New Roman" w:cs="Times New Roman"/>
          <w:b/>
          <w:sz w:val="28"/>
          <w:szCs w:val="28"/>
        </w:rPr>
        <w:t>«Твори</w:t>
      </w:r>
      <w:r w:rsidR="00553169" w:rsidRPr="004D49A1">
        <w:rPr>
          <w:rFonts w:ascii="Times New Roman" w:hAnsi="Times New Roman" w:cs="Times New Roman"/>
          <w:b/>
          <w:sz w:val="28"/>
          <w:szCs w:val="28"/>
        </w:rPr>
        <w:t>м</w:t>
      </w:r>
      <w:r w:rsidRPr="004D49A1">
        <w:rPr>
          <w:rFonts w:ascii="Times New Roman" w:hAnsi="Times New Roman" w:cs="Times New Roman"/>
          <w:b/>
          <w:sz w:val="28"/>
          <w:szCs w:val="28"/>
        </w:rPr>
        <w:t xml:space="preserve"> добро»</w:t>
      </w:r>
    </w:p>
    <w:bookmarkEnd w:id="0"/>
    <w:p w:rsidR="00B548D7" w:rsidRPr="004D49A1" w:rsidRDefault="00B548D7" w:rsidP="004D49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D7" w:rsidRPr="004D49A1" w:rsidRDefault="00553169" w:rsidP="004D49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9A1">
        <w:rPr>
          <w:rFonts w:ascii="Times New Roman" w:hAnsi="Times New Roman" w:cs="Times New Roman"/>
          <w:b/>
          <w:sz w:val="28"/>
          <w:szCs w:val="28"/>
        </w:rPr>
        <w:t>Номинация: «Реализованный проект»</w:t>
      </w:r>
    </w:p>
    <w:p w:rsidR="00553169" w:rsidRPr="004D49A1" w:rsidRDefault="00553169" w:rsidP="004D49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169" w:rsidRPr="004D49A1" w:rsidRDefault="00553169" w:rsidP="004D49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9A1">
        <w:rPr>
          <w:rFonts w:ascii="Times New Roman" w:hAnsi="Times New Roman" w:cs="Times New Roman"/>
          <w:b/>
          <w:sz w:val="28"/>
          <w:szCs w:val="28"/>
        </w:rPr>
        <w:t>Учащиеся 4А и 4Б классов МБОУ «СОШ №1»</w:t>
      </w:r>
    </w:p>
    <w:p w:rsidR="00B548D7" w:rsidRPr="004D49A1" w:rsidRDefault="00B548D7" w:rsidP="004D49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8D7" w:rsidRPr="004D49A1" w:rsidRDefault="00B548D7" w:rsidP="004D49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169" w:rsidRPr="004D49A1" w:rsidRDefault="00553169" w:rsidP="004D49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9A1">
        <w:rPr>
          <w:rFonts w:ascii="Times New Roman" w:hAnsi="Times New Roman" w:cs="Times New Roman"/>
          <w:b/>
          <w:sz w:val="28"/>
          <w:szCs w:val="28"/>
        </w:rPr>
        <w:t>Руководители</w:t>
      </w:r>
      <w:r w:rsidR="00B548D7" w:rsidRPr="004D49A1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Pr="004D49A1">
        <w:rPr>
          <w:rFonts w:ascii="Times New Roman" w:hAnsi="Times New Roman" w:cs="Times New Roman"/>
          <w:b/>
          <w:sz w:val="28"/>
          <w:szCs w:val="28"/>
        </w:rPr>
        <w:t>:</w:t>
      </w:r>
    </w:p>
    <w:p w:rsidR="00553169" w:rsidRPr="004D49A1" w:rsidRDefault="00553169" w:rsidP="004D49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D49A1">
        <w:rPr>
          <w:rFonts w:ascii="Times New Roman" w:hAnsi="Times New Roman" w:cs="Times New Roman"/>
          <w:b/>
          <w:sz w:val="28"/>
          <w:szCs w:val="28"/>
        </w:rPr>
        <w:t>Галеева</w:t>
      </w:r>
      <w:proofErr w:type="spellEnd"/>
      <w:r w:rsidRPr="004D49A1">
        <w:rPr>
          <w:rFonts w:ascii="Times New Roman" w:hAnsi="Times New Roman" w:cs="Times New Roman"/>
          <w:b/>
          <w:sz w:val="28"/>
          <w:szCs w:val="28"/>
        </w:rPr>
        <w:t xml:space="preserve"> В.В., учитель высшей квалификационной категории,</w:t>
      </w:r>
    </w:p>
    <w:p w:rsidR="00B548D7" w:rsidRPr="004D49A1" w:rsidRDefault="00553169" w:rsidP="004D49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9A1">
        <w:rPr>
          <w:rFonts w:ascii="Times New Roman" w:hAnsi="Times New Roman" w:cs="Times New Roman"/>
          <w:b/>
          <w:sz w:val="28"/>
          <w:szCs w:val="28"/>
        </w:rPr>
        <w:t xml:space="preserve">Глазунова В.М., </w:t>
      </w:r>
      <w:r w:rsidR="00B548D7" w:rsidRPr="004D49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49A1">
        <w:rPr>
          <w:rFonts w:ascii="Times New Roman" w:hAnsi="Times New Roman" w:cs="Times New Roman"/>
          <w:b/>
          <w:sz w:val="28"/>
          <w:szCs w:val="28"/>
        </w:rPr>
        <w:t>учитель высшей квалификационной категории</w:t>
      </w:r>
    </w:p>
    <w:p w:rsidR="00553169" w:rsidRPr="004D49A1" w:rsidRDefault="00553169" w:rsidP="004D49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169" w:rsidRPr="004D49A1" w:rsidRDefault="00553169" w:rsidP="004D49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9A1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B548D7" w:rsidRPr="004D49A1" w:rsidRDefault="00553169" w:rsidP="004D49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9A1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№1»</w:t>
      </w:r>
    </w:p>
    <w:p w:rsidR="00553169" w:rsidRPr="004D49A1" w:rsidRDefault="00553169" w:rsidP="004D49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169" w:rsidRPr="004D49A1" w:rsidRDefault="00553169" w:rsidP="004D49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9A1" w:rsidRPr="004D49A1" w:rsidRDefault="004D49A1" w:rsidP="004D49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9A1" w:rsidRPr="004D49A1" w:rsidRDefault="004D49A1" w:rsidP="004D49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9A1">
        <w:rPr>
          <w:rFonts w:ascii="Times New Roman" w:hAnsi="Times New Roman" w:cs="Times New Roman"/>
          <w:b/>
          <w:sz w:val="28"/>
          <w:szCs w:val="28"/>
        </w:rPr>
        <w:t>Контактная информация:</w:t>
      </w:r>
    </w:p>
    <w:p w:rsidR="004D49A1" w:rsidRPr="004D49A1" w:rsidRDefault="004D49A1" w:rsidP="004D49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9A1">
        <w:rPr>
          <w:rFonts w:ascii="Times New Roman" w:hAnsi="Times New Roman" w:cs="Times New Roman"/>
          <w:b/>
          <w:sz w:val="28"/>
          <w:szCs w:val="28"/>
        </w:rPr>
        <w:t>Г.Курск, Конорева, 8</w:t>
      </w:r>
    </w:p>
    <w:p w:rsidR="004D49A1" w:rsidRPr="004D49A1" w:rsidRDefault="004D49A1" w:rsidP="004D49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9A1">
        <w:rPr>
          <w:rFonts w:ascii="Times New Roman" w:hAnsi="Times New Roman" w:cs="Times New Roman"/>
          <w:b/>
          <w:sz w:val="28"/>
          <w:szCs w:val="28"/>
        </w:rPr>
        <w:t>Тел.: 35-06-69</w:t>
      </w:r>
    </w:p>
    <w:p w:rsidR="0071249D" w:rsidRPr="004D49A1" w:rsidRDefault="004D49A1" w:rsidP="004D49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D49A1">
        <w:rPr>
          <w:rFonts w:ascii="Times New Roman" w:hAnsi="Times New Roman" w:cs="Times New Roman"/>
          <w:b/>
          <w:sz w:val="28"/>
          <w:szCs w:val="28"/>
        </w:rPr>
        <w:t>e-mail</w:t>
      </w:r>
      <w:proofErr w:type="spellEnd"/>
      <w:r w:rsidRPr="004D49A1">
        <w:rPr>
          <w:rFonts w:ascii="Times New Roman" w:hAnsi="Times New Roman" w:cs="Times New Roman"/>
          <w:b/>
          <w:sz w:val="28"/>
          <w:szCs w:val="28"/>
        </w:rPr>
        <w:t>:</w:t>
      </w:r>
    </w:p>
    <w:p w:rsidR="00553169" w:rsidRPr="004D49A1" w:rsidRDefault="00553169" w:rsidP="004D49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403" w:rsidRPr="004D49A1" w:rsidRDefault="00FD2403" w:rsidP="004D49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9A1" w:rsidRPr="004D49A1" w:rsidRDefault="004D49A1" w:rsidP="004D49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9A1" w:rsidRDefault="004D49A1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D49A1" w:rsidRPr="004D49A1" w:rsidRDefault="004D49A1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D49A1" w:rsidRPr="004D49A1" w:rsidRDefault="004D49A1" w:rsidP="004D49A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D49A1">
        <w:rPr>
          <w:rFonts w:ascii="Times New Roman" w:hAnsi="Times New Roman" w:cs="Times New Roman"/>
          <w:sz w:val="28"/>
          <w:szCs w:val="28"/>
        </w:rPr>
        <w:lastRenderedPageBreak/>
        <w:t>Доброта нужна всем людям,</w:t>
      </w:r>
      <w:r w:rsidRPr="004D49A1">
        <w:rPr>
          <w:rFonts w:ascii="Times New Roman" w:hAnsi="Times New Roman" w:cs="Times New Roman"/>
          <w:sz w:val="28"/>
          <w:szCs w:val="28"/>
        </w:rPr>
        <w:br/>
        <w:t xml:space="preserve">Пусть побольше </w:t>
      </w:r>
      <w:proofErr w:type="gramStart"/>
      <w:r w:rsidRPr="004D49A1">
        <w:rPr>
          <w:rFonts w:ascii="Times New Roman" w:hAnsi="Times New Roman" w:cs="Times New Roman"/>
          <w:sz w:val="28"/>
          <w:szCs w:val="28"/>
        </w:rPr>
        <w:t>добрых</w:t>
      </w:r>
      <w:proofErr w:type="gramEnd"/>
      <w:r w:rsidRPr="004D49A1">
        <w:rPr>
          <w:rFonts w:ascii="Times New Roman" w:hAnsi="Times New Roman" w:cs="Times New Roman"/>
          <w:sz w:val="28"/>
          <w:szCs w:val="28"/>
        </w:rPr>
        <w:t xml:space="preserve"> будет.</w:t>
      </w:r>
      <w:r w:rsidRPr="004D49A1">
        <w:rPr>
          <w:rFonts w:ascii="Times New Roman" w:hAnsi="Times New Roman" w:cs="Times New Roman"/>
          <w:sz w:val="28"/>
          <w:szCs w:val="28"/>
        </w:rPr>
        <w:br/>
        <w:t>Говорят не зря при встрече:</w:t>
      </w:r>
    </w:p>
    <w:p w:rsidR="004D49A1" w:rsidRPr="004D49A1" w:rsidRDefault="004D49A1" w:rsidP="004D49A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D49A1">
        <w:rPr>
          <w:rFonts w:ascii="Times New Roman" w:hAnsi="Times New Roman" w:cs="Times New Roman"/>
          <w:sz w:val="28"/>
          <w:szCs w:val="28"/>
        </w:rPr>
        <w:t>«Добрый день» и «Добрый вечер».</w:t>
      </w:r>
      <w:r w:rsidRPr="004D49A1">
        <w:rPr>
          <w:rFonts w:ascii="Times New Roman" w:hAnsi="Times New Roman" w:cs="Times New Roman"/>
          <w:sz w:val="28"/>
          <w:szCs w:val="28"/>
        </w:rPr>
        <w:br/>
        <w:t>И не зря ведь есть у нас</w:t>
      </w:r>
      <w:r w:rsidRPr="004D49A1">
        <w:rPr>
          <w:rFonts w:ascii="Times New Roman" w:hAnsi="Times New Roman" w:cs="Times New Roman"/>
          <w:sz w:val="28"/>
          <w:szCs w:val="28"/>
        </w:rPr>
        <w:br/>
        <w:t>Пожелание «В добрый час».</w:t>
      </w:r>
      <w:r w:rsidRPr="004D49A1">
        <w:rPr>
          <w:rFonts w:ascii="Times New Roman" w:hAnsi="Times New Roman" w:cs="Times New Roman"/>
          <w:sz w:val="28"/>
          <w:szCs w:val="28"/>
        </w:rPr>
        <w:br/>
        <w:t>Доброта — она от века</w:t>
      </w:r>
      <w:r w:rsidRPr="004D49A1">
        <w:rPr>
          <w:rFonts w:ascii="Times New Roman" w:hAnsi="Times New Roman" w:cs="Times New Roman"/>
          <w:sz w:val="28"/>
          <w:szCs w:val="28"/>
        </w:rPr>
        <w:br/>
        <w:t>Украшенье человека…</w:t>
      </w:r>
    </w:p>
    <w:p w:rsidR="004D49A1" w:rsidRPr="004D49A1" w:rsidRDefault="004D49A1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49A1">
        <w:rPr>
          <w:rFonts w:ascii="Times New Roman" w:hAnsi="Times New Roman" w:cs="Times New Roman"/>
          <w:sz w:val="28"/>
          <w:szCs w:val="28"/>
        </w:rPr>
        <w:t xml:space="preserve">           Человечество, в какие бы времена и эпохи ни жило, всегда ценило высокие нравственные качества, которые воспитывались в людях, являлись испокон веков основными положениями религиозных заповедей. Среди них - доброта. Что такое доброта? Какого человека мы называем добрым? Почему доброта – одна из основ нравственности? Разберёмся в этом. </w:t>
      </w:r>
      <w:r w:rsidRPr="004D49A1">
        <w:rPr>
          <w:rFonts w:ascii="Times New Roman" w:hAnsi="Times New Roman" w:cs="Times New Roman"/>
          <w:sz w:val="28"/>
          <w:szCs w:val="28"/>
        </w:rPr>
        <w:br/>
        <w:t xml:space="preserve">          Доброта - это</w:t>
      </w:r>
      <w:r w:rsidR="00560088">
        <w:rPr>
          <w:rFonts w:ascii="Times New Roman" w:hAnsi="Times New Roman" w:cs="Times New Roman"/>
          <w:sz w:val="28"/>
          <w:szCs w:val="28"/>
        </w:rPr>
        <w:t xml:space="preserve"> стремление помочь людям, </w:t>
      </w:r>
      <w:r w:rsidRPr="004D49A1">
        <w:rPr>
          <w:rFonts w:ascii="Times New Roman" w:hAnsi="Times New Roman" w:cs="Times New Roman"/>
          <w:sz w:val="28"/>
          <w:szCs w:val="28"/>
        </w:rPr>
        <w:t xml:space="preserve"> не требуя за это благодарности. Это свойство души, позволяющее не оставаться равнодушным к бедам других, оказываться рядом тогда, когда это так необходимо человеку. </w:t>
      </w:r>
    </w:p>
    <w:p w:rsidR="004D49A1" w:rsidRPr="004D49A1" w:rsidRDefault="004D49A1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49A1">
        <w:rPr>
          <w:rFonts w:ascii="Times New Roman" w:hAnsi="Times New Roman" w:cs="Times New Roman"/>
          <w:sz w:val="28"/>
          <w:szCs w:val="28"/>
        </w:rPr>
        <w:t xml:space="preserve">          Доброта – это понятие несколько абстрактное. Многое можно вложить в смысл этого слова. На первый взгляд, легко ответить на вопрос: что значит доброта. Но в то же время и сложно. Ведь доброта - это основа таких понятий, как милосердие, сопереживание, сочувствие, самоотверженность и даже героизм. Именно любовь к человеку, доброта, желание спасти его и становится побуждением к героическому поступку. </w:t>
      </w:r>
    </w:p>
    <w:p w:rsidR="004D49A1" w:rsidRPr="004D49A1" w:rsidRDefault="004D49A1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49A1">
        <w:rPr>
          <w:rFonts w:ascii="Times New Roman" w:hAnsi="Times New Roman" w:cs="Times New Roman"/>
          <w:sz w:val="28"/>
          <w:szCs w:val="28"/>
        </w:rPr>
        <w:t xml:space="preserve">          А что даёт доброта человеку? Конечно, уважение и любовь </w:t>
      </w:r>
      <w:proofErr w:type="gramStart"/>
      <w:r w:rsidRPr="004D49A1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4D49A1">
        <w:rPr>
          <w:rFonts w:ascii="Times New Roman" w:hAnsi="Times New Roman" w:cs="Times New Roman"/>
          <w:sz w:val="28"/>
          <w:szCs w:val="28"/>
        </w:rPr>
        <w:t>, хорошие отношения с друзьями и коллегами. Но доброта часто проявляется настолько бескорыстно, что человек, совершивший добрый поступок, даже остаётся неизвестным. Для него главное – помочь другим.</w:t>
      </w:r>
    </w:p>
    <w:p w:rsidR="004D49A1" w:rsidRPr="004D49A1" w:rsidRDefault="004D49A1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49A1">
        <w:rPr>
          <w:rFonts w:ascii="Times New Roman" w:hAnsi="Times New Roman" w:cs="Times New Roman"/>
          <w:b/>
          <w:sz w:val="28"/>
          <w:szCs w:val="28"/>
        </w:rPr>
        <w:t>Цель:</w:t>
      </w:r>
      <w:r w:rsidRPr="004D49A1">
        <w:rPr>
          <w:rFonts w:ascii="Times New Roman" w:hAnsi="Times New Roman" w:cs="Times New Roman"/>
          <w:sz w:val="28"/>
          <w:szCs w:val="28"/>
        </w:rPr>
        <w:t xml:space="preserve"> формирование социально-нравственных ценностей,  самостоятельной деятельности во благо других людей,  учиться совершать добрые поступки и дела в семье, школе, на улице.</w:t>
      </w:r>
    </w:p>
    <w:p w:rsidR="004D49A1" w:rsidRDefault="004D49A1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D49A1" w:rsidRPr="004D49A1" w:rsidRDefault="004D49A1" w:rsidP="004D49A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D49A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Задачи: </w:t>
      </w:r>
    </w:p>
    <w:p w:rsidR="004D49A1" w:rsidRPr="004D49A1" w:rsidRDefault="004D49A1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49A1">
        <w:rPr>
          <w:rFonts w:ascii="Times New Roman" w:hAnsi="Times New Roman" w:cs="Times New Roman"/>
          <w:sz w:val="28"/>
          <w:szCs w:val="28"/>
        </w:rPr>
        <w:t>определить отличительные особенности добрых дел;</w:t>
      </w:r>
    </w:p>
    <w:p w:rsidR="004D49A1" w:rsidRPr="004D49A1" w:rsidRDefault="004D49A1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49A1">
        <w:rPr>
          <w:rFonts w:ascii="Times New Roman" w:hAnsi="Times New Roman" w:cs="Times New Roman"/>
          <w:sz w:val="28"/>
          <w:szCs w:val="28"/>
        </w:rPr>
        <w:t xml:space="preserve">укрепить знания о добре; </w:t>
      </w:r>
    </w:p>
    <w:p w:rsidR="004D49A1" w:rsidRPr="004D49A1" w:rsidRDefault="004D49A1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49A1">
        <w:rPr>
          <w:rFonts w:ascii="Times New Roman" w:hAnsi="Times New Roman" w:cs="Times New Roman"/>
          <w:sz w:val="28"/>
          <w:szCs w:val="28"/>
        </w:rPr>
        <w:t xml:space="preserve"> совершать добрые дела; </w:t>
      </w:r>
    </w:p>
    <w:p w:rsidR="004D49A1" w:rsidRPr="004D49A1" w:rsidRDefault="004D49A1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49A1">
        <w:rPr>
          <w:rFonts w:ascii="Times New Roman" w:hAnsi="Times New Roman" w:cs="Times New Roman"/>
          <w:sz w:val="28"/>
          <w:szCs w:val="28"/>
        </w:rPr>
        <w:t>выявить личные изменения, появившиеся в результате реализации добрых дел.</w:t>
      </w:r>
    </w:p>
    <w:p w:rsidR="004D49A1" w:rsidRPr="004D49A1" w:rsidRDefault="004D49A1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49A1">
        <w:rPr>
          <w:rFonts w:ascii="Times New Roman" w:hAnsi="Times New Roman" w:cs="Times New Roman"/>
          <w:b/>
          <w:sz w:val="28"/>
          <w:szCs w:val="28"/>
        </w:rPr>
        <w:t>Объект исследования:</w:t>
      </w:r>
      <w:r>
        <w:rPr>
          <w:rFonts w:ascii="Times New Roman" w:hAnsi="Times New Roman" w:cs="Times New Roman"/>
          <w:sz w:val="28"/>
          <w:szCs w:val="28"/>
        </w:rPr>
        <w:t xml:space="preserve"> поведение учащихся</w:t>
      </w:r>
      <w:r w:rsidRPr="004D49A1">
        <w:rPr>
          <w:rFonts w:ascii="Times New Roman" w:hAnsi="Times New Roman" w:cs="Times New Roman"/>
          <w:sz w:val="28"/>
          <w:szCs w:val="28"/>
        </w:rPr>
        <w:t>.</w:t>
      </w:r>
    </w:p>
    <w:p w:rsidR="004D49A1" w:rsidRPr="004D49A1" w:rsidRDefault="004D49A1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49A1">
        <w:rPr>
          <w:rFonts w:ascii="Times New Roman" w:hAnsi="Times New Roman" w:cs="Times New Roman"/>
          <w:b/>
          <w:sz w:val="28"/>
          <w:szCs w:val="28"/>
        </w:rPr>
        <w:t>Предмет исследования:</w:t>
      </w:r>
      <w:r w:rsidRPr="004D49A1">
        <w:rPr>
          <w:rFonts w:ascii="Times New Roman" w:hAnsi="Times New Roman" w:cs="Times New Roman"/>
          <w:sz w:val="28"/>
          <w:szCs w:val="28"/>
        </w:rPr>
        <w:t xml:space="preserve"> наши </w:t>
      </w:r>
      <w:r>
        <w:rPr>
          <w:rFonts w:ascii="Times New Roman" w:hAnsi="Times New Roman" w:cs="Times New Roman"/>
          <w:sz w:val="28"/>
          <w:szCs w:val="28"/>
        </w:rPr>
        <w:t>добрые дела</w:t>
      </w:r>
      <w:r w:rsidRPr="004D49A1">
        <w:rPr>
          <w:rFonts w:ascii="Times New Roman" w:hAnsi="Times New Roman" w:cs="Times New Roman"/>
          <w:sz w:val="28"/>
          <w:szCs w:val="28"/>
        </w:rPr>
        <w:t>.</w:t>
      </w:r>
    </w:p>
    <w:p w:rsidR="004D49A1" w:rsidRPr="004D49A1" w:rsidRDefault="004D49A1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49A1">
        <w:rPr>
          <w:rFonts w:ascii="Times New Roman" w:hAnsi="Times New Roman" w:cs="Times New Roman"/>
          <w:b/>
          <w:sz w:val="28"/>
          <w:szCs w:val="28"/>
        </w:rPr>
        <w:t>Гипотеза исследования:</w:t>
      </w:r>
      <w:r w:rsidRPr="004D49A1">
        <w:rPr>
          <w:rFonts w:ascii="Times New Roman" w:hAnsi="Times New Roman" w:cs="Times New Roman"/>
          <w:sz w:val="28"/>
          <w:szCs w:val="28"/>
        </w:rPr>
        <w:t xml:space="preserve"> можно научиться делать добрые дела и становиться внимательнее к окружающим людям.</w:t>
      </w:r>
    </w:p>
    <w:p w:rsidR="004D49A1" w:rsidRPr="004D49A1" w:rsidRDefault="004D49A1" w:rsidP="004D49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9A1">
        <w:rPr>
          <w:rFonts w:ascii="Times New Roman" w:hAnsi="Times New Roman" w:cs="Times New Roman"/>
          <w:b/>
          <w:sz w:val="28"/>
          <w:szCs w:val="28"/>
        </w:rPr>
        <w:t>Значимость проекта</w:t>
      </w:r>
    </w:p>
    <w:p w:rsidR="004D49A1" w:rsidRPr="004D49A1" w:rsidRDefault="004D49A1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49A1">
        <w:rPr>
          <w:rFonts w:ascii="Times New Roman" w:hAnsi="Times New Roman" w:cs="Times New Roman"/>
          <w:sz w:val="28"/>
          <w:szCs w:val="28"/>
        </w:rPr>
        <w:t xml:space="preserve">   Сплочение учащихся между собой, родителей и детей, </w:t>
      </w:r>
      <w:proofErr w:type="spellStart"/>
      <w:r w:rsidRPr="004D49A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4D49A1">
        <w:rPr>
          <w:rFonts w:ascii="Times New Roman" w:hAnsi="Times New Roman" w:cs="Times New Roman"/>
          <w:sz w:val="28"/>
          <w:szCs w:val="28"/>
        </w:rPr>
        <w:t xml:space="preserve"> таких черт характера как</w:t>
      </w:r>
      <w:r w:rsidR="00CF7521">
        <w:rPr>
          <w:rFonts w:ascii="Times New Roman" w:hAnsi="Times New Roman" w:cs="Times New Roman"/>
          <w:sz w:val="28"/>
          <w:szCs w:val="28"/>
        </w:rPr>
        <w:t xml:space="preserve"> доброта, милосердие, стремление</w:t>
      </w:r>
      <w:r w:rsidRPr="004D49A1">
        <w:rPr>
          <w:rFonts w:ascii="Times New Roman" w:hAnsi="Times New Roman" w:cs="Times New Roman"/>
          <w:sz w:val="28"/>
          <w:szCs w:val="28"/>
        </w:rPr>
        <w:t xml:space="preserve"> совершать добрые поступки, развитие творческих способностей.</w:t>
      </w:r>
    </w:p>
    <w:p w:rsidR="004D49A1" w:rsidRPr="004D49A1" w:rsidRDefault="004D49A1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49A1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4D49A1">
        <w:rPr>
          <w:rFonts w:ascii="Times New Roman" w:hAnsi="Times New Roman" w:cs="Times New Roman"/>
          <w:sz w:val="28"/>
          <w:szCs w:val="28"/>
        </w:rPr>
        <w:t xml:space="preserve"> ученики  4А и 4Б классов</w:t>
      </w:r>
    </w:p>
    <w:p w:rsidR="004D49A1" w:rsidRPr="004D49A1" w:rsidRDefault="004D49A1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49A1">
        <w:rPr>
          <w:rFonts w:ascii="Times New Roman" w:hAnsi="Times New Roman" w:cs="Times New Roman"/>
          <w:b/>
          <w:sz w:val="28"/>
          <w:szCs w:val="28"/>
        </w:rPr>
        <w:t>Руководители  проекта:</w:t>
      </w:r>
      <w:r w:rsidRPr="004D4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9A1"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 w:rsidRPr="004D49A1">
        <w:rPr>
          <w:rFonts w:ascii="Times New Roman" w:hAnsi="Times New Roman" w:cs="Times New Roman"/>
          <w:sz w:val="28"/>
          <w:szCs w:val="28"/>
        </w:rPr>
        <w:t xml:space="preserve"> Валентина Васильевна и Глазунова Валентина Михайловна.</w:t>
      </w:r>
    </w:p>
    <w:p w:rsidR="004D49A1" w:rsidRPr="004D49A1" w:rsidRDefault="004D49A1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49A1">
        <w:rPr>
          <w:rFonts w:ascii="Times New Roman" w:hAnsi="Times New Roman" w:cs="Times New Roman"/>
          <w:b/>
          <w:sz w:val="28"/>
          <w:szCs w:val="28"/>
        </w:rPr>
        <w:t>Сроки реализации:</w:t>
      </w:r>
      <w:r w:rsidRPr="004D49A1">
        <w:rPr>
          <w:rFonts w:ascii="Times New Roman" w:hAnsi="Times New Roman" w:cs="Times New Roman"/>
          <w:sz w:val="28"/>
          <w:szCs w:val="28"/>
        </w:rPr>
        <w:t xml:space="preserve">  бессрочной проект.  </w:t>
      </w:r>
    </w:p>
    <w:p w:rsidR="004D49A1" w:rsidRPr="004D49A1" w:rsidRDefault="004D49A1" w:rsidP="004D49A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D49A1">
        <w:rPr>
          <w:rFonts w:ascii="Times New Roman" w:hAnsi="Times New Roman" w:cs="Times New Roman"/>
          <w:b/>
          <w:sz w:val="28"/>
          <w:szCs w:val="28"/>
        </w:rPr>
        <w:t>Формы реализации проекта:</w:t>
      </w:r>
    </w:p>
    <w:p w:rsidR="004D49A1" w:rsidRPr="004D49A1" w:rsidRDefault="004D49A1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49A1">
        <w:rPr>
          <w:rFonts w:ascii="Times New Roman" w:hAnsi="Times New Roman" w:cs="Times New Roman"/>
          <w:sz w:val="28"/>
          <w:szCs w:val="28"/>
        </w:rPr>
        <w:t>Совместная организованная деятельность с детьми и родителями;</w:t>
      </w:r>
    </w:p>
    <w:p w:rsidR="004D49A1" w:rsidRPr="004D49A1" w:rsidRDefault="004D49A1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49A1">
        <w:rPr>
          <w:rFonts w:ascii="Times New Roman" w:hAnsi="Times New Roman" w:cs="Times New Roman"/>
          <w:sz w:val="28"/>
          <w:szCs w:val="28"/>
        </w:rPr>
        <w:t>Беседы;</w:t>
      </w:r>
    </w:p>
    <w:p w:rsidR="004D49A1" w:rsidRPr="004D49A1" w:rsidRDefault="004D49A1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49A1">
        <w:rPr>
          <w:rFonts w:ascii="Times New Roman" w:hAnsi="Times New Roman" w:cs="Times New Roman"/>
          <w:sz w:val="28"/>
          <w:szCs w:val="28"/>
        </w:rPr>
        <w:t>Работа с родителями.</w:t>
      </w:r>
    </w:p>
    <w:p w:rsidR="004D49A1" w:rsidRPr="004D49A1" w:rsidRDefault="004D49A1" w:rsidP="004D49A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D49A1">
        <w:rPr>
          <w:rFonts w:ascii="Times New Roman" w:hAnsi="Times New Roman" w:cs="Times New Roman"/>
          <w:b/>
          <w:sz w:val="28"/>
          <w:szCs w:val="28"/>
        </w:rPr>
        <w:t>Продукты реализации проекта:</w:t>
      </w:r>
    </w:p>
    <w:p w:rsidR="004D49A1" w:rsidRPr="004D49A1" w:rsidRDefault="004D49A1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49A1">
        <w:rPr>
          <w:rFonts w:ascii="Times New Roman" w:hAnsi="Times New Roman" w:cs="Times New Roman"/>
          <w:sz w:val="28"/>
          <w:szCs w:val="28"/>
        </w:rPr>
        <w:t>Оформление выставки рисунков «Добро и зло»;</w:t>
      </w:r>
    </w:p>
    <w:p w:rsidR="004D49A1" w:rsidRPr="004D49A1" w:rsidRDefault="004D49A1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49A1">
        <w:rPr>
          <w:rFonts w:ascii="Times New Roman" w:hAnsi="Times New Roman" w:cs="Times New Roman"/>
          <w:sz w:val="28"/>
          <w:szCs w:val="28"/>
        </w:rPr>
        <w:t xml:space="preserve">Создание сборника  пословиц и поговорок о добре: </w:t>
      </w:r>
    </w:p>
    <w:p w:rsidR="004D49A1" w:rsidRPr="004D49A1" w:rsidRDefault="004D49A1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49A1">
        <w:rPr>
          <w:rFonts w:ascii="Times New Roman" w:hAnsi="Times New Roman" w:cs="Times New Roman"/>
          <w:sz w:val="28"/>
          <w:szCs w:val="28"/>
        </w:rPr>
        <w:t>Создание сборника песен о добре</w:t>
      </w:r>
    </w:p>
    <w:p w:rsidR="004D49A1" w:rsidRPr="004D49A1" w:rsidRDefault="004D49A1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49A1">
        <w:rPr>
          <w:rFonts w:ascii="Times New Roman" w:hAnsi="Times New Roman" w:cs="Times New Roman"/>
          <w:sz w:val="28"/>
          <w:szCs w:val="28"/>
        </w:rPr>
        <w:t>Организация и проведение благотворительных ярмарок</w:t>
      </w:r>
      <w:r w:rsidR="00560088">
        <w:rPr>
          <w:rFonts w:ascii="Times New Roman" w:hAnsi="Times New Roman" w:cs="Times New Roman"/>
          <w:sz w:val="28"/>
          <w:szCs w:val="28"/>
        </w:rPr>
        <w:t xml:space="preserve"> и концертов</w:t>
      </w:r>
    </w:p>
    <w:p w:rsidR="004D49A1" w:rsidRPr="004D49A1" w:rsidRDefault="004D49A1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49A1">
        <w:rPr>
          <w:rFonts w:ascii="Times New Roman" w:hAnsi="Times New Roman" w:cs="Times New Roman"/>
          <w:sz w:val="28"/>
          <w:szCs w:val="28"/>
        </w:rPr>
        <w:t>Создание сборника «Классно быть хорошим»</w:t>
      </w:r>
    </w:p>
    <w:p w:rsidR="004D49A1" w:rsidRPr="004D49A1" w:rsidRDefault="004D49A1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49A1">
        <w:rPr>
          <w:rFonts w:ascii="Times New Roman" w:hAnsi="Times New Roman" w:cs="Times New Roman"/>
          <w:sz w:val="28"/>
          <w:szCs w:val="28"/>
        </w:rPr>
        <w:t>Организация и проведение благотворительных акций «Белый цветок», «Цветок добра»</w:t>
      </w:r>
    </w:p>
    <w:p w:rsidR="004D49A1" w:rsidRPr="004D49A1" w:rsidRDefault="004D49A1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49A1">
        <w:rPr>
          <w:rFonts w:ascii="Times New Roman" w:hAnsi="Times New Roman" w:cs="Times New Roman"/>
          <w:sz w:val="28"/>
          <w:szCs w:val="28"/>
        </w:rPr>
        <w:t>Создание видеоклипа «Твори добро»;</w:t>
      </w:r>
    </w:p>
    <w:p w:rsidR="00CF7521" w:rsidRDefault="00CF7521" w:rsidP="00CF752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7521">
        <w:rPr>
          <w:rFonts w:ascii="Times New Roman" w:hAnsi="Times New Roman" w:cs="Times New Roman"/>
          <w:b/>
          <w:sz w:val="28"/>
          <w:szCs w:val="28"/>
        </w:rPr>
        <w:lastRenderedPageBreak/>
        <w:t>Полученные результаты</w:t>
      </w:r>
      <w:r w:rsidR="00980DE0" w:rsidRPr="004D49A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75656" w:rsidRPr="00A73611" w:rsidRDefault="00A73611" w:rsidP="00A736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7361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7521" w:rsidRPr="00A73611">
        <w:rPr>
          <w:rFonts w:ascii="Times New Roman" w:hAnsi="Times New Roman" w:cs="Times New Roman"/>
          <w:sz w:val="28"/>
          <w:szCs w:val="28"/>
        </w:rPr>
        <w:t>Согласно проведенному анкетированию среди учащихся 4А и 4Б классов были получены следующие результаты:</w:t>
      </w:r>
    </w:p>
    <w:p w:rsidR="00CF7521" w:rsidRDefault="00A73611" w:rsidP="00CF75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98</w:t>
      </w:r>
      <w:r w:rsidR="00CF7521">
        <w:rPr>
          <w:rFonts w:ascii="Times New Roman" w:hAnsi="Times New Roman" w:cs="Times New Roman"/>
          <w:sz w:val="28"/>
          <w:szCs w:val="28"/>
        </w:rPr>
        <w:t>% учащихся считают, что являются добрыми людьми</w:t>
      </w:r>
    </w:p>
    <w:p w:rsidR="00CF7521" w:rsidRDefault="00CF7521" w:rsidP="00CF75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100% учащихся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прийти на помощь своим знакомым и близким</w:t>
      </w:r>
    </w:p>
    <w:p w:rsidR="00A73611" w:rsidRDefault="00CF7521" w:rsidP="00CF75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100% учащихся нравится участие в проекте «Творим добро» и они готовы </w:t>
      </w:r>
      <w:r w:rsidR="00A73611">
        <w:rPr>
          <w:rFonts w:ascii="Times New Roman" w:hAnsi="Times New Roman" w:cs="Times New Roman"/>
          <w:sz w:val="28"/>
          <w:szCs w:val="28"/>
        </w:rPr>
        <w:t>продолжать работу.</w:t>
      </w:r>
    </w:p>
    <w:p w:rsidR="00A73611" w:rsidRDefault="00A73611" w:rsidP="00CF75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Изучив народные и литературные сказки, организовали выставку рисунков «Добро и зло»</w:t>
      </w:r>
    </w:p>
    <w:p w:rsidR="00A73611" w:rsidRDefault="00A73611" w:rsidP="00CF75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Стали фиксировать все наши добрые дела. По результатам создали сборник «Классно быть хорошим»</w:t>
      </w:r>
    </w:p>
    <w:p w:rsidR="00A73611" w:rsidRDefault="00A73611" w:rsidP="00CF75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4D49A1">
        <w:rPr>
          <w:rFonts w:ascii="Times New Roman" w:hAnsi="Times New Roman" w:cs="Times New Roman"/>
          <w:sz w:val="28"/>
          <w:szCs w:val="28"/>
        </w:rPr>
        <w:t>Изучили  музыкальный  материал</w:t>
      </w:r>
      <w:r>
        <w:rPr>
          <w:rFonts w:ascii="Times New Roman" w:hAnsi="Times New Roman" w:cs="Times New Roman"/>
          <w:sz w:val="28"/>
          <w:szCs w:val="28"/>
        </w:rPr>
        <w:t>, разучили песни о добре. С</w:t>
      </w:r>
      <w:r w:rsidRPr="004D49A1">
        <w:rPr>
          <w:rFonts w:ascii="Times New Roman" w:hAnsi="Times New Roman" w:cs="Times New Roman"/>
          <w:sz w:val="28"/>
          <w:szCs w:val="28"/>
        </w:rPr>
        <w:t xml:space="preserve">оздали </w:t>
      </w:r>
      <w:r>
        <w:rPr>
          <w:rFonts w:ascii="Times New Roman" w:hAnsi="Times New Roman" w:cs="Times New Roman"/>
          <w:sz w:val="28"/>
          <w:szCs w:val="28"/>
        </w:rPr>
        <w:t xml:space="preserve">  с</w:t>
      </w:r>
      <w:r w:rsidRPr="004D49A1">
        <w:rPr>
          <w:rFonts w:ascii="Times New Roman" w:hAnsi="Times New Roman" w:cs="Times New Roman"/>
          <w:sz w:val="28"/>
          <w:szCs w:val="28"/>
        </w:rPr>
        <w:t>борник «Добрых песен»</w:t>
      </w:r>
    </w:p>
    <w:p w:rsidR="00A73611" w:rsidRDefault="00A73611" w:rsidP="00CF75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Изучили пословицы и поговорки о добре, милосердии. Создали сборник.</w:t>
      </w:r>
    </w:p>
    <w:p w:rsidR="00A73611" w:rsidRDefault="00A73611" w:rsidP="00CF75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Во внеурочное время изготавливали цветы, которые дарили прохожим с добрыми  пожеланиями, изготавливали поделки и открытки для поздравления ветеранов с Днем Победы и пожилых людей в рамках декады пожилого человека. </w:t>
      </w:r>
    </w:p>
    <w:p w:rsidR="00251061" w:rsidRDefault="00A73611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На уроках технологии и во внеур</w:t>
      </w:r>
      <w:r w:rsidR="00560088">
        <w:rPr>
          <w:rFonts w:ascii="Times New Roman" w:hAnsi="Times New Roman" w:cs="Times New Roman"/>
          <w:sz w:val="28"/>
          <w:szCs w:val="28"/>
        </w:rPr>
        <w:t>очное время принимали участие в создании клумб на пришкольной территории, поделок из различных материалов для украшения клумб.</w:t>
      </w:r>
    </w:p>
    <w:p w:rsidR="00560088" w:rsidRDefault="00560088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Ежегодно организовываем и проводим благотворительные ярмарки «Золотые руки». Средства, вырученные на ярмарках были переданы на лечение ученика на шей школы в г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осква.</w:t>
      </w:r>
    </w:p>
    <w:p w:rsidR="00560088" w:rsidRDefault="00560088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Регулярно проводим благотворительные концерты «Все мы родом из детства». Вырученные средства передаем на благотворительные цели в фонд «Мир детства»</w:t>
      </w:r>
    </w:p>
    <w:p w:rsidR="00560088" w:rsidRDefault="00560088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Изготавливаем цветы для участия в благотворительной акции «Белый цветок».</w:t>
      </w:r>
    </w:p>
    <w:p w:rsidR="00560088" w:rsidRPr="004D49A1" w:rsidRDefault="00560088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E51AB" w:rsidRPr="004D49A1" w:rsidRDefault="00FE51AB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E51AB" w:rsidRPr="004D49A1" w:rsidRDefault="00FE51AB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E51AB" w:rsidRPr="00CF7521" w:rsidRDefault="00FE51AB" w:rsidP="00CF7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56D0" w:rsidRPr="00CF7521" w:rsidRDefault="009B56D0" w:rsidP="00CF7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521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A917BC" w:rsidRPr="004D49A1" w:rsidRDefault="00CF7521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D12F7" w:rsidRPr="004D49A1">
        <w:rPr>
          <w:rFonts w:ascii="Times New Roman" w:hAnsi="Times New Roman" w:cs="Times New Roman"/>
          <w:sz w:val="28"/>
          <w:szCs w:val="28"/>
        </w:rPr>
        <w:t>В пр</w:t>
      </w:r>
      <w:r>
        <w:rPr>
          <w:rFonts w:ascii="Times New Roman" w:hAnsi="Times New Roman" w:cs="Times New Roman"/>
          <w:sz w:val="28"/>
          <w:szCs w:val="28"/>
        </w:rPr>
        <w:t>оцессе реализации проекта  накоплен огромный</w:t>
      </w:r>
      <w:r w:rsidR="00AD12F7" w:rsidRPr="004D49A1">
        <w:rPr>
          <w:rFonts w:ascii="Times New Roman" w:hAnsi="Times New Roman" w:cs="Times New Roman"/>
          <w:sz w:val="28"/>
          <w:szCs w:val="28"/>
        </w:rPr>
        <w:t xml:space="preserve"> положительный  опыт</w:t>
      </w:r>
      <w:r w:rsidR="00A917BC" w:rsidRPr="004D49A1">
        <w:rPr>
          <w:rFonts w:ascii="Times New Roman" w:hAnsi="Times New Roman" w:cs="Times New Roman"/>
          <w:sz w:val="28"/>
          <w:szCs w:val="28"/>
        </w:rPr>
        <w:t>.</w:t>
      </w:r>
    </w:p>
    <w:p w:rsidR="009C5088" w:rsidRPr="004D49A1" w:rsidRDefault="00AD12F7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49A1">
        <w:rPr>
          <w:rFonts w:ascii="Times New Roman" w:hAnsi="Times New Roman" w:cs="Times New Roman"/>
          <w:sz w:val="28"/>
          <w:szCs w:val="28"/>
        </w:rPr>
        <w:t xml:space="preserve"> </w:t>
      </w:r>
      <w:r w:rsidR="00CF7521">
        <w:rPr>
          <w:rFonts w:ascii="Times New Roman" w:hAnsi="Times New Roman" w:cs="Times New Roman"/>
          <w:sz w:val="28"/>
          <w:szCs w:val="28"/>
        </w:rPr>
        <w:t xml:space="preserve">В ходе реализации проекта, </w:t>
      </w:r>
      <w:r w:rsidR="009C5088" w:rsidRPr="004D49A1">
        <w:rPr>
          <w:rFonts w:ascii="Times New Roman" w:hAnsi="Times New Roman" w:cs="Times New Roman"/>
          <w:sz w:val="28"/>
          <w:szCs w:val="28"/>
        </w:rPr>
        <w:t>были созданы следующие продукты:</w:t>
      </w:r>
    </w:p>
    <w:p w:rsidR="009C5088" w:rsidRPr="004D49A1" w:rsidRDefault="009C5088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D49A1">
        <w:rPr>
          <w:rFonts w:ascii="Times New Roman" w:hAnsi="Times New Roman" w:cs="Times New Roman"/>
          <w:sz w:val="28"/>
          <w:szCs w:val="28"/>
        </w:rPr>
        <w:t xml:space="preserve">сборник пословиц и поговорок о добре, </w:t>
      </w:r>
      <w:r w:rsidRPr="004D49A1">
        <w:rPr>
          <w:rFonts w:ascii="Times New Roman" w:hAnsi="Times New Roman" w:cs="Times New Roman"/>
          <w:sz w:val="28"/>
          <w:szCs w:val="28"/>
        </w:rPr>
        <w:tab/>
        <w:t>сборник «Добрых п</w:t>
      </w:r>
      <w:r w:rsidR="00560088">
        <w:rPr>
          <w:rFonts w:ascii="Times New Roman" w:hAnsi="Times New Roman" w:cs="Times New Roman"/>
          <w:sz w:val="28"/>
          <w:szCs w:val="28"/>
        </w:rPr>
        <w:t>есен», сборник «классно быть хорошим»</w:t>
      </w:r>
      <w:r w:rsidRPr="004D49A1">
        <w:rPr>
          <w:rFonts w:ascii="Times New Roman" w:hAnsi="Times New Roman" w:cs="Times New Roman"/>
          <w:sz w:val="28"/>
          <w:szCs w:val="28"/>
        </w:rPr>
        <w:t xml:space="preserve">, </w:t>
      </w:r>
      <w:r w:rsidR="00CF7521">
        <w:rPr>
          <w:rFonts w:ascii="Times New Roman" w:hAnsi="Times New Roman" w:cs="Times New Roman"/>
          <w:sz w:val="28"/>
          <w:szCs w:val="28"/>
        </w:rPr>
        <w:t>видеоклип</w:t>
      </w:r>
      <w:r w:rsidRPr="004D49A1">
        <w:rPr>
          <w:rFonts w:ascii="Times New Roman" w:hAnsi="Times New Roman" w:cs="Times New Roman"/>
          <w:sz w:val="28"/>
          <w:szCs w:val="28"/>
        </w:rPr>
        <w:t xml:space="preserve"> «Твори</w:t>
      </w:r>
      <w:r w:rsidR="00CF7521">
        <w:rPr>
          <w:rFonts w:ascii="Times New Roman" w:hAnsi="Times New Roman" w:cs="Times New Roman"/>
          <w:sz w:val="28"/>
          <w:szCs w:val="28"/>
        </w:rPr>
        <w:t>м</w:t>
      </w:r>
      <w:r w:rsidRPr="004D49A1">
        <w:rPr>
          <w:rFonts w:ascii="Times New Roman" w:hAnsi="Times New Roman" w:cs="Times New Roman"/>
          <w:sz w:val="28"/>
          <w:szCs w:val="28"/>
        </w:rPr>
        <w:t xml:space="preserve"> добро», которые м</w:t>
      </w:r>
      <w:r w:rsidR="00CF7521">
        <w:rPr>
          <w:rFonts w:ascii="Times New Roman" w:hAnsi="Times New Roman" w:cs="Times New Roman"/>
          <w:sz w:val="28"/>
          <w:szCs w:val="28"/>
        </w:rPr>
        <w:t>огут быть использованы учащимися</w:t>
      </w:r>
      <w:r w:rsidRPr="004D49A1">
        <w:rPr>
          <w:rFonts w:ascii="Times New Roman" w:hAnsi="Times New Roman" w:cs="Times New Roman"/>
          <w:sz w:val="28"/>
          <w:szCs w:val="28"/>
        </w:rPr>
        <w:t xml:space="preserve"> и учителями в своей практической деятельности. </w:t>
      </w:r>
      <w:proofErr w:type="gramEnd"/>
    </w:p>
    <w:p w:rsidR="00AD12F7" w:rsidRPr="004D49A1" w:rsidRDefault="00CF7521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D12F7" w:rsidRPr="004D49A1">
        <w:rPr>
          <w:rFonts w:ascii="Times New Roman" w:hAnsi="Times New Roman" w:cs="Times New Roman"/>
          <w:sz w:val="28"/>
          <w:szCs w:val="28"/>
        </w:rPr>
        <w:t xml:space="preserve">За   время реализации проекта  мы провели много добрых дел, многому </w:t>
      </w:r>
      <w:r w:rsidR="005D11FE" w:rsidRPr="004D49A1">
        <w:rPr>
          <w:rFonts w:ascii="Times New Roman" w:hAnsi="Times New Roman" w:cs="Times New Roman"/>
          <w:sz w:val="28"/>
          <w:szCs w:val="28"/>
        </w:rPr>
        <w:t>на</w:t>
      </w:r>
      <w:r w:rsidR="00AD12F7" w:rsidRPr="004D49A1">
        <w:rPr>
          <w:rFonts w:ascii="Times New Roman" w:hAnsi="Times New Roman" w:cs="Times New Roman"/>
          <w:sz w:val="28"/>
          <w:szCs w:val="28"/>
        </w:rPr>
        <w:t>учились.</w:t>
      </w:r>
      <w:r>
        <w:rPr>
          <w:rFonts w:ascii="Times New Roman" w:hAnsi="Times New Roman" w:cs="Times New Roman"/>
          <w:sz w:val="28"/>
          <w:szCs w:val="28"/>
        </w:rPr>
        <w:t xml:space="preserve"> Но работа над проектом не закончена – наш проект бессрочный, </w:t>
      </w:r>
      <w:r w:rsidR="00A917BC" w:rsidRPr="004D49A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ак как на протяжении всей </w:t>
      </w:r>
      <w:r w:rsidR="00A917BC" w:rsidRPr="004D49A1">
        <w:rPr>
          <w:rFonts w:ascii="Times New Roman" w:hAnsi="Times New Roman" w:cs="Times New Roman"/>
          <w:sz w:val="28"/>
          <w:szCs w:val="28"/>
        </w:rPr>
        <w:t>жизн</w:t>
      </w:r>
      <w:r>
        <w:rPr>
          <w:rFonts w:ascii="Times New Roman" w:hAnsi="Times New Roman" w:cs="Times New Roman"/>
          <w:sz w:val="28"/>
          <w:szCs w:val="28"/>
        </w:rPr>
        <w:t>и человек сталкивается</w:t>
      </w:r>
      <w:r w:rsidR="00A917BC" w:rsidRPr="004D49A1">
        <w:rPr>
          <w:rFonts w:ascii="Times New Roman" w:hAnsi="Times New Roman" w:cs="Times New Roman"/>
          <w:sz w:val="28"/>
          <w:szCs w:val="28"/>
        </w:rPr>
        <w:t xml:space="preserve"> с необходимостью и жела</w:t>
      </w:r>
      <w:r>
        <w:rPr>
          <w:rFonts w:ascii="Times New Roman" w:hAnsi="Times New Roman" w:cs="Times New Roman"/>
          <w:sz w:val="28"/>
          <w:szCs w:val="28"/>
        </w:rPr>
        <w:t>нием помогать людям. С</w:t>
      </w:r>
      <w:r w:rsidR="00AD12F7" w:rsidRPr="004D49A1">
        <w:rPr>
          <w:rFonts w:ascii="Times New Roman" w:hAnsi="Times New Roman" w:cs="Times New Roman"/>
          <w:sz w:val="28"/>
          <w:szCs w:val="28"/>
        </w:rPr>
        <w:t>а</w:t>
      </w:r>
      <w:r w:rsidR="005D11FE" w:rsidRPr="004D49A1">
        <w:rPr>
          <w:rFonts w:ascii="Times New Roman" w:hAnsi="Times New Roman" w:cs="Times New Roman"/>
          <w:sz w:val="28"/>
          <w:szCs w:val="28"/>
        </w:rPr>
        <w:t xml:space="preserve">мое главное </w:t>
      </w:r>
      <w:r>
        <w:rPr>
          <w:rFonts w:ascii="Times New Roman" w:hAnsi="Times New Roman" w:cs="Times New Roman"/>
          <w:sz w:val="28"/>
          <w:szCs w:val="28"/>
        </w:rPr>
        <w:t>– это то</w:t>
      </w:r>
      <w:r w:rsidR="005D11FE" w:rsidRPr="004D49A1">
        <w:rPr>
          <w:rFonts w:ascii="Times New Roman" w:hAnsi="Times New Roman" w:cs="Times New Roman"/>
          <w:sz w:val="28"/>
          <w:szCs w:val="28"/>
        </w:rPr>
        <w:t xml:space="preserve">, что мы: </w:t>
      </w:r>
    </w:p>
    <w:p w:rsidR="00AD12F7" w:rsidRPr="004D49A1" w:rsidRDefault="00AD12F7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D49A1">
        <w:rPr>
          <w:rFonts w:ascii="Times New Roman" w:hAnsi="Times New Roman" w:cs="Times New Roman"/>
          <w:sz w:val="28"/>
          <w:szCs w:val="28"/>
        </w:rPr>
        <w:t>- научи</w:t>
      </w:r>
      <w:r w:rsidR="005D11FE" w:rsidRPr="004D49A1">
        <w:rPr>
          <w:rFonts w:ascii="Times New Roman" w:hAnsi="Times New Roman" w:cs="Times New Roman"/>
          <w:sz w:val="28"/>
          <w:szCs w:val="28"/>
        </w:rPr>
        <w:t>лись</w:t>
      </w:r>
      <w:r w:rsidR="00CF7521">
        <w:rPr>
          <w:rFonts w:ascii="Times New Roman" w:hAnsi="Times New Roman" w:cs="Times New Roman"/>
          <w:sz w:val="28"/>
          <w:szCs w:val="28"/>
        </w:rPr>
        <w:t xml:space="preserve"> быть внимательным к людям</w:t>
      </w:r>
      <w:r w:rsidR="009C5088" w:rsidRPr="004D49A1">
        <w:rPr>
          <w:rFonts w:ascii="Times New Roman" w:hAnsi="Times New Roman" w:cs="Times New Roman"/>
          <w:sz w:val="28"/>
          <w:szCs w:val="28"/>
        </w:rPr>
        <w:t xml:space="preserve">, </w:t>
      </w:r>
      <w:r w:rsidR="00CF7521">
        <w:rPr>
          <w:rFonts w:ascii="Times New Roman" w:hAnsi="Times New Roman" w:cs="Times New Roman"/>
          <w:sz w:val="28"/>
          <w:szCs w:val="28"/>
        </w:rPr>
        <w:t xml:space="preserve"> </w:t>
      </w:r>
      <w:r w:rsidR="00DD2F37" w:rsidRPr="004D49A1">
        <w:rPr>
          <w:rFonts w:ascii="Times New Roman" w:hAnsi="Times New Roman" w:cs="Times New Roman"/>
          <w:sz w:val="28"/>
          <w:szCs w:val="28"/>
        </w:rPr>
        <w:t>добрым</w:t>
      </w:r>
      <w:r w:rsidR="00CF7521">
        <w:rPr>
          <w:rFonts w:ascii="Times New Roman" w:hAnsi="Times New Roman" w:cs="Times New Roman"/>
          <w:sz w:val="28"/>
          <w:szCs w:val="28"/>
        </w:rPr>
        <w:t>и</w:t>
      </w:r>
      <w:r w:rsidR="00DD2F37" w:rsidRPr="004D49A1">
        <w:rPr>
          <w:rFonts w:ascii="Times New Roman" w:hAnsi="Times New Roman" w:cs="Times New Roman"/>
          <w:sz w:val="28"/>
          <w:szCs w:val="28"/>
        </w:rPr>
        <w:t xml:space="preserve">, </w:t>
      </w:r>
      <w:r w:rsidR="00CF7521">
        <w:rPr>
          <w:rFonts w:ascii="Times New Roman" w:hAnsi="Times New Roman" w:cs="Times New Roman"/>
          <w:sz w:val="28"/>
          <w:szCs w:val="28"/>
        </w:rPr>
        <w:t xml:space="preserve">милосердными, </w:t>
      </w:r>
      <w:r w:rsidR="009C5088" w:rsidRPr="004D49A1">
        <w:rPr>
          <w:rFonts w:ascii="Times New Roman" w:hAnsi="Times New Roman" w:cs="Times New Roman"/>
          <w:sz w:val="28"/>
          <w:szCs w:val="28"/>
        </w:rPr>
        <w:t>вежливым</w:t>
      </w:r>
      <w:r w:rsidR="00CF7521">
        <w:rPr>
          <w:rFonts w:ascii="Times New Roman" w:hAnsi="Times New Roman" w:cs="Times New Roman"/>
          <w:sz w:val="28"/>
          <w:szCs w:val="28"/>
        </w:rPr>
        <w:t>и</w:t>
      </w:r>
      <w:r w:rsidR="009C5088" w:rsidRPr="004D49A1">
        <w:rPr>
          <w:rFonts w:ascii="Times New Roman" w:hAnsi="Times New Roman" w:cs="Times New Roman"/>
          <w:sz w:val="28"/>
          <w:szCs w:val="28"/>
        </w:rPr>
        <w:t>, ответственным</w:t>
      </w:r>
      <w:r w:rsidR="00CF7521">
        <w:rPr>
          <w:rFonts w:ascii="Times New Roman" w:hAnsi="Times New Roman" w:cs="Times New Roman"/>
          <w:sz w:val="28"/>
          <w:szCs w:val="28"/>
        </w:rPr>
        <w:t>и</w:t>
      </w:r>
      <w:r w:rsidR="009C5088" w:rsidRPr="004D49A1">
        <w:rPr>
          <w:rFonts w:ascii="Times New Roman" w:hAnsi="Times New Roman" w:cs="Times New Roman"/>
          <w:sz w:val="28"/>
          <w:szCs w:val="28"/>
        </w:rPr>
        <w:t xml:space="preserve">, </w:t>
      </w:r>
      <w:r w:rsidRPr="004D49A1">
        <w:rPr>
          <w:rFonts w:ascii="Times New Roman" w:hAnsi="Times New Roman" w:cs="Times New Roman"/>
          <w:sz w:val="28"/>
          <w:szCs w:val="28"/>
        </w:rPr>
        <w:t xml:space="preserve"> </w:t>
      </w:r>
      <w:r w:rsidR="00CF7521">
        <w:rPr>
          <w:rFonts w:ascii="Times New Roman" w:hAnsi="Times New Roman" w:cs="Times New Roman"/>
          <w:sz w:val="28"/>
          <w:szCs w:val="28"/>
        </w:rPr>
        <w:t xml:space="preserve">патриотичными, </w:t>
      </w:r>
      <w:r w:rsidR="005D11FE" w:rsidRPr="004D49A1">
        <w:rPr>
          <w:rFonts w:ascii="Times New Roman" w:hAnsi="Times New Roman" w:cs="Times New Roman"/>
          <w:sz w:val="28"/>
          <w:szCs w:val="28"/>
        </w:rPr>
        <w:t>на</w:t>
      </w:r>
      <w:r w:rsidR="00DD2F37" w:rsidRPr="004D49A1">
        <w:rPr>
          <w:rFonts w:ascii="Times New Roman" w:hAnsi="Times New Roman" w:cs="Times New Roman"/>
          <w:sz w:val="28"/>
          <w:szCs w:val="28"/>
        </w:rPr>
        <w:t>учи</w:t>
      </w:r>
      <w:r w:rsidR="005D11FE" w:rsidRPr="004D49A1">
        <w:rPr>
          <w:rFonts w:ascii="Times New Roman" w:hAnsi="Times New Roman" w:cs="Times New Roman"/>
          <w:sz w:val="28"/>
          <w:szCs w:val="28"/>
        </w:rPr>
        <w:t>л</w:t>
      </w:r>
      <w:r w:rsidR="003B7548" w:rsidRPr="004D49A1">
        <w:rPr>
          <w:rFonts w:ascii="Times New Roman" w:hAnsi="Times New Roman" w:cs="Times New Roman"/>
          <w:sz w:val="28"/>
          <w:szCs w:val="28"/>
        </w:rPr>
        <w:t>и</w:t>
      </w:r>
      <w:r w:rsidR="005D11FE" w:rsidRPr="004D49A1">
        <w:rPr>
          <w:rFonts w:ascii="Times New Roman" w:hAnsi="Times New Roman" w:cs="Times New Roman"/>
          <w:sz w:val="28"/>
          <w:szCs w:val="28"/>
        </w:rPr>
        <w:t>сь</w:t>
      </w:r>
      <w:r w:rsidR="00DD2F37" w:rsidRPr="004D49A1">
        <w:rPr>
          <w:rFonts w:ascii="Times New Roman" w:hAnsi="Times New Roman" w:cs="Times New Roman"/>
          <w:sz w:val="28"/>
          <w:szCs w:val="28"/>
        </w:rPr>
        <w:t xml:space="preserve"> </w:t>
      </w:r>
      <w:r w:rsidRPr="004D49A1">
        <w:rPr>
          <w:rFonts w:ascii="Times New Roman" w:hAnsi="Times New Roman" w:cs="Times New Roman"/>
          <w:sz w:val="28"/>
          <w:szCs w:val="28"/>
        </w:rPr>
        <w:t>сотрудничать.</w:t>
      </w:r>
      <w:proofErr w:type="gramEnd"/>
    </w:p>
    <w:p w:rsidR="00D75656" w:rsidRPr="004D49A1" w:rsidRDefault="009C5088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49A1">
        <w:rPr>
          <w:rFonts w:ascii="Times New Roman" w:hAnsi="Times New Roman" w:cs="Times New Roman"/>
          <w:sz w:val="28"/>
          <w:szCs w:val="28"/>
        </w:rPr>
        <w:tab/>
      </w:r>
    </w:p>
    <w:p w:rsidR="00B463E5" w:rsidRPr="00CF7521" w:rsidRDefault="00B463E5" w:rsidP="00CF7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521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литературы:</w:t>
      </w:r>
    </w:p>
    <w:p w:rsidR="00B463E5" w:rsidRPr="004D49A1" w:rsidRDefault="00B463E5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49A1">
        <w:rPr>
          <w:rFonts w:ascii="Times New Roman" w:hAnsi="Times New Roman" w:cs="Times New Roman"/>
          <w:sz w:val="28"/>
          <w:szCs w:val="28"/>
        </w:rPr>
        <w:t xml:space="preserve">Крылова Н. Школьное самоуправление перед выбором пути // Народное образование. – 2002. – №7. </w:t>
      </w:r>
    </w:p>
    <w:p w:rsidR="00B463E5" w:rsidRPr="004D49A1" w:rsidRDefault="00B463E5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9A1">
        <w:rPr>
          <w:rFonts w:ascii="Times New Roman" w:hAnsi="Times New Roman" w:cs="Times New Roman"/>
          <w:sz w:val="28"/>
          <w:szCs w:val="28"/>
        </w:rPr>
        <w:t>Лутошкин</w:t>
      </w:r>
      <w:proofErr w:type="spellEnd"/>
      <w:r w:rsidRPr="004D49A1">
        <w:rPr>
          <w:rFonts w:ascii="Times New Roman" w:hAnsi="Times New Roman" w:cs="Times New Roman"/>
          <w:sz w:val="28"/>
          <w:szCs w:val="28"/>
        </w:rPr>
        <w:t xml:space="preserve"> А.Н. Как вести за собой. Старшеклассникам об основах организаторской работы. – М., 1998. </w:t>
      </w:r>
    </w:p>
    <w:p w:rsidR="00B463E5" w:rsidRPr="004D49A1" w:rsidRDefault="00B463E5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49A1">
        <w:rPr>
          <w:rFonts w:ascii="Times New Roman" w:hAnsi="Times New Roman" w:cs="Times New Roman"/>
          <w:sz w:val="28"/>
          <w:szCs w:val="28"/>
        </w:rPr>
        <w:t>Пахомов В.П. «Молодежь обустраивает Россию», Москва – Самара: Издательство «НТЦ», 2002. -120с.</w:t>
      </w:r>
    </w:p>
    <w:p w:rsidR="00DD2F37" w:rsidRPr="004D49A1" w:rsidRDefault="00DD2F37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49A1">
        <w:rPr>
          <w:rFonts w:ascii="Times New Roman" w:hAnsi="Times New Roman" w:cs="Times New Roman"/>
          <w:sz w:val="28"/>
          <w:szCs w:val="28"/>
        </w:rPr>
        <w:t xml:space="preserve">Т. В. Волкова,  «Наука быть человеком: материалы для классных часов. </w:t>
      </w:r>
    </w:p>
    <w:p w:rsidR="00DD2F37" w:rsidRPr="004D49A1" w:rsidRDefault="00DD2F37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49A1">
        <w:rPr>
          <w:rFonts w:ascii="Times New Roman" w:hAnsi="Times New Roman" w:cs="Times New Roman"/>
          <w:sz w:val="28"/>
          <w:szCs w:val="28"/>
        </w:rPr>
        <w:t>в 1-4 классах», Волгоград: Учитель, 2007</w:t>
      </w:r>
    </w:p>
    <w:p w:rsidR="00DD2F37" w:rsidRPr="004D49A1" w:rsidRDefault="00DD2F37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49A1">
        <w:rPr>
          <w:rFonts w:ascii="Times New Roman" w:hAnsi="Times New Roman" w:cs="Times New Roman"/>
          <w:sz w:val="28"/>
          <w:szCs w:val="28"/>
        </w:rPr>
        <w:t>В. И. Даль, «Толковый словарь русского языка. Современная версия»,</w:t>
      </w:r>
    </w:p>
    <w:p w:rsidR="00DD2F37" w:rsidRDefault="00DD2F37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49A1">
        <w:rPr>
          <w:rFonts w:ascii="Times New Roman" w:hAnsi="Times New Roman" w:cs="Times New Roman"/>
          <w:sz w:val="28"/>
          <w:szCs w:val="28"/>
        </w:rPr>
        <w:t>Москва: ЭКСМО, 2002</w:t>
      </w:r>
    </w:p>
    <w:p w:rsidR="00560088" w:rsidRPr="00560088" w:rsidRDefault="00560088" w:rsidP="005600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60088">
        <w:rPr>
          <w:rFonts w:ascii="Times New Roman" w:hAnsi="Times New Roman" w:cs="Times New Roman"/>
          <w:sz w:val="28"/>
          <w:szCs w:val="28"/>
        </w:rPr>
        <w:t>http://nsportal.ru/nachalnaya-shkola/orkse/2016/05/10/proektnye-zadaniya-kak-sposob-razvitiya-tvorcheskih-sposobnostey</w:t>
      </w:r>
    </w:p>
    <w:p w:rsidR="00560088" w:rsidRPr="00560088" w:rsidRDefault="00560088" w:rsidP="005600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60088">
        <w:rPr>
          <w:rFonts w:ascii="Times New Roman" w:hAnsi="Times New Roman" w:cs="Times New Roman"/>
          <w:sz w:val="28"/>
          <w:szCs w:val="28"/>
        </w:rPr>
        <w:t>http://nsportal.ru/nachalnaya-shkola/obshchepedagogicheskie-tekhnologii/2013/11/02/realizatsiya-kratkosrochnykh</w:t>
      </w:r>
    </w:p>
    <w:p w:rsidR="00CF7521" w:rsidRPr="004D49A1" w:rsidRDefault="00CF7521" w:rsidP="004D49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CF7521" w:rsidRPr="004D49A1" w:rsidSect="004D49A1">
      <w:headerReference w:type="default" r:id="rId8"/>
      <w:pgSz w:w="11906" w:h="16838"/>
      <w:pgMar w:top="851" w:right="851" w:bottom="851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3A3" w:rsidRDefault="00E873A3" w:rsidP="001D3BD6">
      <w:pPr>
        <w:spacing w:after="0" w:line="240" w:lineRule="auto"/>
      </w:pPr>
      <w:r>
        <w:separator/>
      </w:r>
    </w:p>
  </w:endnote>
  <w:endnote w:type="continuationSeparator" w:id="0">
    <w:p w:rsidR="00E873A3" w:rsidRDefault="00E873A3" w:rsidP="001D3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3A3" w:rsidRDefault="00E873A3" w:rsidP="001D3BD6">
      <w:pPr>
        <w:spacing w:after="0" w:line="240" w:lineRule="auto"/>
      </w:pPr>
      <w:r>
        <w:separator/>
      </w:r>
    </w:p>
  </w:footnote>
  <w:footnote w:type="continuationSeparator" w:id="0">
    <w:p w:rsidR="00E873A3" w:rsidRDefault="00E873A3" w:rsidP="001D3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2990488"/>
      <w:docPartObj>
        <w:docPartGallery w:val="Page Numbers (Top of Page)"/>
        <w:docPartUnique/>
      </w:docPartObj>
    </w:sdtPr>
    <w:sdtContent>
      <w:p w:rsidR="00A73611" w:rsidRDefault="00E43AF3">
        <w:pPr>
          <w:pStyle w:val="a9"/>
          <w:jc w:val="right"/>
        </w:pPr>
        <w:fldSimple w:instr="PAGE   \* MERGEFORMAT">
          <w:r w:rsidR="00071E87">
            <w:rPr>
              <w:noProof/>
            </w:rPr>
            <w:t>5</w:t>
          </w:r>
        </w:fldSimple>
      </w:p>
    </w:sdtContent>
  </w:sdt>
  <w:p w:rsidR="00A73611" w:rsidRDefault="00A73611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4"/>
    <w:multiLevelType w:val="singleLevel"/>
    <w:tmpl w:val="00000004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5"/>
    <w:multiLevelType w:val="singleLevel"/>
    <w:tmpl w:val="00000005"/>
    <w:name w:val="WW8Num2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3">
    <w:nsid w:val="0040502F"/>
    <w:multiLevelType w:val="multilevel"/>
    <w:tmpl w:val="A5763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692464"/>
    <w:multiLevelType w:val="multilevel"/>
    <w:tmpl w:val="38E07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663086"/>
    <w:multiLevelType w:val="multilevel"/>
    <w:tmpl w:val="630297DA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02649A"/>
    <w:multiLevelType w:val="hybridMultilevel"/>
    <w:tmpl w:val="9EC215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4E71A3"/>
    <w:multiLevelType w:val="multilevel"/>
    <w:tmpl w:val="9ABA3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8069E3"/>
    <w:multiLevelType w:val="multilevel"/>
    <w:tmpl w:val="9A82195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501458"/>
    <w:multiLevelType w:val="multilevel"/>
    <w:tmpl w:val="70504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E02D92"/>
    <w:multiLevelType w:val="multilevel"/>
    <w:tmpl w:val="01D00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C83441"/>
    <w:multiLevelType w:val="multilevel"/>
    <w:tmpl w:val="837488D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635960"/>
    <w:multiLevelType w:val="hybridMultilevel"/>
    <w:tmpl w:val="C8D8B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3E4D9B"/>
    <w:multiLevelType w:val="hybridMultilevel"/>
    <w:tmpl w:val="3EBE7AFC"/>
    <w:lvl w:ilvl="0" w:tplc="D0D4E7AC">
      <w:numFmt w:val="bullet"/>
      <w:lvlText w:val=""/>
      <w:lvlJc w:val="left"/>
      <w:pPr>
        <w:tabs>
          <w:tab w:val="num" w:pos="-150"/>
        </w:tabs>
        <w:ind w:left="-150" w:hanging="390"/>
      </w:pPr>
      <w:rPr>
        <w:rFonts w:ascii="Symbol" w:eastAsia="Symbol" w:hAnsi="Symbol" w:cs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4">
    <w:nsid w:val="331C771D"/>
    <w:multiLevelType w:val="multilevel"/>
    <w:tmpl w:val="43407A2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C07FC0"/>
    <w:multiLevelType w:val="multilevel"/>
    <w:tmpl w:val="6EA4F9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>
    <w:nsid w:val="4AF25E4E"/>
    <w:multiLevelType w:val="multilevel"/>
    <w:tmpl w:val="630E6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0C23FE"/>
    <w:multiLevelType w:val="hybridMultilevel"/>
    <w:tmpl w:val="0AEA2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8D26D9"/>
    <w:multiLevelType w:val="hybridMultilevel"/>
    <w:tmpl w:val="CC186FAC"/>
    <w:lvl w:ilvl="0" w:tplc="0DEEB4B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>
    <w:nsid w:val="509F2BFD"/>
    <w:multiLevelType w:val="multilevel"/>
    <w:tmpl w:val="8B7A63A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384DD6"/>
    <w:multiLevelType w:val="hybridMultilevel"/>
    <w:tmpl w:val="C890D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4E609D"/>
    <w:multiLevelType w:val="multilevel"/>
    <w:tmpl w:val="652A76E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5995996"/>
    <w:multiLevelType w:val="multilevel"/>
    <w:tmpl w:val="52AC05A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273E5F"/>
    <w:multiLevelType w:val="multilevel"/>
    <w:tmpl w:val="149CF1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1AF166A"/>
    <w:multiLevelType w:val="multilevel"/>
    <w:tmpl w:val="2B62B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8C5AAD"/>
    <w:multiLevelType w:val="multilevel"/>
    <w:tmpl w:val="CBE22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7"/>
  </w:num>
  <w:num w:numId="4">
    <w:abstractNumId w:val="9"/>
  </w:num>
  <w:num w:numId="5">
    <w:abstractNumId w:val="3"/>
  </w:num>
  <w:num w:numId="6">
    <w:abstractNumId w:val="24"/>
  </w:num>
  <w:num w:numId="7">
    <w:abstractNumId w:val="25"/>
  </w:num>
  <w:num w:numId="8">
    <w:abstractNumId w:val="13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23"/>
  </w:num>
  <w:num w:numId="15">
    <w:abstractNumId w:val="21"/>
  </w:num>
  <w:num w:numId="16">
    <w:abstractNumId w:val="8"/>
  </w:num>
  <w:num w:numId="17">
    <w:abstractNumId w:val="19"/>
  </w:num>
  <w:num w:numId="18">
    <w:abstractNumId w:val="22"/>
  </w:num>
  <w:num w:numId="19">
    <w:abstractNumId w:val="14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9"/>
  </w:num>
  <w:num w:numId="23">
    <w:abstractNumId w:val="22"/>
  </w:num>
  <w:num w:numId="24">
    <w:abstractNumId w:val="14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12"/>
  </w:num>
  <w:num w:numId="28">
    <w:abstractNumId w:val="18"/>
  </w:num>
  <w:num w:numId="29">
    <w:abstractNumId w:val="6"/>
  </w:num>
  <w:num w:numId="3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1117"/>
    <w:rsid w:val="00071E87"/>
    <w:rsid w:val="00134155"/>
    <w:rsid w:val="001355A1"/>
    <w:rsid w:val="001407C4"/>
    <w:rsid w:val="001B0B4F"/>
    <w:rsid w:val="001D3BD6"/>
    <w:rsid w:val="00251061"/>
    <w:rsid w:val="002B6BA7"/>
    <w:rsid w:val="003B7548"/>
    <w:rsid w:val="00401117"/>
    <w:rsid w:val="0046279F"/>
    <w:rsid w:val="004D49A1"/>
    <w:rsid w:val="005239F0"/>
    <w:rsid w:val="00553169"/>
    <w:rsid w:val="00560088"/>
    <w:rsid w:val="005A2A2F"/>
    <w:rsid w:val="005D11FE"/>
    <w:rsid w:val="006146DB"/>
    <w:rsid w:val="00621DF2"/>
    <w:rsid w:val="00676254"/>
    <w:rsid w:val="0071249D"/>
    <w:rsid w:val="0071523B"/>
    <w:rsid w:val="00736789"/>
    <w:rsid w:val="007836AE"/>
    <w:rsid w:val="0079293F"/>
    <w:rsid w:val="00797B16"/>
    <w:rsid w:val="00872CC3"/>
    <w:rsid w:val="00950C96"/>
    <w:rsid w:val="00980DE0"/>
    <w:rsid w:val="00981C7B"/>
    <w:rsid w:val="009B56D0"/>
    <w:rsid w:val="009C5088"/>
    <w:rsid w:val="00A11198"/>
    <w:rsid w:val="00A6362A"/>
    <w:rsid w:val="00A73611"/>
    <w:rsid w:val="00A917BC"/>
    <w:rsid w:val="00A959CF"/>
    <w:rsid w:val="00AD12F7"/>
    <w:rsid w:val="00AF2407"/>
    <w:rsid w:val="00AF5703"/>
    <w:rsid w:val="00B463E5"/>
    <w:rsid w:val="00B548D7"/>
    <w:rsid w:val="00B57825"/>
    <w:rsid w:val="00C14B55"/>
    <w:rsid w:val="00CC10F9"/>
    <w:rsid w:val="00CD6481"/>
    <w:rsid w:val="00CF7521"/>
    <w:rsid w:val="00D75656"/>
    <w:rsid w:val="00DD2F37"/>
    <w:rsid w:val="00E11C25"/>
    <w:rsid w:val="00E43AF3"/>
    <w:rsid w:val="00E873A3"/>
    <w:rsid w:val="00EA0769"/>
    <w:rsid w:val="00EC20B7"/>
    <w:rsid w:val="00EC7365"/>
    <w:rsid w:val="00ED0302"/>
    <w:rsid w:val="00F1217D"/>
    <w:rsid w:val="00F24BFF"/>
    <w:rsid w:val="00F317F6"/>
    <w:rsid w:val="00FC019E"/>
    <w:rsid w:val="00FD2403"/>
    <w:rsid w:val="00FE51AB"/>
    <w:rsid w:val="00FF6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11198"/>
  </w:style>
  <w:style w:type="character" w:styleId="a3">
    <w:name w:val="Hyperlink"/>
    <w:basedOn w:val="a0"/>
    <w:uiPriority w:val="99"/>
    <w:unhideWhenUsed/>
    <w:rsid w:val="00A1119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1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119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9293F"/>
    <w:pPr>
      <w:ind w:left="720"/>
      <w:contextualSpacing/>
    </w:pPr>
  </w:style>
  <w:style w:type="paragraph" w:customStyle="1" w:styleId="1">
    <w:name w:val="Обычный1"/>
    <w:rsid w:val="00A959CF"/>
    <w:pPr>
      <w:spacing w:after="0"/>
      <w:ind w:firstLine="340"/>
      <w:jc w:val="both"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10">
    <w:name w:val="Абзац списка1"/>
    <w:basedOn w:val="1"/>
    <w:rsid w:val="00A959CF"/>
    <w:pPr>
      <w:ind w:left="720"/>
    </w:pPr>
  </w:style>
  <w:style w:type="paragraph" w:styleId="a7">
    <w:name w:val="Normal (Web)"/>
    <w:basedOn w:val="a"/>
    <w:uiPriority w:val="99"/>
    <w:unhideWhenUsed/>
    <w:rsid w:val="00ED0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ED0302"/>
    <w:rPr>
      <w:i/>
      <w:iCs/>
    </w:rPr>
  </w:style>
  <w:style w:type="paragraph" w:customStyle="1" w:styleId="11">
    <w:name w:val="Стиль1"/>
    <w:basedOn w:val="a"/>
    <w:rsid w:val="00B548D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D3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D3BD6"/>
  </w:style>
  <w:style w:type="paragraph" w:styleId="ab">
    <w:name w:val="footer"/>
    <w:basedOn w:val="a"/>
    <w:link w:val="ac"/>
    <w:uiPriority w:val="99"/>
    <w:unhideWhenUsed/>
    <w:rsid w:val="001D3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D3B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7317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6299170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2566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22499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90102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22430">
              <w:marLeft w:val="0"/>
              <w:marRight w:val="0"/>
              <w:marTop w:val="150"/>
              <w:marBottom w:val="0"/>
              <w:divBdr>
                <w:top w:val="single" w:sz="2" w:space="2" w:color="FF0000"/>
                <w:left w:val="single" w:sz="2" w:space="2" w:color="FF0000"/>
                <w:bottom w:val="single" w:sz="2" w:space="2" w:color="FF0000"/>
                <w:right w:val="single" w:sz="2" w:space="2" w:color="FF0000"/>
              </w:divBdr>
              <w:divsChild>
                <w:div w:id="126630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448902">
                  <w:marLeft w:val="0"/>
                  <w:marRight w:val="0"/>
                  <w:marTop w:val="0"/>
                  <w:marBottom w:val="0"/>
                  <w:divBdr>
                    <w:top w:val="single" w:sz="2" w:space="0" w:color="FF0000"/>
                    <w:left w:val="single" w:sz="2" w:space="0" w:color="FF0000"/>
                    <w:bottom w:val="single" w:sz="2" w:space="0" w:color="FF0000"/>
                    <w:right w:val="single" w:sz="2" w:space="0" w:color="FF0000"/>
                  </w:divBdr>
                  <w:divsChild>
                    <w:div w:id="10825289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8000"/>
                        <w:left w:val="single" w:sz="2" w:space="0" w:color="008000"/>
                        <w:bottom w:val="single" w:sz="2" w:space="0" w:color="008000"/>
                        <w:right w:val="single" w:sz="2" w:space="0" w:color="008000"/>
                      </w:divBdr>
                    </w:div>
                    <w:div w:id="526282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1" w:color="FF0000"/>
                        <w:left w:val="single" w:sz="2" w:space="0" w:color="FF0000"/>
                        <w:bottom w:val="single" w:sz="2" w:space="0" w:color="FF0000"/>
                        <w:right w:val="single" w:sz="2" w:space="0" w:color="FF0000"/>
                      </w:divBdr>
                    </w:div>
                  </w:divsChild>
                </w:div>
              </w:divsChild>
            </w:div>
          </w:divsChild>
        </w:div>
        <w:div w:id="16580256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33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3185">
                  <w:marLeft w:val="0"/>
                  <w:marRight w:val="0"/>
                  <w:marTop w:val="0"/>
                  <w:marBottom w:val="0"/>
                  <w:divBdr>
                    <w:top w:val="single" w:sz="2" w:space="0" w:color="FF0000"/>
                    <w:left w:val="single" w:sz="2" w:space="0" w:color="FF0000"/>
                    <w:bottom w:val="single" w:sz="2" w:space="0" w:color="FF0000"/>
                    <w:right w:val="single" w:sz="2" w:space="0" w:color="FF0000"/>
                  </w:divBdr>
                  <w:divsChild>
                    <w:div w:id="1349091321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926488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275435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333740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098440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462670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795189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241343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701675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062529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88385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118792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581132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896495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975500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53961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165475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382120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559772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655958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341432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50539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501825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084319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287715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613283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4958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655982">
                  <w:marLeft w:val="0"/>
                  <w:marRight w:val="0"/>
                  <w:marTop w:val="0"/>
                  <w:marBottom w:val="0"/>
                  <w:divBdr>
                    <w:top w:val="single" w:sz="2" w:space="0" w:color="FF0000"/>
                    <w:left w:val="single" w:sz="2" w:space="0" w:color="FF0000"/>
                    <w:bottom w:val="single" w:sz="2" w:space="0" w:color="FF0000"/>
                    <w:right w:val="single" w:sz="2" w:space="0" w:color="FF0000"/>
                  </w:divBdr>
                  <w:divsChild>
                    <w:div w:id="1380008421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71513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347954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386250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4446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981569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704109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175545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28632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619017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983412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611076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461970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825511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792270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063034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38070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024622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236463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20271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65070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76641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322520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156423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27431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065785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661301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989106">
                      <w:marLeft w:val="30"/>
                      <w:marRight w:val="3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0138131">
              <w:marLeft w:val="0"/>
              <w:marRight w:val="0"/>
              <w:marTop w:val="150"/>
              <w:marBottom w:val="150"/>
              <w:divBdr>
                <w:top w:val="single" w:sz="12" w:space="11" w:color="F1AA56"/>
                <w:left w:val="single" w:sz="12" w:space="11" w:color="F1AA56"/>
                <w:bottom w:val="single" w:sz="12" w:space="15" w:color="F1AA56"/>
                <w:right w:val="single" w:sz="12" w:space="11" w:color="F1AA56"/>
              </w:divBdr>
              <w:divsChild>
                <w:div w:id="118543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88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43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25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47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3110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32351">
                  <w:marLeft w:val="0"/>
                  <w:marRight w:val="15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770820">
              <w:marLeft w:val="0"/>
              <w:marRight w:val="0"/>
              <w:marTop w:val="3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944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556726">
                  <w:marLeft w:val="0"/>
                  <w:marRight w:val="0"/>
                  <w:marTop w:val="150"/>
                  <w:marBottom w:val="0"/>
                  <w:divBdr>
                    <w:top w:val="single" w:sz="2" w:space="2" w:color="FF0000"/>
                    <w:left w:val="single" w:sz="2" w:space="0" w:color="FF0000"/>
                    <w:bottom w:val="single" w:sz="2" w:space="2" w:color="FF0000"/>
                    <w:right w:val="single" w:sz="2" w:space="0" w:color="FF0000"/>
                  </w:divBdr>
                </w:div>
                <w:div w:id="138143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04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15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71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66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12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2731709">
                  <w:marLeft w:val="0"/>
                  <w:marRight w:val="0"/>
                  <w:marTop w:val="150"/>
                  <w:marBottom w:val="0"/>
                  <w:divBdr>
                    <w:top w:val="single" w:sz="2" w:space="2" w:color="FF0000"/>
                    <w:left w:val="single" w:sz="2" w:space="0" w:color="FF0000"/>
                    <w:bottom w:val="single" w:sz="2" w:space="2" w:color="FF0000"/>
                    <w:right w:val="single" w:sz="2" w:space="0" w:color="FF0000"/>
                  </w:divBdr>
                </w:div>
                <w:div w:id="149286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22869">
                  <w:marLeft w:val="0"/>
                  <w:marRight w:val="0"/>
                  <w:marTop w:val="150"/>
                  <w:marBottom w:val="0"/>
                  <w:divBdr>
                    <w:top w:val="single" w:sz="2" w:space="2" w:color="FF0000"/>
                    <w:left w:val="single" w:sz="2" w:space="0" w:color="FF0000"/>
                    <w:bottom w:val="single" w:sz="2" w:space="2" w:color="FF0000"/>
                    <w:right w:val="single" w:sz="2" w:space="0" w:color="FF0000"/>
                  </w:divBdr>
                </w:div>
                <w:div w:id="208437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02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40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99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55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70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9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51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27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50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94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9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22989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2" w:space="2" w:color="FF0000"/>
                            <w:left w:val="single" w:sz="2" w:space="0" w:color="FF0000"/>
                            <w:bottom w:val="single" w:sz="2" w:space="2" w:color="FF0000"/>
                            <w:right w:val="single" w:sz="2" w:space="0" w:color="FF0000"/>
                          </w:divBdr>
                        </w:div>
                        <w:div w:id="110935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761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627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2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14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707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2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69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490185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single" w:sz="2" w:space="2" w:color="FF0000"/>
                                    <w:left w:val="single" w:sz="2" w:space="0" w:color="FF0000"/>
                                    <w:bottom w:val="single" w:sz="2" w:space="2" w:color="FF0000"/>
                                    <w:right w:val="single" w:sz="2" w:space="0" w:color="FF0000"/>
                                  </w:divBdr>
                                </w:div>
                                <w:div w:id="2016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758424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single" w:sz="2" w:space="2" w:color="FF0000"/>
                                    <w:left w:val="single" w:sz="2" w:space="0" w:color="FF0000"/>
                                    <w:bottom w:val="single" w:sz="2" w:space="2" w:color="FF0000"/>
                                    <w:right w:val="single" w:sz="2" w:space="0" w:color="FF0000"/>
                                  </w:divBdr>
                                </w:div>
                                <w:div w:id="166824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93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512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6353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1053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9825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6344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067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5813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5617264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2" w:space="2" w:color="FF0000"/>
                                            <w:left w:val="single" w:sz="2" w:space="0" w:color="FF0000"/>
                                            <w:bottom w:val="single" w:sz="2" w:space="2" w:color="FF0000"/>
                                            <w:right w:val="single" w:sz="2" w:space="0" w:color="FF0000"/>
                                          </w:divBdr>
                                        </w:div>
                                        <w:div w:id="1787121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4462984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2" w:space="2" w:color="FF0000"/>
                                            <w:left w:val="single" w:sz="2" w:space="0" w:color="FF0000"/>
                                            <w:bottom w:val="single" w:sz="2" w:space="2" w:color="FF0000"/>
                                            <w:right w:val="single" w:sz="2" w:space="0" w:color="FF0000"/>
                                          </w:divBdr>
                                        </w:div>
                                        <w:div w:id="1456752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730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321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270137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2" w:space="2" w:color="FF0000"/>
                                            <w:left w:val="single" w:sz="2" w:space="0" w:color="FF0000"/>
                                            <w:bottom w:val="single" w:sz="2" w:space="2" w:color="FF0000"/>
                                            <w:right w:val="single" w:sz="2" w:space="0" w:color="FF0000"/>
                                          </w:divBdr>
                                        </w:div>
                                        <w:div w:id="382800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33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1973422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2" w:space="2" w:color="FF0000"/>
                                            <w:left w:val="single" w:sz="2" w:space="0" w:color="FF0000"/>
                                            <w:bottom w:val="single" w:sz="2" w:space="2" w:color="FF0000"/>
                                            <w:right w:val="single" w:sz="2" w:space="0" w:color="FF0000"/>
                                          </w:divBdr>
                                        </w:div>
                                        <w:div w:id="150073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1649026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2" w:space="2" w:color="FF0000"/>
                                            <w:left w:val="single" w:sz="2" w:space="0" w:color="FF0000"/>
                                            <w:bottom w:val="single" w:sz="2" w:space="2" w:color="FF0000"/>
                                            <w:right w:val="single" w:sz="2" w:space="0" w:color="FF0000"/>
                                          </w:divBdr>
                                        </w:div>
                                        <w:div w:id="1573202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82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619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6883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4419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3283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8964589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single" w:sz="2" w:space="2" w:color="FF0000"/>
                                                    <w:left w:val="single" w:sz="2" w:space="0" w:color="FF0000"/>
                                                    <w:bottom w:val="single" w:sz="2" w:space="2" w:color="FF0000"/>
                                                    <w:right w:val="single" w:sz="2" w:space="0" w:color="FF0000"/>
                                                  </w:divBdr>
                                                </w:div>
                                                <w:div w:id="141850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2194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2232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6795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7842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2799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062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7738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037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1331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8768242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single" w:sz="2" w:space="2" w:color="FF0000"/>
                                                    <w:left w:val="single" w:sz="2" w:space="0" w:color="FF0000"/>
                                                    <w:bottom w:val="single" w:sz="2" w:space="2" w:color="FF0000"/>
                                                    <w:right w:val="single" w:sz="2" w:space="0" w:color="FF0000"/>
                                                  </w:divBdr>
                                                </w:div>
                                                <w:div w:id="1154948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0840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44275689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single" w:sz="2" w:space="2" w:color="FF0000"/>
                                                    <w:left w:val="single" w:sz="2" w:space="0" w:color="FF0000"/>
                                                    <w:bottom w:val="single" w:sz="2" w:space="2" w:color="FF0000"/>
                                                    <w:right w:val="single" w:sz="2" w:space="0" w:color="FF0000"/>
                                                  </w:divBdr>
                                                </w:div>
                                                <w:div w:id="1160342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2662758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single" w:sz="2" w:space="2" w:color="FF0000"/>
                                                    <w:left w:val="single" w:sz="2" w:space="0" w:color="FF0000"/>
                                                    <w:bottom w:val="single" w:sz="2" w:space="2" w:color="FF0000"/>
                                                    <w:right w:val="single" w:sz="2" w:space="0" w:color="FF0000"/>
                                                  </w:divBdr>
                                                </w:div>
                                                <w:div w:id="217710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2078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2653878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single" w:sz="2" w:space="2" w:color="FF0000"/>
                                                    <w:left w:val="single" w:sz="2" w:space="0" w:color="FF0000"/>
                                                    <w:bottom w:val="single" w:sz="2" w:space="2" w:color="FF0000"/>
                                                    <w:right w:val="single" w:sz="2" w:space="0" w:color="FF0000"/>
                                                  </w:divBdr>
                                                </w:div>
                                                <w:div w:id="875778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1379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8530682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single" w:sz="2" w:space="2" w:color="FF0000"/>
                                                        <w:left w:val="single" w:sz="2" w:space="0" w:color="FF0000"/>
                                                        <w:bottom w:val="single" w:sz="2" w:space="2" w:color="FF0000"/>
                                                        <w:right w:val="single" w:sz="2" w:space="0" w:color="FF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4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02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9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5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7792B-4056-463A-A09E-890A610EA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Олег</cp:lastModifiedBy>
  <cp:revision>2</cp:revision>
  <cp:lastPrinted>2017-02-05T23:43:00Z</cp:lastPrinted>
  <dcterms:created xsi:type="dcterms:W3CDTF">2017-02-05T23:49:00Z</dcterms:created>
  <dcterms:modified xsi:type="dcterms:W3CDTF">2017-02-05T23:49:00Z</dcterms:modified>
</cp:coreProperties>
</file>