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6A2" w:rsidRDefault="00CE06A2" w:rsidP="00DE6367">
      <w:pPr>
        <w:shd w:val="clear" w:color="auto" w:fill="FFFFFF"/>
        <w:spacing w:before="120" w:after="120" w:line="33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06A2" w:rsidRDefault="00CE06A2" w:rsidP="00DE6367">
      <w:pPr>
        <w:shd w:val="clear" w:color="auto" w:fill="FFFFFF"/>
        <w:spacing w:before="120" w:after="120" w:line="33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E6367" w:rsidRPr="00A05C81" w:rsidRDefault="00DE6367" w:rsidP="00DE6367">
      <w:pPr>
        <w:shd w:val="clear" w:color="auto" w:fill="FFFFFF"/>
        <w:spacing w:before="120" w:after="120" w:line="33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5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урока</w:t>
      </w:r>
    </w:p>
    <w:p w:rsidR="00DE6367" w:rsidRPr="00A05C81" w:rsidRDefault="00DE6367" w:rsidP="00DE6367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5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Организационный момент.</w:t>
      </w:r>
    </w:p>
    <w:p w:rsidR="00DE6367" w:rsidRPr="00A05C81" w:rsidRDefault="00DE6367" w:rsidP="00DE636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рада видеть каждого из вас!</w:t>
      </w: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пусть прохладой осень в окна дышит,</w:t>
      </w: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Нам будет здесь уютно, ведь наш класс</w:t>
      </w: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Друг друга любит, чувствует и слышит.</w:t>
      </w:r>
    </w:p>
    <w:p w:rsidR="00DE6367" w:rsidRPr="00A05C81" w:rsidRDefault="00DE6367" w:rsidP="00DE636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Попробуйте с помощью улыбки передать своё настроени</w:t>
      </w:r>
      <w:proofErr w:type="gramStart"/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23945"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923945"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улыбнитесь друг другу, улыбнитесь гостям, садитесь) </w:t>
      </w: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. Я вижу настроение у вас х</w:t>
      </w:r>
      <w:r w:rsidR="001448D9"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орошее, деловое, итак за работу.</w:t>
      </w:r>
    </w:p>
    <w:p w:rsidR="004477F8" w:rsidRPr="00A05C81" w:rsidRDefault="004477F8" w:rsidP="004477F8">
      <w:pPr>
        <w:rPr>
          <w:sz w:val="28"/>
          <w:szCs w:val="28"/>
        </w:rPr>
      </w:pPr>
      <w:r w:rsidRPr="00A05C81">
        <w:rPr>
          <w:sz w:val="28"/>
          <w:szCs w:val="28"/>
        </w:rPr>
        <w:t>-Давайте вспомним</w:t>
      </w:r>
      <w:proofErr w:type="gramStart"/>
      <w:r w:rsidRPr="00A05C81">
        <w:rPr>
          <w:sz w:val="28"/>
          <w:szCs w:val="28"/>
        </w:rPr>
        <w:t xml:space="preserve"> ,</w:t>
      </w:r>
      <w:proofErr w:type="gramEnd"/>
      <w:r w:rsidRPr="00A05C81">
        <w:rPr>
          <w:sz w:val="28"/>
          <w:szCs w:val="28"/>
        </w:rPr>
        <w:t xml:space="preserve"> как надо сидеть при письме. ( сядьте все правильно)</w:t>
      </w:r>
    </w:p>
    <w:p w:rsidR="004477F8" w:rsidRPr="00A05C81" w:rsidRDefault="004477F8" w:rsidP="004477F8">
      <w:pPr>
        <w:rPr>
          <w:sz w:val="28"/>
          <w:szCs w:val="28"/>
        </w:rPr>
      </w:pPr>
      <w:r w:rsidRPr="00A05C81">
        <w:rPr>
          <w:sz w:val="28"/>
          <w:szCs w:val="28"/>
        </w:rPr>
        <w:t>- Как расположены тетради на столе?</w:t>
      </w:r>
    </w:p>
    <w:p w:rsidR="001448D9" w:rsidRPr="00A05C81" w:rsidRDefault="001448D9" w:rsidP="001448D9">
      <w:pPr>
        <w:rPr>
          <w:rFonts w:ascii="Times New Roman" w:eastAsia="Calibri" w:hAnsi="Times New Roman" w:cs="Times New Roman"/>
          <w:sz w:val="28"/>
          <w:szCs w:val="28"/>
        </w:rPr>
      </w:pPr>
      <w:r w:rsidRPr="00A05C81">
        <w:rPr>
          <w:rFonts w:ascii="Times New Roman" w:eastAsia="Calibri" w:hAnsi="Times New Roman" w:cs="Times New Roman"/>
          <w:b/>
          <w:sz w:val="28"/>
          <w:szCs w:val="28"/>
        </w:rPr>
        <w:t xml:space="preserve">            Пальчиковая гимнастика</w:t>
      </w:r>
      <w:r w:rsidRPr="00A05C8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448D9" w:rsidRPr="00A05C81" w:rsidRDefault="001448D9" w:rsidP="00897D36">
      <w:pPr>
        <w:rPr>
          <w:rFonts w:eastAsia="Times New Roman"/>
          <w:sz w:val="28"/>
          <w:szCs w:val="28"/>
          <w:lang w:eastAsia="ru-RU"/>
        </w:rPr>
      </w:pPr>
      <w:r w:rsidRPr="00A05C81">
        <w:rPr>
          <w:sz w:val="28"/>
          <w:szCs w:val="28"/>
        </w:rPr>
        <w:t xml:space="preserve"> </w:t>
      </w:r>
      <w:r w:rsidR="004477F8" w:rsidRPr="00A05C81">
        <w:rPr>
          <w:rStyle w:val="a6"/>
          <w:rFonts w:ascii="Times New Roman" w:hAnsi="Times New Roman" w:cs="Times New Roman"/>
          <w:color w:val="000000" w:themeColor="text1"/>
          <w:sz w:val="28"/>
          <w:szCs w:val="28"/>
          <w:shd w:val="clear" w:color="auto" w:fill="F0ECE0"/>
        </w:rPr>
        <w:t>“Наши пальцы”</w:t>
      </w:r>
      <w:r w:rsidR="004477F8" w:rsidRPr="00A05C81">
        <w:rPr>
          <w:sz w:val="28"/>
          <w:szCs w:val="28"/>
        </w:rPr>
        <w:br/>
      </w:r>
      <w:r w:rsidR="004477F8" w:rsidRPr="00A05C81">
        <w:rPr>
          <w:sz w:val="28"/>
          <w:szCs w:val="28"/>
          <w:shd w:val="clear" w:color="auto" w:fill="F0ECE0"/>
        </w:rPr>
        <w:t>Дружно пальцы встали в ряд (покажите ладони)</w:t>
      </w:r>
      <w:r w:rsidR="004477F8" w:rsidRPr="00A05C81">
        <w:rPr>
          <w:sz w:val="28"/>
          <w:szCs w:val="28"/>
        </w:rPr>
        <w:br/>
      </w:r>
      <w:r w:rsidR="004477F8" w:rsidRPr="00A05C81">
        <w:rPr>
          <w:sz w:val="28"/>
          <w:szCs w:val="28"/>
          <w:shd w:val="clear" w:color="auto" w:fill="F0ECE0"/>
        </w:rPr>
        <w:t>Десять крепеньких ребят (сожмите пальцы в кулак)</w:t>
      </w:r>
      <w:r w:rsidR="004477F8" w:rsidRPr="00A05C81">
        <w:rPr>
          <w:sz w:val="28"/>
          <w:szCs w:val="28"/>
        </w:rPr>
        <w:br/>
      </w:r>
      <w:r w:rsidR="004477F8" w:rsidRPr="00A05C81">
        <w:rPr>
          <w:sz w:val="28"/>
          <w:szCs w:val="28"/>
          <w:shd w:val="clear" w:color="auto" w:fill="F0ECE0"/>
        </w:rPr>
        <w:t>Эти два – всему указка (покажите указательные пальцы)</w:t>
      </w:r>
      <w:r w:rsidR="004477F8" w:rsidRPr="00A05C81">
        <w:rPr>
          <w:sz w:val="28"/>
          <w:szCs w:val="28"/>
        </w:rPr>
        <w:br/>
      </w:r>
      <w:r w:rsidR="004477F8" w:rsidRPr="00A05C81">
        <w:rPr>
          <w:sz w:val="28"/>
          <w:szCs w:val="28"/>
          <w:shd w:val="clear" w:color="auto" w:fill="F0ECE0"/>
        </w:rPr>
        <w:t>Все покажут без подсказки.</w:t>
      </w:r>
      <w:r w:rsidR="004477F8" w:rsidRPr="00A05C81">
        <w:rPr>
          <w:sz w:val="28"/>
          <w:szCs w:val="28"/>
        </w:rPr>
        <w:br/>
      </w:r>
      <w:r w:rsidR="004477F8" w:rsidRPr="00A05C81">
        <w:rPr>
          <w:sz w:val="28"/>
          <w:szCs w:val="28"/>
          <w:shd w:val="clear" w:color="auto" w:fill="F0ECE0"/>
        </w:rPr>
        <w:t>Пальцы – два середнячка (продемонстрируйте средние пальцы)</w:t>
      </w:r>
      <w:r w:rsidR="004477F8" w:rsidRPr="00A05C81">
        <w:rPr>
          <w:sz w:val="28"/>
          <w:szCs w:val="28"/>
        </w:rPr>
        <w:br/>
      </w:r>
      <w:r w:rsidR="004477F8" w:rsidRPr="00A05C81">
        <w:rPr>
          <w:sz w:val="28"/>
          <w:szCs w:val="28"/>
          <w:shd w:val="clear" w:color="auto" w:fill="F0ECE0"/>
        </w:rPr>
        <w:t>Два здоровых бодрячка.</w:t>
      </w:r>
      <w:r w:rsidR="004477F8" w:rsidRPr="00A05C81">
        <w:rPr>
          <w:sz w:val="28"/>
          <w:szCs w:val="28"/>
        </w:rPr>
        <w:br/>
      </w:r>
      <w:r w:rsidR="004477F8" w:rsidRPr="00A05C81">
        <w:rPr>
          <w:sz w:val="28"/>
          <w:szCs w:val="28"/>
          <w:shd w:val="clear" w:color="auto" w:fill="F0ECE0"/>
        </w:rPr>
        <w:t>Ну, а эти безымянны (покажите безымянные пальцы)</w:t>
      </w:r>
      <w:r w:rsidR="004477F8" w:rsidRPr="00A05C81">
        <w:rPr>
          <w:sz w:val="28"/>
          <w:szCs w:val="28"/>
        </w:rPr>
        <w:br/>
      </w:r>
      <w:r w:rsidR="004477F8" w:rsidRPr="00A05C81">
        <w:rPr>
          <w:sz w:val="28"/>
          <w:szCs w:val="28"/>
          <w:shd w:val="clear" w:color="auto" w:fill="F0ECE0"/>
        </w:rPr>
        <w:t>Молчуны, всегда упрямы.</w:t>
      </w:r>
      <w:r w:rsidR="004477F8" w:rsidRPr="00A05C81">
        <w:rPr>
          <w:sz w:val="28"/>
          <w:szCs w:val="28"/>
        </w:rPr>
        <w:br/>
      </w:r>
      <w:r w:rsidR="004477F8" w:rsidRPr="00A05C81">
        <w:rPr>
          <w:sz w:val="28"/>
          <w:szCs w:val="28"/>
          <w:shd w:val="clear" w:color="auto" w:fill="F0ECE0"/>
        </w:rPr>
        <w:t>Два мизинца-коротышки (вытяните мизинцы)</w:t>
      </w:r>
      <w:r w:rsidR="004477F8" w:rsidRPr="00A05C81">
        <w:rPr>
          <w:sz w:val="28"/>
          <w:szCs w:val="28"/>
        </w:rPr>
        <w:br/>
      </w:r>
      <w:r w:rsidR="004477F8" w:rsidRPr="00A05C81">
        <w:rPr>
          <w:sz w:val="28"/>
          <w:szCs w:val="28"/>
          <w:shd w:val="clear" w:color="auto" w:fill="F0ECE0"/>
        </w:rPr>
        <w:t>Непоседы и плутишки.</w:t>
      </w:r>
      <w:r w:rsidR="004477F8" w:rsidRPr="00A05C81">
        <w:rPr>
          <w:sz w:val="28"/>
          <w:szCs w:val="28"/>
        </w:rPr>
        <w:br/>
      </w:r>
      <w:r w:rsidR="004477F8" w:rsidRPr="00A05C81">
        <w:rPr>
          <w:sz w:val="28"/>
          <w:szCs w:val="28"/>
          <w:shd w:val="clear" w:color="auto" w:fill="F0ECE0"/>
        </w:rPr>
        <w:t>Пальцы главные средь них (покажите большие пальцы)</w:t>
      </w:r>
      <w:r w:rsidR="004477F8" w:rsidRPr="00A05C81">
        <w:rPr>
          <w:sz w:val="28"/>
          <w:szCs w:val="28"/>
        </w:rPr>
        <w:br/>
      </w:r>
      <w:r w:rsidR="004477F8" w:rsidRPr="00A05C81">
        <w:rPr>
          <w:sz w:val="28"/>
          <w:szCs w:val="28"/>
          <w:shd w:val="clear" w:color="auto" w:fill="F0ECE0"/>
        </w:rPr>
        <w:t>Два больших и удалых (остальные пальцы сожмите в кулак)</w:t>
      </w:r>
    </w:p>
    <w:p w:rsidR="00DE6367" w:rsidRPr="00A05C81" w:rsidRDefault="00DE6367" w:rsidP="00DE63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 ря</w:t>
      </w:r>
      <w:r w:rsidR="008C7A5E" w:rsidRPr="00A05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 букв запишите только </w:t>
      </w:r>
      <w:proofErr w:type="gramStart"/>
      <w:r w:rsidR="008C7A5E" w:rsidRPr="00A05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прописные</w:t>
      </w:r>
      <w:proofErr w:type="gramEnd"/>
      <w:r w:rsidR="008C7A5E" w:rsidRPr="00A05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строч</w:t>
      </w:r>
      <w:r w:rsidRPr="00A05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ные:</w:t>
      </w:r>
    </w:p>
    <w:p w:rsidR="00DE6367" w:rsidRPr="00A05C81" w:rsidRDefault="00D21DFC" w:rsidP="00DE636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05C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</w:t>
      </w:r>
      <w:proofErr w:type="gramStart"/>
      <w:r w:rsidRPr="00A05C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A05C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</w:t>
      </w:r>
      <w:proofErr w:type="spellEnd"/>
      <w:proofErr w:type="gramEnd"/>
      <w:r w:rsidR="00DE6367" w:rsidRPr="00A05C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 </w:t>
      </w:r>
      <w:r w:rsidRPr="00A05C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r w:rsidR="00DE6367"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A05C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="00DE6367" w:rsidRPr="00A05C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r w:rsidRPr="00A05C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У,</w:t>
      </w: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A05C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с</w:t>
      </w:r>
      <w:r w:rsidR="00DE6367" w:rsidRPr="00A05C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 </w:t>
      </w: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Р.</w:t>
      </w:r>
    </w:p>
    <w:p w:rsidR="00DE6367" w:rsidRPr="00A05C81" w:rsidRDefault="00DE6367" w:rsidP="00DE636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(ЛЕС)</w:t>
      </w:r>
    </w:p>
    <w:p w:rsidR="00DE6367" w:rsidRPr="00A05C81" w:rsidRDefault="00DE6367" w:rsidP="00DE636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Ребята, не случайно у нас было такое начало урока. Сегодня мы с вами отправимся в лес. Лес, по которому мы будем гулять – осенний. Так хочется вспомнить строчки из стихотворения И. Бунина «Листопад»</w:t>
      </w:r>
    </w:p>
    <w:p w:rsidR="00DE6367" w:rsidRPr="00A05C81" w:rsidRDefault="00DE6367" w:rsidP="00DE636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Лес, точно терем расписной,</w:t>
      </w: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Лиловый, золотой, багряный,</w:t>
      </w: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Весёлой, пёстрою стеной</w:t>
      </w:r>
      <w:proofErr w:type="gramStart"/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тоит над светлою поляной.</w:t>
      </w:r>
    </w:p>
    <w:p w:rsidR="00CE06A2" w:rsidRDefault="00DE6367" w:rsidP="00DE636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Прогулка эта будет необычной, так как от вас потребуются знания и умения</w:t>
      </w:r>
    </w:p>
    <w:p w:rsidR="00CE06A2" w:rsidRDefault="00CE06A2" w:rsidP="00DE636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6A2" w:rsidRDefault="00CE06A2" w:rsidP="00DE636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6367" w:rsidRPr="00A05C81" w:rsidRDefault="00DE6367" w:rsidP="00DE636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вы приобрели на прошедших уроках.</w:t>
      </w:r>
    </w:p>
    <w:p w:rsidR="008C7A5E" w:rsidRPr="00A05C81" w:rsidRDefault="00DE6367" w:rsidP="008C7A5E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5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Сообщение темы и постановка целей урока.</w:t>
      </w:r>
    </w:p>
    <w:p w:rsidR="00CE06A2" w:rsidRDefault="00CE06A2" w:rsidP="008C7A5E">
      <w:pPr>
        <w:shd w:val="clear" w:color="auto" w:fill="FFFFFF"/>
        <w:spacing w:before="120" w:after="120" w:line="255" w:lineRule="atLeast"/>
        <w:outlineLvl w:val="2"/>
        <w:rPr>
          <w:rFonts w:ascii="Times New Roman" w:hAnsi="Times New Roman" w:cs="Times New Roman"/>
          <w:sz w:val="28"/>
          <w:szCs w:val="28"/>
        </w:rPr>
      </w:pPr>
    </w:p>
    <w:p w:rsidR="00CE06A2" w:rsidRDefault="00CE06A2" w:rsidP="008C7A5E">
      <w:pPr>
        <w:shd w:val="clear" w:color="auto" w:fill="FFFFFF"/>
        <w:spacing w:before="120" w:after="120" w:line="255" w:lineRule="atLeast"/>
        <w:outlineLvl w:val="2"/>
        <w:rPr>
          <w:rFonts w:ascii="Times New Roman" w:hAnsi="Times New Roman" w:cs="Times New Roman"/>
          <w:sz w:val="28"/>
          <w:szCs w:val="28"/>
        </w:rPr>
      </w:pPr>
    </w:p>
    <w:p w:rsidR="00CE06A2" w:rsidRDefault="00CE06A2" w:rsidP="008C7A5E">
      <w:pPr>
        <w:shd w:val="clear" w:color="auto" w:fill="FFFFFF"/>
        <w:spacing w:before="120" w:after="120" w:line="255" w:lineRule="atLeast"/>
        <w:outlineLvl w:val="2"/>
        <w:rPr>
          <w:rFonts w:ascii="Times New Roman" w:hAnsi="Times New Roman" w:cs="Times New Roman"/>
          <w:sz w:val="28"/>
          <w:szCs w:val="28"/>
        </w:rPr>
      </w:pPr>
    </w:p>
    <w:p w:rsidR="00DE6367" w:rsidRPr="00A05C81" w:rsidRDefault="001448D9" w:rsidP="008C7A5E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5C81">
        <w:rPr>
          <w:rFonts w:ascii="Times New Roman" w:hAnsi="Times New Roman" w:cs="Times New Roman"/>
          <w:sz w:val="28"/>
          <w:szCs w:val="28"/>
        </w:rPr>
        <w:t xml:space="preserve"> Что вы видите н</w:t>
      </w:r>
      <w:r w:rsidR="008C7A5E" w:rsidRPr="00A05C81">
        <w:rPr>
          <w:rFonts w:ascii="Times New Roman" w:hAnsi="Times New Roman" w:cs="Times New Roman"/>
          <w:sz w:val="28"/>
          <w:szCs w:val="28"/>
        </w:rPr>
        <w:t>а доске – образцы письменных букв.</w:t>
      </w:r>
      <w:r w:rsidR="008C7A5E" w:rsidRPr="00A05C81">
        <w:rPr>
          <w:rFonts w:ascii="Times New Roman" w:hAnsi="Times New Roman" w:cs="Times New Roman"/>
          <w:sz w:val="28"/>
          <w:szCs w:val="28"/>
        </w:rPr>
        <w:br/>
        <w:t>- А теперь помогите мне определить тему урока. На какие 2 группы можно распределить все буквы? Гласные-согласные; те, что уже изучил</w:t>
      </w:r>
      <w:r w:rsidR="007137D3" w:rsidRPr="00A05C81">
        <w:rPr>
          <w:rFonts w:ascii="Times New Roman" w:hAnsi="Times New Roman" w:cs="Times New Roman"/>
          <w:sz w:val="28"/>
          <w:szCs w:val="28"/>
        </w:rPr>
        <w:t>и</w:t>
      </w:r>
      <w:r w:rsidR="008C7A5E" w:rsidRPr="00A05C81">
        <w:rPr>
          <w:rFonts w:ascii="Times New Roman" w:hAnsi="Times New Roman" w:cs="Times New Roman"/>
          <w:sz w:val="28"/>
          <w:szCs w:val="28"/>
        </w:rPr>
        <w:t>.</w:t>
      </w:r>
      <w:r w:rsidR="008C7A5E" w:rsidRPr="00A05C81">
        <w:rPr>
          <w:rFonts w:ascii="Times New Roman" w:hAnsi="Times New Roman" w:cs="Times New Roman"/>
          <w:sz w:val="28"/>
          <w:szCs w:val="28"/>
        </w:rPr>
        <w:br/>
        <w:t>- Значит, какая будет тема урока? (Письмо изученных букв.)</w:t>
      </w:r>
      <w:r w:rsidR="008C7A5E" w:rsidRPr="00A05C81">
        <w:rPr>
          <w:rFonts w:ascii="Times New Roman" w:hAnsi="Times New Roman" w:cs="Times New Roman"/>
          <w:sz w:val="28"/>
          <w:szCs w:val="28"/>
        </w:rPr>
        <w:br/>
        <w:t xml:space="preserve">- Мы повторим, как соединять разные буквы. Будем составлять предложения, играть. </w:t>
      </w:r>
    </w:p>
    <w:p w:rsidR="00D21DFC" w:rsidRPr="00A05C81" w:rsidRDefault="00D21DFC" w:rsidP="008C7A5E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E6367" w:rsidRPr="00A05C81" w:rsidRDefault="00DE6367" w:rsidP="00DE636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Кто из вас бывал в лесу?</w:t>
      </w:r>
    </w:p>
    <w:p w:rsidR="00DE6367" w:rsidRPr="00A05C81" w:rsidRDefault="00DE6367" w:rsidP="00DE636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(О правилах поведения в лесу)</w:t>
      </w:r>
    </w:p>
    <w:p w:rsidR="002A13F0" w:rsidRPr="00A05C81" w:rsidRDefault="002A13F0" w:rsidP="002A13F0">
      <w:pPr>
        <w:pStyle w:val="a5"/>
        <w:rPr>
          <w:sz w:val="28"/>
          <w:szCs w:val="28"/>
        </w:rPr>
      </w:pPr>
      <w:r w:rsidRPr="00A05C81">
        <w:rPr>
          <w:sz w:val="28"/>
          <w:szCs w:val="28"/>
        </w:rPr>
        <w:t xml:space="preserve">                    </w:t>
      </w:r>
      <w:r w:rsidR="00E21F86" w:rsidRPr="00A05C81">
        <w:rPr>
          <w:b/>
          <w:bCs/>
          <w:sz w:val="28"/>
          <w:szCs w:val="28"/>
        </w:rPr>
        <w:t>Правила поведения в лесу</w:t>
      </w:r>
    </w:p>
    <w:p w:rsidR="00E21F86" w:rsidRPr="00A05C81" w:rsidRDefault="00E21F86" w:rsidP="002A13F0">
      <w:pPr>
        <w:pStyle w:val="a5"/>
        <w:rPr>
          <w:sz w:val="28"/>
          <w:szCs w:val="28"/>
        </w:rPr>
      </w:pPr>
      <w:r w:rsidRPr="00A05C81">
        <w:rPr>
          <w:sz w:val="28"/>
          <w:szCs w:val="28"/>
        </w:rPr>
        <w:t>1. Умей вести себя в лесу, на прогулке, за городом: не кричи,</w:t>
      </w:r>
      <w:r w:rsidRPr="00A05C81">
        <w:rPr>
          <w:rStyle w:val="apple-converted-space"/>
          <w:sz w:val="28"/>
          <w:szCs w:val="28"/>
        </w:rPr>
        <w:t> </w:t>
      </w:r>
      <w:r w:rsidRPr="00A05C81">
        <w:rPr>
          <w:sz w:val="28"/>
          <w:szCs w:val="28"/>
        </w:rPr>
        <w:br/>
        <w:t>    не пугай диких животных. Они любят добрых детей.</w:t>
      </w:r>
      <w:r w:rsidRPr="00A05C81">
        <w:rPr>
          <w:sz w:val="28"/>
          <w:szCs w:val="28"/>
        </w:rPr>
        <w:br/>
      </w:r>
      <w:r w:rsidRPr="00A05C81">
        <w:rPr>
          <w:sz w:val="28"/>
          <w:szCs w:val="28"/>
        </w:rPr>
        <w:br/>
        <w:t>2. Не рви цветы, за тобой пройдут сотни людей, и им тоже будет приятно видеть цветы.</w:t>
      </w:r>
      <w:r w:rsidRPr="00A05C81">
        <w:rPr>
          <w:sz w:val="28"/>
          <w:szCs w:val="28"/>
        </w:rPr>
        <w:br/>
      </w:r>
      <w:r w:rsidRPr="00A05C81">
        <w:rPr>
          <w:sz w:val="28"/>
          <w:szCs w:val="28"/>
        </w:rPr>
        <w:br/>
        <w:t>3. Не ломай зря деревья, не делай на них вырезки. От этого они сохнут и погибают.</w:t>
      </w:r>
      <w:r w:rsidRPr="00A05C81">
        <w:rPr>
          <w:sz w:val="28"/>
          <w:szCs w:val="28"/>
        </w:rPr>
        <w:br/>
      </w:r>
      <w:r w:rsidRPr="00A05C81">
        <w:rPr>
          <w:sz w:val="28"/>
          <w:szCs w:val="28"/>
        </w:rPr>
        <w:br/>
        <w:t>4. Не лови ради забавы бабочек, муравьёв и других животных.</w:t>
      </w:r>
      <w:r w:rsidRPr="00A05C81">
        <w:rPr>
          <w:sz w:val="28"/>
          <w:szCs w:val="28"/>
        </w:rPr>
        <w:br/>
      </w:r>
      <w:r w:rsidRPr="00A05C81">
        <w:rPr>
          <w:sz w:val="28"/>
          <w:szCs w:val="28"/>
        </w:rPr>
        <w:br/>
        <w:t>5. Не сори в лесу. Убирай за собой мусор и стеклянную посуду.</w:t>
      </w:r>
      <w:r w:rsidRPr="00A05C81">
        <w:rPr>
          <w:rStyle w:val="apple-converted-space"/>
          <w:sz w:val="28"/>
          <w:szCs w:val="28"/>
        </w:rPr>
        <w:t> </w:t>
      </w:r>
      <w:r w:rsidRPr="00A05C81">
        <w:rPr>
          <w:sz w:val="28"/>
          <w:szCs w:val="28"/>
        </w:rPr>
        <w:br/>
        <w:t>   Пожар в лесу может возникнуть от брошенной стекляшки.</w:t>
      </w:r>
      <w:r w:rsidRPr="00A05C81">
        <w:rPr>
          <w:rStyle w:val="apple-converted-space"/>
          <w:sz w:val="28"/>
          <w:szCs w:val="28"/>
        </w:rPr>
        <w:t> </w:t>
      </w:r>
    </w:p>
    <w:p w:rsidR="00E21F86" w:rsidRPr="00A05C81" w:rsidRDefault="00E21F86" w:rsidP="00DE636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6367" w:rsidRPr="00A05C81" w:rsidRDefault="00DE6367" w:rsidP="00DE636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сосною у дорожки</w:t>
      </w: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стоит среди травы?</w:t>
      </w: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Ножка есть, но нет сапожек,</w:t>
      </w: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Шляпка есть – нет головы. (ГРИБ)</w:t>
      </w:r>
    </w:p>
    <w:p w:rsidR="00DE6367" w:rsidRPr="00A05C81" w:rsidRDefault="00DE6367" w:rsidP="00DE636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Гриб – дитя</w:t>
      </w:r>
      <w:r w:rsidR="008C7A5E"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леса. Возьмём с собою корзинку</w:t>
      </w:r>
      <w:r w:rsidR="00D21DFC"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8C7A5E"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собирать грибы, выполняя задания.</w:t>
      </w:r>
    </w:p>
    <w:p w:rsidR="00DE6367" w:rsidRPr="00A05C81" w:rsidRDefault="00DE6367" w:rsidP="00DE636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Шагаем по дорожке весело и дружно!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62"/>
      </w:tblGrid>
      <w:tr w:rsidR="00E354C6" w:rsidRPr="00A05C81" w:rsidTr="00DC026D">
        <w:tc>
          <w:tcPr>
            <w:tcW w:w="49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06A2" w:rsidRDefault="00E354C6" w:rsidP="00235617">
            <w:pPr>
              <w:spacing w:before="168" w:after="0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 грибов дружней, чем эти, -</w:t>
            </w:r>
            <w:r w:rsidRPr="00A05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Знают взрослые и дети </w:t>
            </w:r>
            <w:r w:rsidR="00CE06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  <w:p w:rsidR="00CE06A2" w:rsidRDefault="00CE06A2" w:rsidP="00235617">
            <w:pPr>
              <w:spacing w:before="168" w:after="0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354C6" w:rsidRPr="00A05C81" w:rsidRDefault="00E354C6" w:rsidP="00235617">
            <w:pPr>
              <w:spacing w:before="168" w:after="0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  <w:t>На пеньках растут в лесу,</w:t>
            </w:r>
            <w:r w:rsidRPr="00A05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Как веснушки на носу.</w:t>
            </w:r>
          </w:p>
        </w:tc>
      </w:tr>
      <w:tr w:rsidR="00E354C6" w:rsidRPr="00A05C81" w:rsidTr="00ED145C">
        <w:trPr>
          <w:trHeight w:val="800"/>
        </w:trPr>
        <w:tc>
          <w:tcPr>
            <w:tcW w:w="49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54C6" w:rsidRPr="00A05C81" w:rsidRDefault="00DC026D" w:rsidP="00235617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</w:t>
            </w:r>
            <w:r w:rsidR="00E354C6" w:rsidRPr="00A05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пята</w:t>
            </w:r>
          </w:p>
          <w:p w:rsidR="00DC026D" w:rsidRPr="00A05C81" w:rsidRDefault="00ED145C" w:rsidP="00235617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-Запишите первую букву  слова</w:t>
            </w:r>
            <w:proofErr w:type="gramStart"/>
            <w:r w:rsidRPr="00A05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A05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соедините с согласным</w:t>
            </w:r>
            <w:r w:rsidR="00DC026D" w:rsidRPr="00A05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и продолжите до конца строки.</w:t>
            </w:r>
          </w:p>
        </w:tc>
      </w:tr>
      <w:tr w:rsidR="00DC026D" w:rsidRPr="00A05C81" w:rsidTr="00DC026D">
        <w:trPr>
          <w:trHeight w:val="136"/>
        </w:trPr>
        <w:tc>
          <w:tcPr>
            <w:tcW w:w="49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D145C" w:rsidRPr="00A05C81" w:rsidRDefault="00ED145C" w:rsidP="00ED145C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C8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Ходят в рыженьких беретах, осень в лес приносят летом.</w:t>
            </w:r>
          </w:p>
          <w:p w:rsidR="00ED145C" w:rsidRPr="00A05C81" w:rsidRDefault="00ED145C" w:rsidP="00ED145C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C8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Очень дружные сестрички – золотистые …</w:t>
            </w:r>
          </w:p>
          <w:p w:rsidR="00CE06A2" w:rsidRDefault="00ED145C" w:rsidP="00ED145C">
            <w:pPr>
              <w:spacing w:after="0" w:line="34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A05C8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           </w:t>
            </w:r>
          </w:p>
          <w:p w:rsidR="00CE06A2" w:rsidRDefault="00CE06A2" w:rsidP="00ED145C">
            <w:pPr>
              <w:spacing w:after="0" w:line="343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  <w:p w:rsidR="00ED145C" w:rsidRPr="00A05C81" w:rsidRDefault="00ED145C" w:rsidP="00ED145C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C8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</w:t>
            </w:r>
            <w:r w:rsidR="00CE06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</w:t>
            </w:r>
            <w:r w:rsidRPr="00A05C8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исички</w:t>
            </w:r>
            <w:r w:rsidR="00CE06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DC026D" w:rsidRPr="00A05C81" w:rsidRDefault="00DC026D" w:rsidP="00235617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026D" w:rsidRPr="00A05C81" w:rsidRDefault="00ED145C" w:rsidP="00235617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Запишите первую букву  слова</w:t>
            </w:r>
            <w:proofErr w:type="gramStart"/>
            <w:r w:rsidRPr="00A05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A05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соедините с гласным   и продолжите до конца строки</w:t>
            </w:r>
          </w:p>
        </w:tc>
      </w:tr>
    </w:tbl>
    <w:p w:rsidR="007137D3" w:rsidRPr="00A05C81" w:rsidRDefault="007137D3" w:rsidP="00DC026D">
      <w:pPr>
        <w:shd w:val="clear" w:color="auto" w:fill="FFFFFF"/>
        <w:spacing w:after="120" w:line="240" w:lineRule="atLeast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EF3" w:rsidRPr="00A05C81" w:rsidRDefault="00A05C81" w:rsidP="00DE636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CE06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7137D3" w:rsidRPr="00A05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ФИЗМИНУТКА ДЛЯ ГЛАЗ</w:t>
      </w:r>
    </w:p>
    <w:p w:rsidR="00E43EF3" w:rsidRPr="00A05C81" w:rsidRDefault="00A05C81" w:rsidP="00E43EF3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 w:rsidR="00E43EF3" w:rsidRPr="00A05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Повторение теоретического материала</w:t>
      </w:r>
    </w:p>
    <w:p w:rsidR="00E43EF3" w:rsidRPr="00A05C81" w:rsidRDefault="00E43EF3" w:rsidP="00E43EF3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Блиц-опрос (игра)</w:t>
      </w:r>
      <w:r w:rsidR="00CB68A3"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</w:p>
    <w:p w:rsidR="00E43EF3" w:rsidRPr="00A05C81" w:rsidRDefault="00E43EF3" w:rsidP="00E43EF3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Читается утверждение, а дети ставят в тетрадях «+», если соглашаются</w:t>
      </w:r>
      <w:proofErr w:type="gramStart"/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proofErr w:type="gramEnd"/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–», если нет.</w:t>
      </w:r>
    </w:p>
    <w:p w:rsidR="00E43EF3" w:rsidRPr="00A05C81" w:rsidRDefault="00E43EF3" w:rsidP="00E43EF3">
      <w:pPr>
        <w:numPr>
          <w:ilvl w:val="0"/>
          <w:numId w:val="12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Буквы бывают строчные и заглавные.</w:t>
      </w:r>
    </w:p>
    <w:p w:rsidR="00E43EF3" w:rsidRPr="00A05C81" w:rsidRDefault="00E43EF3" w:rsidP="00E43EF3">
      <w:pPr>
        <w:numPr>
          <w:ilvl w:val="0"/>
          <w:numId w:val="12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Буквы мы произносим и слышим, а звуки пишем и видим.</w:t>
      </w:r>
    </w:p>
    <w:p w:rsidR="00E43EF3" w:rsidRPr="00A05C81" w:rsidRDefault="00E43EF3" w:rsidP="00E43EF3">
      <w:pPr>
        <w:numPr>
          <w:ilvl w:val="0"/>
          <w:numId w:val="12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Имена, фамилии людей, клички животных пишем с заглавной буквы</w:t>
      </w:r>
    </w:p>
    <w:p w:rsidR="00E43EF3" w:rsidRPr="00A05C81" w:rsidRDefault="00E43EF3" w:rsidP="00E43EF3">
      <w:pPr>
        <w:numPr>
          <w:ilvl w:val="0"/>
          <w:numId w:val="12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слове Рома – 5 букв.</w:t>
      </w:r>
    </w:p>
    <w:p w:rsidR="00E43EF3" w:rsidRPr="00A05C81" w:rsidRDefault="00E43EF3" w:rsidP="00E43EF3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Взаимопроверка.</w:t>
      </w: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Обмен тетрадями</w:t>
      </w:r>
    </w:p>
    <w:p w:rsidR="00E43EF3" w:rsidRPr="00A05C81" w:rsidRDefault="00E43EF3" w:rsidP="00E43EF3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на доске, дети в тетради:</w:t>
      </w:r>
    </w:p>
    <w:p w:rsidR="00E43EF3" w:rsidRPr="00A05C81" w:rsidRDefault="00E43EF3" w:rsidP="00E43EF3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+ 2 – 3 + 4 – </w:t>
      </w:r>
    </w:p>
    <w:p w:rsidR="00E43EF3" w:rsidRPr="00A05C81" w:rsidRDefault="00E43EF3" w:rsidP="00E43EF3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</w:t>
      </w:r>
      <w:proofErr w:type="gramEnd"/>
      <w:r w:rsidR="00CE06A2" w:rsidRPr="00CE0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E7790"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Неверно</w:t>
      </w:r>
      <w:r w:rsidR="00CB68A3"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(ОТВЕТЫ ПОКАЗАЛИ КАРТОЧКАМИ)</w:t>
      </w:r>
    </w:p>
    <w:p w:rsidR="00CE06A2" w:rsidRDefault="00E43EF3" w:rsidP="00CE06A2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Обмен тетрадями.</w:t>
      </w: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Анализ каждого вопроса.</w:t>
      </w:r>
    </w:p>
    <w:p w:rsidR="00DE6367" w:rsidRPr="00A05C81" w:rsidRDefault="00945DE5" w:rsidP="00CE06A2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21DFC" w:rsidRPr="00A05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Давайте произнесё</w:t>
      </w:r>
      <w:r w:rsidR="00DE6367" w:rsidRPr="00A05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 отчётливо!</w:t>
      </w:r>
    </w:p>
    <w:p w:rsidR="00DE6367" w:rsidRPr="00A05C81" w:rsidRDefault="00DE6367" w:rsidP="00DE636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ЛИ-НУ-РЫ-ВЕ-КО-ТА-ЛО.</w:t>
      </w:r>
    </w:p>
    <w:p w:rsidR="00DE6367" w:rsidRPr="00A05C81" w:rsidRDefault="00DE6367" w:rsidP="00DE636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–Что мы прочитали? (Слоги)</w:t>
      </w:r>
    </w:p>
    <w:p w:rsidR="00DE6367" w:rsidRPr="00A05C81" w:rsidRDefault="00DE6367" w:rsidP="00DE636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Что такое звуки?</w:t>
      </w:r>
    </w:p>
    <w:p w:rsidR="00DE6367" w:rsidRDefault="00DE6367" w:rsidP="00DE636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5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Произносим только гласные звуки!</w:t>
      </w:r>
    </w:p>
    <w:p w:rsidR="00CE06A2" w:rsidRDefault="00CE06A2" w:rsidP="00DE636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06A2" w:rsidRDefault="00CE06A2" w:rsidP="00DE636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06A2" w:rsidRPr="00A05C81" w:rsidRDefault="00CE06A2" w:rsidP="00DE636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6367" w:rsidRPr="00A05C81" w:rsidRDefault="00DE6367" w:rsidP="00DE636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Что мы знаем о гласных: </w:t>
      </w:r>
      <w:r w:rsidRPr="00A05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У, </w:t>
      </w:r>
      <w:proofErr w:type="gramStart"/>
      <w:r w:rsidRPr="00A05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proofErr w:type="gramEnd"/>
      <w:r w:rsidRPr="00A05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О, А</w:t>
      </w: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? О гласных – </w:t>
      </w:r>
      <w:r w:rsidRPr="00A05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И, Е</w:t>
      </w: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DE6367" w:rsidRPr="00A05C81" w:rsidRDefault="00DE6367" w:rsidP="00DE636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теперь – согласные!</w:t>
      </w:r>
    </w:p>
    <w:p w:rsidR="00923945" w:rsidRPr="00A05C81" w:rsidRDefault="00CE06A2" w:rsidP="00CE06A2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 w:rsidR="00945DE5" w:rsidRPr="00A05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DE6367" w:rsidRPr="00A05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«Буква заблудилась»!</w:t>
      </w:r>
      <w:r w:rsidR="00923945" w:rsidRPr="00A05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Прочитайте буквы на 1-й строке.</w:t>
      </w:r>
    </w:p>
    <w:p w:rsidR="00DE6367" w:rsidRPr="00A05C81" w:rsidRDefault="00923945" w:rsidP="00CE06A2">
      <w:p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Из 1-й строки</w:t>
      </w:r>
      <w:r w:rsidR="00DE6367" w:rsidRPr="00A05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05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запишите в тетрадь только гласные строчные буквы.</w:t>
      </w:r>
      <w:r w:rsidR="00ED145C" w:rsidRPr="00A05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05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Из 2-й строки запишите в тетрадь только согласные строчные буквы.</w:t>
      </w:r>
    </w:p>
    <w:p w:rsidR="00DE6367" w:rsidRPr="00A05C81" w:rsidRDefault="00DE6367" w:rsidP="00DE636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 е </w:t>
      </w:r>
      <w:proofErr w:type="spellStart"/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proofErr w:type="gramStart"/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 и к с л</w:t>
      </w:r>
    </w:p>
    <w:p w:rsidR="00DE6367" w:rsidRPr="00A05C81" w:rsidRDefault="00DE6367" w:rsidP="00DE636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 </w:t>
      </w: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мы определяем, что это гласный звук? Согласный?</w:t>
      </w:r>
    </w:p>
    <w:p w:rsidR="00DE6367" w:rsidRPr="00A05C81" w:rsidRDefault="00CE06A2" w:rsidP="00D21DFC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VI</w:t>
      </w:r>
      <w:r w:rsidR="00945DE5" w:rsidRPr="00A05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E6367" w:rsidRPr="00A05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gramEnd"/>
      <w:r w:rsidR="00DE6367" w:rsidRPr="00A05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Упражнение в составлении и чтении сло</w:t>
      </w:r>
      <w:r w:rsidR="008529AD" w:rsidRPr="00A05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</w:p>
    <w:p w:rsidR="00DE6367" w:rsidRPr="00A05C81" w:rsidRDefault="00DE6367" w:rsidP="00DE636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«Найди пару!»</w:t>
      </w:r>
    </w:p>
    <w:p w:rsidR="00CE06A2" w:rsidRDefault="00CE06A2" w:rsidP="00DE636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CE06A2" w:rsidRDefault="00CE06A2" w:rsidP="00DE636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E6367" w:rsidRPr="00A05C81" w:rsidRDefault="00D21DFC" w:rsidP="00DE636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 </w:t>
      </w:r>
      <w:proofErr w:type="spellStart"/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proofErr w:type="spellEnd"/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ло</w:t>
      </w:r>
      <w:proofErr w:type="spellEnd"/>
      <w:r w:rsidR="00DE6367"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</w:t>
      </w:r>
      <w:r w:rsidR="00DE6367"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E6367"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са</w:t>
      </w:r>
      <w:proofErr w:type="spellEnd"/>
    </w:p>
    <w:p w:rsidR="00DE6367" w:rsidRPr="00A05C81" w:rsidRDefault="00D21DFC" w:rsidP="00DE636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(мыло, Нина, сани</w:t>
      </w:r>
      <w:r w:rsidR="00DE6367"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E6367" w:rsidRPr="00A05C81" w:rsidRDefault="00DE6367" w:rsidP="00DE636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заглавной букве! Когда пользуемся заглавной буквой?</w:t>
      </w:r>
      <w:r w:rsidR="00872D0A"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Подчеркните гласные буквы.</w:t>
      </w:r>
    </w:p>
    <w:p w:rsidR="007137D3" w:rsidRPr="00A05C81" w:rsidRDefault="007137D3" w:rsidP="007137D3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5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</w:t>
      </w:r>
      <w:r w:rsidR="00CE06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I  </w:t>
      </w:r>
      <w:r w:rsidRPr="00A05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 w:rsidRPr="00A05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Физминутка</w:t>
      </w:r>
      <w:proofErr w:type="spellEnd"/>
      <w:r w:rsidRPr="00A05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7137D3" w:rsidRPr="00A05C81" w:rsidRDefault="007137D3" w:rsidP="007137D3">
      <w:pPr>
        <w:pStyle w:val="a7"/>
        <w:ind w:left="360"/>
        <w:rPr>
          <w:rFonts w:ascii="Times New Roman" w:hAnsi="Times New Roman"/>
          <w:sz w:val="28"/>
          <w:szCs w:val="28"/>
          <w:lang w:val="ru-RU"/>
        </w:rPr>
      </w:pPr>
      <w:r w:rsidRPr="00A05C81">
        <w:rPr>
          <w:rFonts w:ascii="Times New Roman" w:hAnsi="Times New Roman"/>
          <w:sz w:val="28"/>
          <w:szCs w:val="28"/>
          <w:lang w:val="ru-RU"/>
        </w:rPr>
        <w:t>- Посмотрите на экране,  буквы, которые мы  с вами изучили. Давайте вместе с ними отдохнём.</w:t>
      </w:r>
    </w:p>
    <w:p w:rsidR="007137D3" w:rsidRPr="00A05C81" w:rsidRDefault="007137D3" w:rsidP="007137D3">
      <w:pPr>
        <w:pStyle w:val="a7"/>
        <w:ind w:left="360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A05C81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Ну-ка,</w:t>
      </w:r>
      <w:r w:rsidRPr="00A05C81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A05C81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буквы, встаньте в ряд,</w:t>
      </w:r>
      <w:r w:rsidRPr="00A05C81">
        <w:rPr>
          <w:rFonts w:ascii="Times New Roman" w:hAnsi="Times New Roman"/>
          <w:sz w:val="28"/>
          <w:szCs w:val="28"/>
          <w:lang w:val="ru-RU"/>
        </w:rPr>
        <w:br/>
      </w:r>
      <w:r w:rsidRPr="00A05C81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Начинаем наш парад.</w:t>
      </w:r>
      <w:r w:rsidRPr="00A05C81">
        <w:rPr>
          <w:rFonts w:ascii="Times New Roman" w:hAnsi="Times New Roman"/>
          <w:sz w:val="28"/>
          <w:szCs w:val="28"/>
          <w:lang w:val="ru-RU"/>
        </w:rPr>
        <w:br/>
      </w:r>
      <w:r w:rsidRPr="00A05C81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Раз-два, раз-два,</w:t>
      </w:r>
      <w:r w:rsidRPr="00A05C81">
        <w:rPr>
          <w:rFonts w:ascii="Times New Roman" w:hAnsi="Times New Roman"/>
          <w:sz w:val="28"/>
          <w:szCs w:val="28"/>
          <w:lang w:val="ru-RU"/>
        </w:rPr>
        <w:br/>
      </w:r>
      <w:r w:rsidRPr="00A05C81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Выше голова!</w:t>
      </w:r>
      <w:r w:rsidRPr="00A05C81">
        <w:rPr>
          <w:rFonts w:ascii="Times New Roman" w:hAnsi="Times New Roman"/>
          <w:sz w:val="28"/>
          <w:szCs w:val="28"/>
          <w:lang w:val="ru-RU"/>
        </w:rPr>
        <w:br/>
      </w:r>
      <w:r w:rsidRPr="00A05C81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Ну-ка, буквы, подтянитесь,</w:t>
      </w:r>
      <w:r w:rsidRPr="00A05C81">
        <w:rPr>
          <w:rFonts w:ascii="Times New Roman" w:hAnsi="Times New Roman"/>
          <w:sz w:val="28"/>
          <w:szCs w:val="28"/>
          <w:lang w:val="ru-RU"/>
        </w:rPr>
        <w:br/>
      </w:r>
      <w:r w:rsidRPr="00A05C81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Низко-низко поклонитесь!</w:t>
      </w:r>
      <w:r w:rsidRPr="00A05C81">
        <w:rPr>
          <w:rFonts w:ascii="Times New Roman" w:hAnsi="Times New Roman"/>
          <w:sz w:val="28"/>
          <w:szCs w:val="28"/>
          <w:lang w:val="ru-RU"/>
        </w:rPr>
        <w:br/>
      </w:r>
      <w:proofErr w:type="spellStart"/>
      <w:proofErr w:type="gramStart"/>
      <w:r w:rsidRPr="00A05C81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Раз-нагнитесь</w:t>
      </w:r>
      <w:proofErr w:type="spellEnd"/>
      <w:proofErr w:type="gramEnd"/>
      <w:r w:rsidRPr="00A05C81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A05C81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два-нагнитесь</w:t>
      </w:r>
      <w:proofErr w:type="spellEnd"/>
      <w:r w:rsidRPr="00A05C81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,</w:t>
      </w:r>
      <w:r w:rsidRPr="00A05C81">
        <w:rPr>
          <w:rFonts w:ascii="Times New Roman" w:hAnsi="Times New Roman"/>
          <w:sz w:val="28"/>
          <w:szCs w:val="28"/>
          <w:lang w:val="ru-RU"/>
        </w:rPr>
        <w:br/>
      </w:r>
      <w:r w:rsidRPr="00A05C81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Все </w:t>
      </w:r>
      <w:proofErr w:type="spellStart"/>
      <w:r w:rsidRPr="00A05C81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друг-другу</w:t>
      </w:r>
      <w:proofErr w:type="spellEnd"/>
      <w:r w:rsidRPr="00A05C81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улыбнитесь!</w:t>
      </w:r>
      <w:r w:rsidRPr="00A05C81">
        <w:rPr>
          <w:rFonts w:ascii="Times New Roman" w:hAnsi="Times New Roman"/>
          <w:sz w:val="28"/>
          <w:szCs w:val="28"/>
          <w:lang w:val="ru-RU"/>
        </w:rPr>
        <w:br/>
      </w:r>
      <w:r w:rsidRPr="00A05C81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И на место все садитесь.</w:t>
      </w:r>
    </w:p>
    <w:p w:rsidR="007137D3" w:rsidRPr="00A05C81" w:rsidRDefault="007137D3" w:rsidP="00DE636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6A2" w:rsidRDefault="00CE06A2" w:rsidP="008529AD">
      <w:pPr>
        <w:pStyle w:val="a5"/>
        <w:spacing w:before="0" w:beforeAutospacing="0" w:after="120" w:afterAutospacing="0" w:line="360" w:lineRule="atLeast"/>
        <w:rPr>
          <w:rStyle w:val="a4"/>
          <w:b/>
          <w:i w:val="0"/>
          <w:sz w:val="28"/>
          <w:szCs w:val="28"/>
          <w:lang w:val="en-US"/>
        </w:rPr>
      </w:pPr>
      <w:proofErr w:type="gramStart"/>
      <w:r>
        <w:rPr>
          <w:rStyle w:val="a4"/>
          <w:b/>
          <w:i w:val="0"/>
          <w:sz w:val="28"/>
          <w:szCs w:val="28"/>
          <w:lang w:val="en-US"/>
        </w:rPr>
        <w:t>VIII</w:t>
      </w:r>
      <w:r w:rsidRPr="00CE06A2">
        <w:rPr>
          <w:rStyle w:val="a4"/>
          <w:b/>
          <w:i w:val="0"/>
          <w:sz w:val="28"/>
          <w:szCs w:val="28"/>
        </w:rPr>
        <w:t xml:space="preserve"> </w:t>
      </w:r>
      <w:r w:rsidR="00945DE5" w:rsidRPr="00A05C81">
        <w:rPr>
          <w:rStyle w:val="a4"/>
          <w:sz w:val="28"/>
          <w:szCs w:val="28"/>
        </w:rPr>
        <w:t xml:space="preserve"> </w:t>
      </w:r>
      <w:r w:rsidR="002A13F0" w:rsidRPr="00A05C81">
        <w:rPr>
          <w:rStyle w:val="a4"/>
          <w:b/>
          <w:i w:val="0"/>
          <w:sz w:val="28"/>
          <w:szCs w:val="28"/>
        </w:rPr>
        <w:t>Игра</w:t>
      </w:r>
      <w:proofErr w:type="gramEnd"/>
      <w:r w:rsidR="002A13F0" w:rsidRPr="00A05C81">
        <w:rPr>
          <w:rStyle w:val="a4"/>
          <w:b/>
          <w:i w:val="0"/>
          <w:sz w:val="28"/>
          <w:szCs w:val="28"/>
        </w:rPr>
        <w:t xml:space="preserve"> «Найди лишнее»</w:t>
      </w:r>
      <w:r w:rsidR="00ED145C" w:rsidRPr="00A05C81">
        <w:rPr>
          <w:rStyle w:val="a4"/>
          <w:b/>
          <w:i w:val="0"/>
          <w:sz w:val="28"/>
          <w:szCs w:val="28"/>
        </w:rPr>
        <w:t xml:space="preserve">  </w:t>
      </w:r>
      <w:r w:rsidR="002A13F0" w:rsidRPr="00A05C81">
        <w:rPr>
          <w:rStyle w:val="a4"/>
          <w:b/>
          <w:i w:val="0"/>
          <w:sz w:val="28"/>
          <w:szCs w:val="28"/>
        </w:rPr>
        <w:t>.</w:t>
      </w:r>
    </w:p>
    <w:p w:rsidR="00945DE5" w:rsidRPr="00A05C81" w:rsidRDefault="00945DE5" w:rsidP="008529AD">
      <w:pPr>
        <w:pStyle w:val="a5"/>
        <w:spacing w:before="0" w:beforeAutospacing="0" w:after="120" w:afterAutospacing="0" w:line="360" w:lineRule="atLeast"/>
        <w:rPr>
          <w:rStyle w:val="a4"/>
          <w:sz w:val="28"/>
          <w:szCs w:val="28"/>
        </w:rPr>
      </w:pPr>
      <w:r w:rsidRPr="00A05C81">
        <w:rPr>
          <w:rStyle w:val="a4"/>
          <w:sz w:val="28"/>
          <w:szCs w:val="28"/>
        </w:rPr>
        <w:t>Мы путешествуем по лесу</w:t>
      </w:r>
      <w:proofErr w:type="gramStart"/>
      <w:r w:rsidRPr="00A05C81">
        <w:rPr>
          <w:rStyle w:val="a4"/>
          <w:sz w:val="28"/>
          <w:szCs w:val="28"/>
        </w:rPr>
        <w:t xml:space="preserve"> ,</w:t>
      </w:r>
      <w:proofErr w:type="gramEnd"/>
      <w:r w:rsidRPr="00A05C81">
        <w:rPr>
          <w:rStyle w:val="a4"/>
          <w:sz w:val="28"/>
          <w:szCs w:val="28"/>
        </w:rPr>
        <w:t xml:space="preserve"> а кого можно встретить в лесу?(животных)</w:t>
      </w:r>
    </w:p>
    <w:p w:rsidR="008529AD" w:rsidRDefault="008529AD" w:rsidP="008529AD">
      <w:pPr>
        <w:pStyle w:val="a5"/>
        <w:spacing w:before="0" w:beforeAutospacing="0" w:after="120" w:afterAutospacing="0" w:line="360" w:lineRule="atLeast"/>
        <w:rPr>
          <w:sz w:val="28"/>
          <w:szCs w:val="28"/>
        </w:rPr>
      </w:pPr>
      <w:r w:rsidRPr="00A05C81">
        <w:rPr>
          <w:rStyle w:val="a4"/>
          <w:sz w:val="28"/>
          <w:szCs w:val="28"/>
        </w:rPr>
        <w:t xml:space="preserve"> </w:t>
      </w:r>
      <w:r w:rsidRPr="00A05C81">
        <w:rPr>
          <w:sz w:val="28"/>
          <w:szCs w:val="28"/>
        </w:rPr>
        <w:t>Картинки волка, слона и зайца.</w:t>
      </w:r>
      <w:r w:rsidRPr="00A05C81">
        <w:rPr>
          <w:sz w:val="28"/>
          <w:szCs w:val="28"/>
        </w:rPr>
        <w:br/>
        <w:t>- Кто лишний? Почему? (Волк – хищник; слон не живёт в нашей местности.)</w:t>
      </w:r>
      <w:r w:rsidRPr="00A05C81">
        <w:rPr>
          <w:sz w:val="28"/>
          <w:szCs w:val="28"/>
        </w:rPr>
        <w:br/>
        <w:t>- Какое слово мы уже можем написать? (Слон.) Рядом через тире запишем это слово во множественном числе</w:t>
      </w:r>
      <w:r w:rsidR="00945DE5" w:rsidRPr="00A05C81">
        <w:rPr>
          <w:sz w:val="28"/>
          <w:szCs w:val="28"/>
        </w:rPr>
        <w:t>, поставим уда</w:t>
      </w:r>
      <w:r w:rsidRPr="00A05C81">
        <w:rPr>
          <w:sz w:val="28"/>
          <w:szCs w:val="28"/>
        </w:rPr>
        <w:t>рение  и разделим его на слоги.</w:t>
      </w:r>
    </w:p>
    <w:p w:rsidR="00CE06A2" w:rsidRDefault="00CE06A2" w:rsidP="008529AD">
      <w:pPr>
        <w:pStyle w:val="a5"/>
        <w:spacing w:before="0" w:beforeAutospacing="0" w:after="120" w:afterAutospacing="0" w:line="360" w:lineRule="atLeast"/>
        <w:rPr>
          <w:sz w:val="28"/>
          <w:szCs w:val="28"/>
        </w:rPr>
      </w:pPr>
    </w:p>
    <w:p w:rsidR="00CE06A2" w:rsidRDefault="00CE06A2" w:rsidP="008529AD">
      <w:pPr>
        <w:pStyle w:val="a5"/>
        <w:spacing w:before="0" w:beforeAutospacing="0" w:after="120" w:afterAutospacing="0" w:line="360" w:lineRule="atLeast"/>
        <w:rPr>
          <w:sz w:val="28"/>
          <w:szCs w:val="28"/>
        </w:rPr>
      </w:pPr>
    </w:p>
    <w:p w:rsidR="00CE06A2" w:rsidRPr="00A05C81" w:rsidRDefault="00CE06A2" w:rsidP="008529AD">
      <w:pPr>
        <w:pStyle w:val="a5"/>
        <w:spacing w:before="0" w:beforeAutospacing="0" w:after="120" w:afterAutospacing="0" w:line="360" w:lineRule="atLeast"/>
        <w:rPr>
          <w:sz w:val="28"/>
          <w:szCs w:val="28"/>
        </w:rPr>
      </w:pPr>
    </w:p>
    <w:p w:rsidR="00945DE5" w:rsidRPr="00A05C81" w:rsidRDefault="008529AD" w:rsidP="008529AD">
      <w:pPr>
        <w:shd w:val="clear" w:color="auto" w:fill="FFFFFF"/>
        <w:spacing w:after="120" w:line="240" w:lineRule="atLeast"/>
        <w:rPr>
          <w:rFonts w:ascii="Times New Roman" w:hAnsi="Times New Roman" w:cs="Times New Roman"/>
          <w:sz w:val="28"/>
          <w:szCs w:val="28"/>
        </w:rPr>
      </w:pPr>
      <w:r w:rsidRPr="00A05C81">
        <w:rPr>
          <w:rFonts w:ascii="Times New Roman" w:hAnsi="Times New Roman" w:cs="Times New Roman"/>
          <w:sz w:val="28"/>
          <w:szCs w:val="28"/>
        </w:rPr>
        <w:t>Запись в тетрадях.</w:t>
      </w:r>
    </w:p>
    <w:p w:rsidR="008529AD" w:rsidRPr="00A05C81" w:rsidRDefault="008529AD" w:rsidP="008529A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C81">
        <w:rPr>
          <w:rFonts w:ascii="Times New Roman" w:hAnsi="Times New Roman" w:cs="Times New Roman"/>
          <w:sz w:val="28"/>
          <w:szCs w:val="28"/>
        </w:rPr>
        <w:br/>
        <w:t>Интересные</w:t>
      </w:r>
      <w:r w:rsidR="00CE06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05C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05C81">
        <w:rPr>
          <w:rFonts w:ascii="Times New Roman" w:hAnsi="Times New Roman" w:cs="Times New Roman"/>
          <w:sz w:val="28"/>
          <w:szCs w:val="28"/>
        </w:rPr>
        <w:t>факты</w:t>
      </w:r>
      <w:r w:rsidR="00A05C81">
        <w:rPr>
          <w:rFonts w:ascii="Times New Roman" w:hAnsi="Times New Roman" w:cs="Times New Roman"/>
          <w:sz w:val="28"/>
          <w:szCs w:val="28"/>
        </w:rPr>
        <w:t xml:space="preserve"> </w:t>
      </w:r>
      <w:r w:rsidRPr="00A05C81">
        <w:rPr>
          <w:rFonts w:ascii="Times New Roman" w:hAnsi="Times New Roman" w:cs="Times New Roman"/>
          <w:sz w:val="28"/>
          <w:szCs w:val="28"/>
        </w:rPr>
        <w:t xml:space="preserve"> о слоне</w:t>
      </w:r>
      <w:proofErr w:type="gramEnd"/>
      <w:r w:rsidRPr="00A05C81">
        <w:rPr>
          <w:rFonts w:ascii="Times New Roman" w:hAnsi="Times New Roman" w:cs="Times New Roman"/>
          <w:sz w:val="28"/>
          <w:szCs w:val="28"/>
        </w:rPr>
        <w:t>. (Дети готовят заранее.)</w:t>
      </w:r>
    </w:p>
    <w:p w:rsidR="008529AD" w:rsidRPr="00A05C81" w:rsidRDefault="008529AD" w:rsidP="00DE636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9AD" w:rsidRPr="00CE06A2" w:rsidRDefault="00CE06A2" w:rsidP="00CE06A2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IX</w:t>
      </w:r>
      <w:r w:rsidR="00A05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45DE5" w:rsidRPr="00A05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proofErr w:type="gramStart"/>
      <w:r w:rsidR="00DE6367" w:rsidRPr="00A05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Запиши</w:t>
      </w:r>
      <w:r w:rsidR="00A05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 </w:t>
      </w:r>
      <w:r w:rsidR="00DE6367" w:rsidRPr="00A05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529AD" w:rsidRPr="00A05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предложени</w:t>
      </w:r>
      <w:r w:rsidR="00945DE5" w:rsidRPr="00A05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proofErr w:type="gramEnd"/>
      <w:r w:rsidR="00945DE5" w:rsidRPr="00A05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Составьте предложение из слов </w:t>
      </w:r>
    </w:p>
    <w:p w:rsidR="00CB68A3" w:rsidRPr="00A05C81" w:rsidRDefault="00945DE5" w:rsidP="00CB68A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предложение?</w:t>
      </w:r>
    </w:p>
    <w:p w:rsidR="00CB68A3" w:rsidRPr="00A05C81" w:rsidRDefault="00CB68A3" w:rsidP="00CB68A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деревьев уп</w:t>
      </w:r>
      <w:r w:rsidR="00DC026D"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листики</w:t>
      </w:r>
      <w:proofErr w:type="gramEnd"/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слова на них перепутались</w:t>
      </w:r>
      <w:r w:rsidR="00DC026D"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. Нужно составить предложение.</w:t>
      </w:r>
    </w:p>
    <w:p w:rsidR="00923945" w:rsidRPr="00A05C81" w:rsidRDefault="008529AD" w:rsidP="008529A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C81">
        <w:rPr>
          <w:rFonts w:ascii="Times New Roman" w:hAnsi="Times New Roman" w:cs="Times New Roman"/>
          <w:sz w:val="28"/>
          <w:szCs w:val="28"/>
        </w:rPr>
        <w:t xml:space="preserve">-деформированные предложения. </w:t>
      </w:r>
      <w:r w:rsidRPr="00A05C8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945DE5" w:rsidRPr="00A05C81">
        <w:rPr>
          <w:rFonts w:ascii="Times New Roman" w:hAnsi="Times New Roman" w:cs="Times New Roman"/>
          <w:sz w:val="28"/>
          <w:szCs w:val="28"/>
        </w:rPr>
        <w:br/>
      </w:r>
      <w:r w:rsidRPr="00A05C81">
        <w:rPr>
          <w:rFonts w:ascii="Times New Roman" w:hAnsi="Times New Roman" w:cs="Times New Roman"/>
          <w:sz w:val="28"/>
          <w:szCs w:val="28"/>
        </w:rPr>
        <w:t xml:space="preserve"> НАУМ И АННА ИГРАЛИ</w:t>
      </w:r>
      <w:r w:rsidR="00945DE5" w:rsidRPr="00A05C81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proofErr w:type="gramStart"/>
      <w:r w:rsidR="00945DE5" w:rsidRPr="00A05C81">
        <w:rPr>
          <w:rFonts w:ascii="Times New Roman" w:hAnsi="Times New Roman" w:cs="Times New Roman"/>
          <w:sz w:val="28"/>
          <w:szCs w:val="28"/>
        </w:rPr>
        <w:t>ИГРАЛИ</w:t>
      </w:r>
      <w:proofErr w:type="spellEnd"/>
      <w:proofErr w:type="gramEnd"/>
      <w:r w:rsidR="00DC026D" w:rsidRPr="00A05C81">
        <w:rPr>
          <w:rFonts w:ascii="Times New Roman" w:hAnsi="Times New Roman" w:cs="Times New Roman"/>
          <w:sz w:val="28"/>
          <w:szCs w:val="28"/>
        </w:rPr>
        <w:t xml:space="preserve"> </w:t>
      </w:r>
      <w:r w:rsidR="00945DE5" w:rsidRPr="00A05C81">
        <w:rPr>
          <w:rFonts w:ascii="Times New Roman" w:hAnsi="Times New Roman" w:cs="Times New Roman"/>
          <w:sz w:val="28"/>
          <w:szCs w:val="28"/>
        </w:rPr>
        <w:t xml:space="preserve"> И</w:t>
      </w:r>
      <w:r w:rsidR="002E7790" w:rsidRPr="00A05C81">
        <w:rPr>
          <w:rFonts w:ascii="Times New Roman" w:hAnsi="Times New Roman" w:cs="Times New Roman"/>
          <w:sz w:val="28"/>
          <w:szCs w:val="28"/>
        </w:rPr>
        <w:t xml:space="preserve"> </w:t>
      </w:r>
      <w:r w:rsidR="00945DE5" w:rsidRPr="00A05C81">
        <w:rPr>
          <w:rFonts w:ascii="Times New Roman" w:hAnsi="Times New Roman" w:cs="Times New Roman"/>
          <w:sz w:val="28"/>
          <w:szCs w:val="28"/>
        </w:rPr>
        <w:t xml:space="preserve"> НАУМ АННА</w:t>
      </w:r>
    </w:p>
    <w:p w:rsidR="00923945" w:rsidRPr="00A05C81" w:rsidRDefault="00923945" w:rsidP="0092394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 письме отделяем одно слово  от другого?</w:t>
      </w:r>
      <w:r w:rsidR="00945DE5"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Посчитайте количество слов в предложении.</w:t>
      </w:r>
      <w:r w:rsidR="00872D0A"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Подчеркните опасные места.</w:t>
      </w:r>
    </w:p>
    <w:p w:rsidR="00DE6367" w:rsidRPr="00CE06A2" w:rsidRDefault="00DE6367" w:rsidP="00CE06A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5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X. Итог урока. Рефлексия.</w:t>
      </w:r>
    </w:p>
    <w:p w:rsidR="00872D0A" w:rsidRPr="00A05C81" w:rsidRDefault="00CE06A2" w:rsidP="00872D0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6A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E6367"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урок подошёл к концу.</w:t>
      </w:r>
      <w:r w:rsidR="00872D0A"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A13F0" w:rsidRPr="00A05C81" w:rsidRDefault="00872D0A" w:rsidP="00872D0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5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Понравилось путешествие?</w:t>
      </w:r>
    </w:p>
    <w:p w:rsidR="00872D0A" w:rsidRPr="00A05C81" w:rsidRDefault="00872D0A" w:rsidP="00872D0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Какие мы молодцы! Полная корзина грибов! </w:t>
      </w:r>
    </w:p>
    <w:p w:rsidR="001448D9" w:rsidRPr="00A05C81" w:rsidRDefault="001448D9" w:rsidP="00DE636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6A2" w:rsidRDefault="00CE06A2" w:rsidP="00DE636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CE06A2" w:rsidRDefault="00CE06A2" w:rsidP="00DE636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1448D9" w:rsidRPr="00A05C81" w:rsidRDefault="001448D9" w:rsidP="00DE636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Какую ставили цель?</w:t>
      </w: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До</w:t>
      </w:r>
      <w:r w:rsidR="002A13F0"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стигли ли?</w:t>
      </w:r>
      <w:r w:rsidR="002A13F0"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Всё ли удалось выполнить?</w:t>
      </w:r>
    </w:p>
    <w:p w:rsidR="00E43EF3" w:rsidRPr="00CE06A2" w:rsidRDefault="00CE06A2" w:rsidP="00CE06A2">
      <w:pPr>
        <w:suppressAutoHyphens/>
        <w:jc w:val="both"/>
        <w:rPr>
          <w:rFonts w:ascii="Times New Roman" w:eastAsia="Calibri" w:hAnsi="Times New Roman"/>
          <w:sz w:val="28"/>
          <w:szCs w:val="28"/>
        </w:rPr>
      </w:pPr>
      <w:r w:rsidRPr="00CE06A2">
        <w:rPr>
          <w:rFonts w:ascii="Times New Roman" w:eastAsia="Calibri" w:hAnsi="Times New Roman"/>
          <w:sz w:val="28"/>
          <w:szCs w:val="28"/>
        </w:rPr>
        <w:t>-</w:t>
      </w:r>
      <w:r w:rsidR="00E43EF3" w:rsidRPr="00CE06A2">
        <w:rPr>
          <w:rFonts w:ascii="Times New Roman" w:eastAsia="Calibri" w:hAnsi="Times New Roman"/>
          <w:sz w:val="28"/>
          <w:szCs w:val="28"/>
        </w:rPr>
        <w:t>Что было главное на уроке? (писать буквы, слоги, слова правильно)</w:t>
      </w:r>
    </w:p>
    <w:p w:rsidR="00E43EF3" w:rsidRPr="00A05C81" w:rsidRDefault="002A13F0" w:rsidP="00CE06A2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столе у вас лежат листочки</w:t>
      </w:r>
      <w:proofErr w:type="gramStart"/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вам  было</w:t>
      </w:r>
      <w:r w:rsidR="00226FBC"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A13F0" w:rsidRPr="00A05C81" w:rsidRDefault="00E43EF3" w:rsidP="00E43EF3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_____________* – всё было понятно</w:t>
      </w:r>
      <w:proofErr w:type="gramStart"/>
      <w:r w:rsidR="002A13F0"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2A13F0"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нарисуйте солнышко, а если вы</w:t>
      </w:r>
    </w:p>
    <w:p w:rsidR="00E43EF3" w:rsidRPr="00A05C81" w:rsidRDefault="00E43EF3" w:rsidP="00E43EF3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_______*________ – испытывал</w:t>
      </w:r>
      <w:r w:rsidR="002A13F0"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затру</w:t>
      </w:r>
      <w:r w:rsidR="002A13F0"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днения</w:t>
      </w:r>
      <w:proofErr w:type="gramStart"/>
      <w:r w:rsidR="002A13F0"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2A13F0"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нарисуйте тучку.</w:t>
      </w:r>
    </w:p>
    <w:p w:rsidR="002A13F0" w:rsidRPr="00A05C81" w:rsidRDefault="002A13F0" w:rsidP="00E43EF3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0C7" w:rsidRPr="00A05C81" w:rsidRDefault="002A13F0" w:rsidP="00226FBC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5C81">
        <w:rPr>
          <w:rFonts w:ascii="Times New Roman" w:eastAsia="Calibri" w:hAnsi="Times New Roman" w:cs="Times New Roman"/>
          <w:sz w:val="28"/>
          <w:szCs w:val="28"/>
        </w:rPr>
        <w:t>Оценка. Молодцы! Все хорошо потрудились! Спасибо за урок!</w:t>
      </w:r>
    </w:p>
    <w:p w:rsidR="00A05C81" w:rsidRDefault="00A05C81" w:rsidP="00A05C81">
      <w:pPr>
        <w:pStyle w:val="a7"/>
        <w:shd w:val="clear" w:color="auto" w:fill="FFFFFF"/>
        <w:spacing w:before="120" w:after="120" w:line="390" w:lineRule="atLeast"/>
        <w:ind w:left="360"/>
        <w:outlineLvl w:val="0"/>
        <w:rPr>
          <w:rFonts w:ascii="Helvetica" w:eastAsia="Times New Roman" w:hAnsi="Helvetica" w:cs="Helvetica"/>
          <w:b/>
          <w:bCs/>
          <w:kern w:val="36"/>
          <w:sz w:val="33"/>
          <w:szCs w:val="33"/>
          <w:lang w:val="ru-RU" w:eastAsia="ru-RU"/>
        </w:rPr>
      </w:pPr>
    </w:p>
    <w:p w:rsidR="00A05C81" w:rsidRDefault="00A05C81" w:rsidP="00A05C81">
      <w:pPr>
        <w:pStyle w:val="a7"/>
        <w:shd w:val="clear" w:color="auto" w:fill="FFFFFF"/>
        <w:spacing w:before="120" w:after="120" w:line="390" w:lineRule="atLeast"/>
        <w:ind w:left="360"/>
        <w:outlineLvl w:val="0"/>
        <w:rPr>
          <w:rFonts w:ascii="Helvetica" w:eastAsia="Times New Roman" w:hAnsi="Helvetica" w:cs="Helvetica"/>
          <w:b/>
          <w:bCs/>
          <w:kern w:val="36"/>
          <w:sz w:val="33"/>
          <w:szCs w:val="33"/>
          <w:lang w:val="ru-RU" w:eastAsia="ru-RU"/>
        </w:rPr>
      </w:pPr>
    </w:p>
    <w:p w:rsidR="00A05C81" w:rsidRDefault="00A05C81" w:rsidP="00A05C81">
      <w:pPr>
        <w:pStyle w:val="a7"/>
        <w:shd w:val="clear" w:color="auto" w:fill="FFFFFF"/>
        <w:spacing w:before="120" w:after="120" w:line="390" w:lineRule="atLeast"/>
        <w:ind w:left="360"/>
        <w:outlineLvl w:val="0"/>
        <w:rPr>
          <w:rFonts w:ascii="Helvetica" w:eastAsia="Times New Roman" w:hAnsi="Helvetica" w:cs="Helvetica"/>
          <w:b/>
          <w:bCs/>
          <w:kern w:val="36"/>
          <w:sz w:val="33"/>
          <w:szCs w:val="33"/>
          <w:lang w:val="ru-RU" w:eastAsia="ru-RU"/>
        </w:rPr>
      </w:pPr>
    </w:p>
    <w:p w:rsidR="00A05C81" w:rsidRDefault="00A05C81" w:rsidP="00A05C81">
      <w:pPr>
        <w:pStyle w:val="a7"/>
        <w:shd w:val="clear" w:color="auto" w:fill="FFFFFF"/>
        <w:spacing w:before="120" w:after="120" w:line="390" w:lineRule="atLeast"/>
        <w:ind w:left="360"/>
        <w:outlineLvl w:val="0"/>
        <w:rPr>
          <w:rFonts w:ascii="Helvetica" w:eastAsia="Times New Roman" w:hAnsi="Helvetica" w:cs="Helvetica"/>
          <w:b/>
          <w:bCs/>
          <w:kern w:val="36"/>
          <w:sz w:val="33"/>
          <w:szCs w:val="33"/>
          <w:lang w:val="ru-RU" w:eastAsia="ru-RU"/>
        </w:rPr>
      </w:pPr>
    </w:p>
    <w:p w:rsidR="00A05C81" w:rsidRDefault="00A05C81" w:rsidP="00A05C81">
      <w:pPr>
        <w:pStyle w:val="a7"/>
        <w:shd w:val="clear" w:color="auto" w:fill="FFFFFF"/>
        <w:spacing w:before="120" w:after="120" w:line="390" w:lineRule="atLeast"/>
        <w:ind w:left="360"/>
        <w:outlineLvl w:val="0"/>
        <w:rPr>
          <w:rFonts w:ascii="Helvetica" w:eastAsia="Times New Roman" w:hAnsi="Helvetica" w:cs="Helvetica"/>
          <w:b/>
          <w:bCs/>
          <w:kern w:val="36"/>
          <w:sz w:val="33"/>
          <w:szCs w:val="33"/>
          <w:lang w:val="ru-RU" w:eastAsia="ru-RU"/>
        </w:rPr>
      </w:pPr>
    </w:p>
    <w:p w:rsidR="00A05C81" w:rsidRDefault="00A05C81" w:rsidP="00A05C81">
      <w:pPr>
        <w:pStyle w:val="a7"/>
        <w:shd w:val="clear" w:color="auto" w:fill="FFFFFF"/>
        <w:spacing w:before="120" w:after="120" w:line="390" w:lineRule="atLeast"/>
        <w:ind w:left="360"/>
        <w:outlineLvl w:val="0"/>
        <w:rPr>
          <w:rFonts w:ascii="Helvetica" w:eastAsia="Times New Roman" w:hAnsi="Helvetica" w:cs="Helvetica"/>
          <w:b/>
          <w:bCs/>
          <w:kern w:val="36"/>
          <w:sz w:val="33"/>
          <w:szCs w:val="33"/>
          <w:lang w:val="ru-RU" w:eastAsia="ru-RU"/>
        </w:rPr>
      </w:pPr>
    </w:p>
    <w:p w:rsidR="00CE06A2" w:rsidRDefault="00CE06A2" w:rsidP="00A05C81">
      <w:pPr>
        <w:pStyle w:val="a7"/>
        <w:shd w:val="clear" w:color="auto" w:fill="FFFFFF"/>
        <w:spacing w:before="120" w:after="120" w:line="390" w:lineRule="atLeast"/>
        <w:ind w:left="360"/>
        <w:outlineLvl w:val="0"/>
        <w:rPr>
          <w:rFonts w:ascii="Helvetica" w:eastAsia="Times New Roman" w:hAnsi="Helvetica" w:cs="Helvetica"/>
          <w:b/>
          <w:bCs/>
          <w:i/>
          <w:kern w:val="36"/>
          <w:sz w:val="33"/>
          <w:szCs w:val="33"/>
          <w:lang w:eastAsia="ru-RU"/>
        </w:rPr>
      </w:pPr>
    </w:p>
    <w:p w:rsidR="00CE06A2" w:rsidRDefault="00CE06A2" w:rsidP="00A05C81">
      <w:pPr>
        <w:pStyle w:val="a7"/>
        <w:shd w:val="clear" w:color="auto" w:fill="FFFFFF"/>
        <w:spacing w:before="120" w:after="120" w:line="390" w:lineRule="atLeast"/>
        <w:ind w:left="360"/>
        <w:outlineLvl w:val="0"/>
        <w:rPr>
          <w:rFonts w:ascii="Helvetica" w:eastAsia="Times New Roman" w:hAnsi="Helvetica" w:cs="Helvetica"/>
          <w:b/>
          <w:bCs/>
          <w:i/>
          <w:kern w:val="36"/>
          <w:sz w:val="33"/>
          <w:szCs w:val="33"/>
          <w:lang w:eastAsia="ru-RU"/>
        </w:rPr>
      </w:pPr>
    </w:p>
    <w:p w:rsidR="00CE06A2" w:rsidRDefault="00CE06A2" w:rsidP="00A05C81">
      <w:pPr>
        <w:pStyle w:val="a7"/>
        <w:shd w:val="clear" w:color="auto" w:fill="FFFFFF"/>
        <w:spacing w:before="120" w:after="120" w:line="390" w:lineRule="atLeast"/>
        <w:ind w:left="360"/>
        <w:outlineLvl w:val="0"/>
        <w:rPr>
          <w:rFonts w:ascii="Helvetica" w:eastAsia="Times New Roman" w:hAnsi="Helvetica" w:cs="Helvetica"/>
          <w:b/>
          <w:bCs/>
          <w:i/>
          <w:kern w:val="36"/>
          <w:sz w:val="33"/>
          <w:szCs w:val="33"/>
          <w:lang w:eastAsia="ru-RU"/>
        </w:rPr>
      </w:pPr>
    </w:p>
    <w:p w:rsidR="00CE06A2" w:rsidRDefault="00CE06A2" w:rsidP="00A05C81">
      <w:pPr>
        <w:pStyle w:val="a7"/>
        <w:shd w:val="clear" w:color="auto" w:fill="FFFFFF"/>
        <w:spacing w:before="120" w:after="120" w:line="390" w:lineRule="atLeast"/>
        <w:ind w:left="360"/>
        <w:outlineLvl w:val="0"/>
        <w:rPr>
          <w:rFonts w:ascii="Helvetica" w:eastAsia="Times New Roman" w:hAnsi="Helvetica" w:cs="Helvetica"/>
          <w:b/>
          <w:bCs/>
          <w:i/>
          <w:kern w:val="36"/>
          <w:sz w:val="33"/>
          <w:szCs w:val="33"/>
          <w:lang w:eastAsia="ru-RU"/>
        </w:rPr>
      </w:pPr>
    </w:p>
    <w:p w:rsidR="00CE06A2" w:rsidRDefault="00CE06A2" w:rsidP="00A05C81">
      <w:pPr>
        <w:pStyle w:val="a7"/>
        <w:shd w:val="clear" w:color="auto" w:fill="FFFFFF"/>
        <w:spacing w:before="120" w:after="120" w:line="390" w:lineRule="atLeast"/>
        <w:ind w:left="360"/>
        <w:outlineLvl w:val="0"/>
        <w:rPr>
          <w:rFonts w:ascii="Helvetica" w:eastAsia="Times New Roman" w:hAnsi="Helvetica" w:cs="Helvetica"/>
          <w:b/>
          <w:bCs/>
          <w:i/>
          <w:kern w:val="36"/>
          <w:sz w:val="33"/>
          <w:szCs w:val="33"/>
          <w:lang w:eastAsia="ru-RU"/>
        </w:rPr>
      </w:pPr>
    </w:p>
    <w:p w:rsidR="00CE06A2" w:rsidRDefault="00CE06A2" w:rsidP="00A05C81">
      <w:pPr>
        <w:pStyle w:val="a7"/>
        <w:shd w:val="clear" w:color="auto" w:fill="FFFFFF"/>
        <w:spacing w:before="120" w:after="120" w:line="390" w:lineRule="atLeast"/>
        <w:ind w:left="360"/>
        <w:outlineLvl w:val="0"/>
        <w:rPr>
          <w:rFonts w:ascii="Helvetica" w:eastAsia="Times New Roman" w:hAnsi="Helvetica" w:cs="Helvetica"/>
          <w:b/>
          <w:bCs/>
          <w:i/>
          <w:kern w:val="36"/>
          <w:sz w:val="33"/>
          <w:szCs w:val="33"/>
          <w:lang w:eastAsia="ru-RU"/>
        </w:rPr>
      </w:pPr>
    </w:p>
    <w:p w:rsidR="00CE06A2" w:rsidRDefault="00CE06A2" w:rsidP="00A05C81">
      <w:pPr>
        <w:pStyle w:val="a7"/>
        <w:shd w:val="clear" w:color="auto" w:fill="FFFFFF"/>
        <w:spacing w:before="120" w:after="120" w:line="390" w:lineRule="atLeast"/>
        <w:ind w:left="360"/>
        <w:outlineLvl w:val="0"/>
        <w:rPr>
          <w:rFonts w:ascii="Helvetica" w:eastAsia="Times New Roman" w:hAnsi="Helvetica" w:cs="Helvetica"/>
          <w:b/>
          <w:bCs/>
          <w:i/>
          <w:kern w:val="36"/>
          <w:sz w:val="33"/>
          <w:szCs w:val="33"/>
          <w:lang w:eastAsia="ru-RU"/>
        </w:rPr>
      </w:pPr>
    </w:p>
    <w:p w:rsidR="00A05C81" w:rsidRPr="00CE06A2" w:rsidRDefault="00CE06A2" w:rsidP="00CE06A2">
      <w:pPr>
        <w:shd w:val="clear" w:color="auto" w:fill="FFFFFF"/>
        <w:spacing w:before="120" w:after="120" w:line="390" w:lineRule="atLeast"/>
        <w:outlineLvl w:val="0"/>
        <w:rPr>
          <w:rFonts w:ascii="Helvetica" w:eastAsia="Times New Roman" w:hAnsi="Helvetica" w:cs="Helvetica"/>
          <w:b/>
          <w:bCs/>
          <w:i/>
          <w:kern w:val="36"/>
          <w:sz w:val="33"/>
          <w:szCs w:val="33"/>
          <w:lang w:eastAsia="ru-RU"/>
        </w:rPr>
      </w:pPr>
      <w:r>
        <w:rPr>
          <w:rFonts w:ascii="Helvetica" w:eastAsia="Times New Roman" w:hAnsi="Helvetica" w:cs="Helvetica"/>
          <w:b/>
          <w:bCs/>
          <w:i/>
          <w:kern w:val="36"/>
          <w:sz w:val="33"/>
          <w:szCs w:val="33"/>
          <w:lang w:eastAsia="ru-RU" w:bidi="en-US"/>
        </w:rPr>
        <w:t xml:space="preserve">         </w:t>
      </w:r>
      <w:r w:rsidR="00A05C81" w:rsidRPr="00CE06A2">
        <w:rPr>
          <w:rFonts w:ascii="Helvetica" w:eastAsia="Times New Roman" w:hAnsi="Helvetica" w:cs="Helvetica"/>
          <w:b/>
          <w:bCs/>
          <w:i/>
          <w:kern w:val="36"/>
          <w:sz w:val="33"/>
          <w:szCs w:val="33"/>
          <w:lang w:eastAsia="ru-RU"/>
        </w:rPr>
        <w:t xml:space="preserve">  Урок обучения грамоте в 1-м классе.</w:t>
      </w:r>
    </w:p>
    <w:p w:rsidR="00A05C81" w:rsidRDefault="00A05C81" w:rsidP="00A05C81">
      <w:pPr>
        <w:pStyle w:val="a7"/>
        <w:shd w:val="clear" w:color="auto" w:fill="FFFFFF"/>
        <w:spacing w:before="120" w:after="120" w:line="390" w:lineRule="atLeast"/>
        <w:ind w:left="360"/>
        <w:outlineLvl w:val="0"/>
        <w:rPr>
          <w:rFonts w:ascii="Helvetica" w:eastAsia="Times New Roman" w:hAnsi="Helvetica" w:cs="Helvetica"/>
          <w:b/>
          <w:bCs/>
          <w:i/>
          <w:kern w:val="36"/>
          <w:sz w:val="33"/>
          <w:szCs w:val="33"/>
          <w:lang w:val="ru-RU" w:eastAsia="ru-RU"/>
        </w:rPr>
      </w:pPr>
    </w:p>
    <w:p w:rsidR="00A05C81" w:rsidRPr="00226FBC" w:rsidRDefault="00A05C81" w:rsidP="00A05C81">
      <w:pPr>
        <w:shd w:val="clear" w:color="auto" w:fill="FFFFFF"/>
        <w:spacing w:before="120" w:after="240" w:line="39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05C81" w:rsidRPr="00A05C81" w:rsidRDefault="00A05C81" w:rsidP="00A05C8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</w:t>
      </w:r>
      <w:r w:rsidRPr="00A05C8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Тип урока: урок-путешествие </w:t>
      </w:r>
      <w:r w:rsidRPr="00A05C8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(Путешествие по осеннему лесу).</w:t>
      </w:r>
    </w:p>
    <w:p w:rsidR="00A05C81" w:rsidRDefault="00A05C81" w:rsidP="00A05C81">
      <w:pPr>
        <w:pStyle w:val="a7"/>
        <w:shd w:val="clear" w:color="auto" w:fill="FFFFFF"/>
        <w:spacing w:before="120" w:after="120" w:line="390" w:lineRule="atLeast"/>
        <w:ind w:left="360"/>
        <w:outlineLvl w:val="0"/>
        <w:rPr>
          <w:rFonts w:ascii="Helvetica" w:eastAsia="Times New Roman" w:hAnsi="Helvetica" w:cs="Helvetica"/>
          <w:bCs/>
          <w:i/>
          <w:kern w:val="36"/>
          <w:sz w:val="72"/>
          <w:szCs w:val="72"/>
          <w:lang w:val="ru-RU" w:eastAsia="ru-RU"/>
        </w:rPr>
      </w:pPr>
    </w:p>
    <w:p w:rsidR="00A05C81" w:rsidRPr="00A05C81" w:rsidRDefault="00A05C81" w:rsidP="00A05C81">
      <w:pPr>
        <w:pStyle w:val="a7"/>
        <w:shd w:val="clear" w:color="auto" w:fill="FFFFFF"/>
        <w:spacing w:before="120" w:after="120" w:line="390" w:lineRule="atLeast"/>
        <w:ind w:left="360"/>
        <w:outlineLvl w:val="0"/>
        <w:rPr>
          <w:rFonts w:ascii="Helvetica" w:eastAsia="Times New Roman" w:hAnsi="Helvetica" w:cs="Helvetica"/>
          <w:bCs/>
          <w:i/>
          <w:kern w:val="36"/>
          <w:sz w:val="72"/>
          <w:szCs w:val="72"/>
          <w:lang w:val="ru-RU" w:eastAsia="ru-RU"/>
        </w:rPr>
      </w:pPr>
    </w:p>
    <w:p w:rsidR="00A05C81" w:rsidRPr="00A05C81" w:rsidRDefault="00A05C81" w:rsidP="00A05C81">
      <w:pPr>
        <w:pStyle w:val="a7"/>
        <w:shd w:val="clear" w:color="auto" w:fill="FFFFFF"/>
        <w:spacing w:before="120" w:after="120" w:line="390" w:lineRule="atLeast"/>
        <w:ind w:left="360"/>
        <w:outlineLvl w:val="0"/>
        <w:rPr>
          <w:rFonts w:ascii="Helvetica" w:eastAsia="Times New Roman" w:hAnsi="Helvetica" w:cs="Helvetica"/>
          <w:bCs/>
          <w:kern w:val="36"/>
          <w:sz w:val="72"/>
          <w:szCs w:val="72"/>
          <w:lang w:val="ru-RU" w:eastAsia="ru-RU"/>
        </w:rPr>
      </w:pPr>
      <w:r w:rsidRPr="00A05C81">
        <w:rPr>
          <w:rFonts w:ascii="Helvetica" w:eastAsia="Times New Roman" w:hAnsi="Helvetica" w:cs="Helvetica"/>
          <w:bCs/>
          <w:kern w:val="36"/>
          <w:sz w:val="72"/>
          <w:szCs w:val="72"/>
          <w:lang w:val="ru-RU" w:eastAsia="ru-RU"/>
        </w:rPr>
        <w:t xml:space="preserve"> Тема: </w:t>
      </w:r>
      <w:r w:rsidRPr="00A05C81">
        <w:rPr>
          <w:rFonts w:ascii="Helvetica" w:eastAsia="Times New Roman" w:hAnsi="Helvetica" w:cs="Helvetica"/>
          <w:bCs/>
          <w:kern w:val="36"/>
          <w:sz w:val="96"/>
          <w:szCs w:val="96"/>
          <w:lang w:val="ru-RU" w:eastAsia="ru-RU"/>
        </w:rPr>
        <w:t xml:space="preserve">"Повторение и </w:t>
      </w:r>
      <w:r>
        <w:rPr>
          <w:rFonts w:ascii="Helvetica" w:eastAsia="Times New Roman" w:hAnsi="Helvetica" w:cs="Helvetica"/>
          <w:bCs/>
          <w:kern w:val="36"/>
          <w:sz w:val="96"/>
          <w:szCs w:val="96"/>
          <w:lang w:val="ru-RU" w:eastAsia="ru-RU"/>
        </w:rPr>
        <w:t xml:space="preserve">           </w:t>
      </w:r>
      <w:r w:rsidRPr="00A05C81">
        <w:rPr>
          <w:rFonts w:ascii="Helvetica" w:eastAsia="Times New Roman" w:hAnsi="Helvetica" w:cs="Helvetica"/>
          <w:bCs/>
          <w:kern w:val="36"/>
          <w:sz w:val="96"/>
          <w:szCs w:val="96"/>
          <w:lang w:val="ru-RU" w:eastAsia="ru-RU"/>
        </w:rPr>
        <w:t>закрепление изученных букв"</w:t>
      </w:r>
    </w:p>
    <w:p w:rsidR="00A05C81" w:rsidRDefault="00A05C81" w:rsidP="00A05C81">
      <w:pPr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5C81" w:rsidRDefault="00A05C81" w:rsidP="00A05C81">
      <w:pPr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5C81" w:rsidRDefault="00A05C81" w:rsidP="00A05C81">
      <w:pPr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5C81" w:rsidRDefault="00A05C81" w:rsidP="00A05C81">
      <w:pPr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5C81" w:rsidRPr="00A05C81" w:rsidRDefault="00A05C81" w:rsidP="00A05C81">
      <w:pPr>
        <w:shd w:val="clear" w:color="auto" w:fill="FFFFFF"/>
        <w:spacing w:before="120" w:after="240" w:line="390" w:lineRule="atLeast"/>
        <w:outlineLvl w:val="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</w:t>
      </w:r>
      <w:proofErr w:type="spellStart"/>
      <w:r w:rsidRPr="00A05C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Землянская</w:t>
      </w:r>
      <w:proofErr w:type="spellEnd"/>
      <w:r w:rsidRPr="00A05C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Елена Николаевна</w:t>
      </w: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05C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учитель начальных классов</w:t>
      </w:r>
    </w:p>
    <w:p w:rsidR="00A05C81" w:rsidRDefault="00A05C81" w:rsidP="00A05C81">
      <w:pPr>
        <w:shd w:val="clear" w:color="auto" w:fill="FFFFFF"/>
        <w:spacing w:before="120" w:after="240" w:line="390" w:lineRule="atLeast"/>
        <w:outlineLvl w:val="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05C81" w:rsidRDefault="00A05C81" w:rsidP="00A05C81">
      <w:pPr>
        <w:shd w:val="clear" w:color="auto" w:fill="FFFFFF"/>
        <w:spacing w:before="120" w:after="240" w:line="390" w:lineRule="atLeast"/>
        <w:outlineLvl w:val="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05C81" w:rsidRDefault="00A05C81" w:rsidP="00A05C81">
      <w:pPr>
        <w:shd w:val="clear" w:color="auto" w:fill="FFFFFF"/>
        <w:spacing w:before="120" w:after="240" w:line="390" w:lineRule="atLeast"/>
        <w:outlineLvl w:val="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05C81" w:rsidRDefault="00A05C81" w:rsidP="00A05C81">
      <w:pPr>
        <w:shd w:val="clear" w:color="auto" w:fill="FFFFFF"/>
        <w:spacing w:before="120" w:after="240" w:line="39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05C81" w:rsidRDefault="00A05C81" w:rsidP="00A05C81">
      <w:pPr>
        <w:shd w:val="clear" w:color="auto" w:fill="FFFFFF"/>
        <w:spacing w:before="120" w:after="240" w:line="39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05C81" w:rsidRDefault="00A05C81" w:rsidP="00A05C81">
      <w:pPr>
        <w:shd w:val="clear" w:color="auto" w:fill="FFFFFF"/>
        <w:spacing w:before="120" w:after="240" w:line="39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05C81" w:rsidRDefault="00A05C81" w:rsidP="00A05C81">
      <w:pPr>
        <w:shd w:val="clear" w:color="auto" w:fill="FFFFFF"/>
        <w:spacing w:before="120" w:after="240" w:line="39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05C81" w:rsidRDefault="00A05C81" w:rsidP="00A05C81">
      <w:pPr>
        <w:shd w:val="clear" w:color="auto" w:fill="FFFFFF"/>
        <w:spacing w:before="120" w:after="240" w:line="39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05C81" w:rsidRPr="00A05C81" w:rsidRDefault="00A05C81" w:rsidP="00A05C81">
      <w:pPr>
        <w:shd w:val="clear" w:color="auto" w:fill="FFFFFF"/>
        <w:spacing w:before="120" w:after="240" w:line="39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</w:p>
    <w:p w:rsidR="00A05C81" w:rsidRPr="00226FBC" w:rsidRDefault="00A05C81" w:rsidP="00A05C8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C81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Цели:</w:t>
      </w:r>
      <w:r w:rsidRPr="00226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интереса ученика к изучаемому предмету через нестандартные формы проведения урока</w:t>
      </w:r>
      <w:proofErr w:type="gramStart"/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05C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05C8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05C81">
        <w:rPr>
          <w:rFonts w:ascii="Times New Roman" w:hAnsi="Times New Roman" w:cs="Times New Roman"/>
          <w:sz w:val="28"/>
          <w:szCs w:val="28"/>
        </w:rPr>
        <w:t>оздать условия для закрепления навыков письма изученных букв.</w:t>
      </w:r>
    </w:p>
    <w:p w:rsidR="00A05C81" w:rsidRPr="00A05C81" w:rsidRDefault="00A05C81" w:rsidP="00A05C8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A05C81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Задачи:</w:t>
      </w:r>
    </w:p>
    <w:p w:rsidR="00A05C81" w:rsidRPr="00A05C81" w:rsidRDefault="00A05C81" w:rsidP="00A05C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C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Образовательные</w:t>
      </w: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повторение и закрепление графических навыков написания изученных букв</w:t>
      </w:r>
    </w:p>
    <w:p w:rsidR="00A05C81" w:rsidRPr="00A05C81" w:rsidRDefault="00A05C81" w:rsidP="00A05C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C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Развивающие</w:t>
      </w:r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фонетический слух, словарный запас учащихся, внимание, мышление, творческие способности;</w:t>
      </w:r>
    </w:p>
    <w:p w:rsidR="00A05C81" w:rsidRPr="00A05C81" w:rsidRDefault="00A05C81" w:rsidP="00A05C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05C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Воспитательные</w:t>
      </w:r>
      <w:proofErr w:type="gramEnd"/>
      <w:r w:rsidRPr="00A05C81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расширять кругозор, пробудить желание и познавательный интерес к наблюдению за природой.</w:t>
      </w:r>
    </w:p>
    <w:p w:rsidR="00A05C81" w:rsidRPr="00226FBC" w:rsidRDefault="00A05C81" w:rsidP="00A05C81">
      <w:pPr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A05C81" w:rsidRPr="00226FBC" w:rsidSect="00CE06A2">
      <w:pgSz w:w="11906" w:h="16838"/>
      <w:pgMar w:top="284" w:right="850" w:bottom="284" w:left="1134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/>
      </w:rPr>
    </w:lvl>
  </w:abstractNum>
  <w:abstractNum w:abstractNumId="2">
    <w:nsid w:val="00000005"/>
    <w:multiLevelType w:val="singleLevel"/>
    <w:tmpl w:val="00000005"/>
    <w:name w:val="WW8Num5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49A2E2C"/>
    <w:multiLevelType w:val="multilevel"/>
    <w:tmpl w:val="FF3EA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0F4DF8"/>
    <w:multiLevelType w:val="multilevel"/>
    <w:tmpl w:val="DF020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140967"/>
    <w:multiLevelType w:val="multilevel"/>
    <w:tmpl w:val="DBC80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557B21"/>
    <w:multiLevelType w:val="multilevel"/>
    <w:tmpl w:val="02B65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E170FA"/>
    <w:multiLevelType w:val="hybridMultilevel"/>
    <w:tmpl w:val="1206E43E"/>
    <w:lvl w:ilvl="0" w:tplc="BE80EC84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920A31"/>
    <w:multiLevelType w:val="multilevel"/>
    <w:tmpl w:val="3DB22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E979B9"/>
    <w:multiLevelType w:val="multilevel"/>
    <w:tmpl w:val="FD9E1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85237C"/>
    <w:multiLevelType w:val="multilevel"/>
    <w:tmpl w:val="03F66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7778C2"/>
    <w:multiLevelType w:val="multilevel"/>
    <w:tmpl w:val="0C4C2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075296"/>
    <w:multiLevelType w:val="multilevel"/>
    <w:tmpl w:val="C1F69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2C3611"/>
    <w:multiLevelType w:val="hybridMultilevel"/>
    <w:tmpl w:val="37CE28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201214"/>
    <w:multiLevelType w:val="multilevel"/>
    <w:tmpl w:val="8C004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7147DD"/>
    <w:multiLevelType w:val="multilevel"/>
    <w:tmpl w:val="7E643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5"/>
  </w:num>
  <w:num w:numId="3">
    <w:abstractNumId w:val="4"/>
  </w:num>
  <w:num w:numId="4">
    <w:abstractNumId w:val="5"/>
  </w:num>
  <w:num w:numId="5">
    <w:abstractNumId w:val="6"/>
  </w:num>
  <w:num w:numId="6">
    <w:abstractNumId w:val="9"/>
  </w:num>
  <w:num w:numId="7">
    <w:abstractNumId w:val="11"/>
  </w:num>
  <w:num w:numId="8">
    <w:abstractNumId w:val="10"/>
  </w:num>
  <w:num w:numId="9">
    <w:abstractNumId w:val="8"/>
  </w:num>
  <w:num w:numId="10">
    <w:abstractNumId w:val="14"/>
  </w:num>
  <w:num w:numId="11">
    <w:abstractNumId w:val="13"/>
  </w:num>
  <w:num w:numId="12">
    <w:abstractNumId w:val="3"/>
  </w:num>
  <w:num w:numId="13">
    <w:abstractNumId w:val="0"/>
  </w:num>
  <w:num w:numId="14">
    <w:abstractNumId w:val="1"/>
  </w:num>
  <w:num w:numId="15">
    <w:abstractNumId w:val="2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6367"/>
    <w:rsid w:val="000847B6"/>
    <w:rsid w:val="000D6CEF"/>
    <w:rsid w:val="001448D9"/>
    <w:rsid w:val="00226FBC"/>
    <w:rsid w:val="00236371"/>
    <w:rsid w:val="002950C7"/>
    <w:rsid w:val="002A13F0"/>
    <w:rsid w:val="002E7790"/>
    <w:rsid w:val="004477F8"/>
    <w:rsid w:val="00484106"/>
    <w:rsid w:val="004868AA"/>
    <w:rsid w:val="00530207"/>
    <w:rsid w:val="005460F5"/>
    <w:rsid w:val="005462AF"/>
    <w:rsid w:val="005A3FBA"/>
    <w:rsid w:val="005F138E"/>
    <w:rsid w:val="007137D3"/>
    <w:rsid w:val="008529AD"/>
    <w:rsid w:val="00872D0A"/>
    <w:rsid w:val="00897D36"/>
    <w:rsid w:val="008C7A5E"/>
    <w:rsid w:val="00923945"/>
    <w:rsid w:val="00945DE5"/>
    <w:rsid w:val="009C1714"/>
    <w:rsid w:val="00A05C81"/>
    <w:rsid w:val="00B2084D"/>
    <w:rsid w:val="00CB68A3"/>
    <w:rsid w:val="00CE06A2"/>
    <w:rsid w:val="00D21DFC"/>
    <w:rsid w:val="00DC026D"/>
    <w:rsid w:val="00DE6367"/>
    <w:rsid w:val="00E057E8"/>
    <w:rsid w:val="00E21F86"/>
    <w:rsid w:val="00E354C6"/>
    <w:rsid w:val="00E43EF3"/>
    <w:rsid w:val="00E504D8"/>
    <w:rsid w:val="00ED1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0C7"/>
  </w:style>
  <w:style w:type="paragraph" w:styleId="1">
    <w:name w:val="heading 1"/>
    <w:basedOn w:val="a"/>
    <w:link w:val="10"/>
    <w:uiPriority w:val="9"/>
    <w:qFormat/>
    <w:rsid w:val="00DE63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E63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E63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63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E63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E636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DE6367"/>
    <w:rPr>
      <w:color w:val="0000FF"/>
      <w:u w:val="single"/>
    </w:rPr>
  </w:style>
  <w:style w:type="character" w:customStyle="1" w:styleId="apple-converted-space">
    <w:name w:val="apple-converted-space"/>
    <w:basedOn w:val="a0"/>
    <w:rsid w:val="00DE6367"/>
  </w:style>
  <w:style w:type="character" w:styleId="a4">
    <w:name w:val="Emphasis"/>
    <w:basedOn w:val="a0"/>
    <w:uiPriority w:val="20"/>
    <w:qFormat/>
    <w:rsid w:val="00DE6367"/>
    <w:rPr>
      <w:i/>
      <w:iCs/>
    </w:rPr>
  </w:style>
  <w:style w:type="paragraph" w:styleId="a5">
    <w:name w:val="Normal (Web)"/>
    <w:basedOn w:val="a"/>
    <w:uiPriority w:val="99"/>
    <w:unhideWhenUsed/>
    <w:rsid w:val="00DE6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E6367"/>
    <w:rPr>
      <w:b/>
      <w:bCs/>
    </w:rPr>
  </w:style>
  <w:style w:type="paragraph" w:styleId="a7">
    <w:name w:val="List Paragraph"/>
    <w:basedOn w:val="a"/>
    <w:uiPriority w:val="34"/>
    <w:qFormat/>
    <w:rsid w:val="00484106"/>
    <w:pPr>
      <w:spacing w:after="0" w:line="240" w:lineRule="auto"/>
      <w:ind w:left="720"/>
      <w:contextualSpacing/>
    </w:pPr>
    <w:rPr>
      <w:rFonts w:ascii="Georgia" w:eastAsia="Georgia" w:hAnsi="Georgia" w:cs="Times New Roman"/>
      <w:sz w:val="24"/>
      <w:szCs w:val="24"/>
      <w:lang w:val="en-US" w:bidi="en-US"/>
    </w:rPr>
  </w:style>
  <w:style w:type="paragraph" w:styleId="a8">
    <w:name w:val="No Spacing"/>
    <w:uiPriority w:val="1"/>
    <w:qFormat/>
    <w:rsid w:val="0048410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827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67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093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8957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973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053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410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9997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510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74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151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153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5024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108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3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DEB786-DC56-4599-B81A-8CA4BCB5E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7</Pages>
  <Words>1001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19</cp:revision>
  <dcterms:created xsi:type="dcterms:W3CDTF">2014-11-15T05:45:00Z</dcterms:created>
  <dcterms:modified xsi:type="dcterms:W3CDTF">2015-12-20T19:34:00Z</dcterms:modified>
</cp:coreProperties>
</file>