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19A" w:rsidRPr="000C019A" w:rsidRDefault="000C019A" w:rsidP="000C019A">
      <w:pPr>
        <w:spacing w:line="360" w:lineRule="auto"/>
        <w:jc w:val="right"/>
        <w:rPr>
          <w:b/>
          <w:i/>
        </w:rPr>
      </w:pPr>
      <w:r w:rsidRPr="000C019A">
        <w:rPr>
          <w:b/>
          <w:i/>
        </w:rPr>
        <w:t>Веселова Г.С.</w:t>
      </w:r>
      <w:r>
        <w:rPr>
          <w:b/>
          <w:i/>
        </w:rPr>
        <w:t>-</w:t>
      </w:r>
    </w:p>
    <w:p w:rsidR="000C019A" w:rsidRPr="000C019A" w:rsidRDefault="000C019A" w:rsidP="000C019A">
      <w:pPr>
        <w:spacing w:line="360" w:lineRule="auto"/>
        <w:jc w:val="right"/>
        <w:rPr>
          <w:b/>
          <w:i/>
        </w:rPr>
      </w:pPr>
      <w:r w:rsidRPr="000C019A">
        <w:rPr>
          <w:b/>
          <w:i/>
        </w:rPr>
        <w:t xml:space="preserve">учитель ГБОУ Лицей № 101 </w:t>
      </w:r>
    </w:p>
    <w:p w:rsidR="000C019A" w:rsidRPr="000C019A" w:rsidRDefault="000C019A" w:rsidP="000C019A">
      <w:pPr>
        <w:spacing w:line="360" w:lineRule="auto"/>
        <w:jc w:val="right"/>
        <w:rPr>
          <w:b/>
          <w:i/>
        </w:rPr>
      </w:pPr>
      <w:r>
        <w:rPr>
          <w:b/>
          <w:i/>
        </w:rPr>
        <w:t xml:space="preserve">Выборгского района   г. </w:t>
      </w:r>
      <w:r w:rsidRPr="000C019A">
        <w:rPr>
          <w:b/>
          <w:i/>
        </w:rPr>
        <w:t>Санкт- Петербурга</w:t>
      </w:r>
    </w:p>
    <w:p w:rsidR="00E84C25" w:rsidRDefault="00640CF0" w:rsidP="00640CF0">
      <w:pPr>
        <w:spacing w:line="360" w:lineRule="auto"/>
        <w:jc w:val="center"/>
        <w:rPr>
          <w:b/>
        </w:rPr>
      </w:pPr>
      <w:r w:rsidRPr="008364E1">
        <w:rPr>
          <w:b/>
        </w:rPr>
        <w:t xml:space="preserve">Методическая разработка урока </w:t>
      </w:r>
      <w:r w:rsidR="00C0634A" w:rsidRPr="008364E1">
        <w:rPr>
          <w:b/>
        </w:rPr>
        <w:t xml:space="preserve">по предмету </w:t>
      </w:r>
      <w:r w:rsidRPr="008364E1">
        <w:rPr>
          <w:b/>
        </w:rPr>
        <w:t>«</w:t>
      </w:r>
      <w:r w:rsidR="00C0634A" w:rsidRPr="008364E1">
        <w:rPr>
          <w:b/>
        </w:rPr>
        <w:t>О</w:t>
      </w:r>
      <w:r w:rsidRPr="008364E1">
        <w:rPr>
          <w:b/>
        </w:rPr>
        <w:t xml:space="preserve">сновы религиозных культур и светской этики». </w:t>
      </w:r>
    </w:p>
    <w:p w:rsidR="00C0634A" w:rsidRDefault="00640CF0" w:rsidP="00640CF0">
      <w:pPr>
        <w:spacing w:line="360" w:lineRule="auto"/>
        <w:jc w:val="center"/>
        <w:rPr>
          <w:b/>
        </w:rPr>
      </w:pPr>
      <w:r w:rsidRPr="008364E1">
        <w:rPr>
          <w:b/>
        </w:rPr>
        <w:t>Модуль «Основы православной культуры»(4 класс)</w:t>
      </w:r>
      <w:r w:rsidR="00FE23B0" w:rsidRPr="008364E1">
        <w:rPr>
          <w:b/>
        </w:rPr>
        <w:t xml:space="preserve"> по теме: «Зачем творить добро?»</w:t>
      </w:r>
    </w:p>
    <w:p w:rsidR="00A164DF" w:rsidRDefault="00A164DF" w:rsidP="00A164DF">
      <w:pPr>
        <w:jc w:val="center"/>
      </w:pPr>
      <w:r>
        <w:t xml:space="preserve">УМК: </w:t>
      </w:r>
      <w:r w:rsidRPr="00872D20">
        <w:t xml:space="preserve">Кураев А. В, Основы православной культуры.4 </w:t>
      </w:r>
      <w:proofErr w:type="spellStart"/>
      <w:r w:rsidRPr="00872D20">
        <w:t>класс-М.</w:t>
      </w:r>
      <w:proofErr w:type="gramStart"/>
      <w:r w:rsidRPr="00872D20">
        <w:t>:П</w:t>
      </w:r>
      <w:proofErr w:type="gramEnd"/>
      <w:r w:rsidRPr="00872D20">
        <w:t>росвещение</w:t>
      </w:r>
      <w:proofErr w:type="spellEnd"/>
      <w:r w:rsidRPr="00872D20">
        <w:t>, 2012.С.-96</w:t>
      </w:r>
    </w:p>
    <w:p w:rsidR="00A164DF" w:rsidRPr="008364E1" w:rsidRDefault="00A164DF" w:rsidP="00640CF0">
      <w:pPr>
        <w:spacing w:line="360" w:lineRule="auto"/>
        <w:jc w:val="center"/>
        <w:rPr>
          <w:b/>
        </w:rPr>
      </w:pPr>
    </w:p>
    <w:p w:rsidR="00640CF0" w:rsidRPr="008364E1" w:rsidRDefault="00640CF0" w:rsidP="00640CF0">
      <w:pPr>
        <w:pStyle w:val="a7"/>
        <w:numPr>
          <w:ilvl w:val="0"/>
          <w:numId w:val="11"/>
        </w:numPr>
        <w:spacing w:line="360" w:lineRule="auto"/>
        <w:rPr>
          <w:b/>
        </w:rPr>
      </w:pPr>
      <w:r w:rsidRPr="008364E1">
        <w:rPr>
          <w:b/>
        </w:rPr>
        <w:t xml:space="preserve">Цель урока: </w:t>
      </w:r>
      <w:r w:rsidRPr="008364E1">
        <w:t>раскрыть мотивы, побуждающие православных христиан творить добрые поступки во благо людей и во имя Бога.</w:t>
      </w:r>
    </w:p>
    <w:p w:rsidR="00640CF0" w:rsidRPr="008364E1" w:rsidRDefault="00B15170" w:rsidP="00640CF0">
      <w:pPr>
        <w:pStyle w:val="a7"/>
        <w:numPr>
          <w:ilvl w:val="0"/>
          <w:numId w:val="11"/>
        </w:numPr>
        <w:spacing w:line="360" w:lineRule="auto"/>
        <w:rPr>
          <w:b/>
        </w:rPr>
      </w:pPr>
      <w:r>
        <w:rPr>
          <w:b/>
        </w:rPr>
        <w:t>Задачи урока</w:t>
      </w:r>
      <w:r w:rsidR="00640CF0" w:rsidRPr="008364E1">
        <w:rPr>
          <w:b/>
        </w:rPr>
        <w:t>:</w:t>
      </w:r>
    </w:p>
    <w:p w:rsidR="00640CF0" w:rsidRPr="008364E1" w:rsidRDefault="00640CF0" w:rsidP="00640CF0">
      <w:pPr>
        <w:pStyle w:val="a7"/>
        <w:numPr>
          <w:ilvl w:val="1"/>
          <w:numId w:val="11"/>
        </w:numPr>
        <w:spacing w:line="360" w:lineRule="auto"/>
        <w:rPr>
          <w:b/>
        </w:rPr>
      </w:pPr>
      <w:proofErr w:type="gramStart"/>
      <w:r w:rsidRPr="008364E1">
        <w:rPr>
          <w:b/>
        </w:rPr>
        <w:t>Обучающие</w:t>
      </w:r>
      <w:proofErr w:type="gramEnd"/>
      <w:r w:rsidRPr="008364E1">
        <w:rPr>
          <w:b/>
        </w:rPr>
        <w:t xml:space="preserve"> (формирование предметных умений):</w:t>
      </w:r>
    </w:p>
    <w:p w:rsidR="00914396" w:rsidRPr="008364E1" w:rsidRDefault="00914396" w:rsidP="000153F1">
      <w:pPr>
        <w:tabs>
          <w:tab w:val="left" w:pos="993"/>
          <w:tab w:val="left" w:pos="1080"/>
        </w:tabs>
        <w:spacing w:line="276" w:lineRule="auto"/>
        <w:ind w:left="720"/>
        <w:jc w:val="both"/>
      </w:pPr>
      <w:r w:rsidRPr="008364E1">
        <w:t>- знакомство</w:t>
      </w:r>
      <w:r w:rsidR="00FE23B0" w:rsidRPr="008364E1">
        <w:t xml:space="preserve"> и закрепление  основных  понятий </w:t>
      </w:r>
      <w:r w:rsidRPr="008364E1">
        <w:t xml:space="preserve"> христианской морали  о добре и зле</w:t>
      </w:r>
      <w:r w:rsidR="000153F1" w:rsidRPr="008364E1">
        <w:t>, понимание их значения;</w:t>
      </w:r>
    </w:p>
    <w:p w:rsidR="00640CF0" w:rsidRPr="008364E1" w:rsidRDefault="00640CF0" w:rsidP="000C6395">
      <w:pPr>
        <w:ind w:left="720"/>
      </w:pPr>
      <w:r w:rsidRPr="008364E1">
        <w:rPr>
          <w:b/>
        </w:rPr>
        <w:t xml:space="preserve">- </w:t>
      </w:r>
      <w:r w:rsidR="00914396" w:rsidRPr="008364E1">
        <w:t xml:space="preserve">формирование  представления </w:t>
      </w:r>
      <w:r w:rsidRPr="008364E1">
        <w:t xml:space="preserve"> о мотивах </w:t>
      </w:r>
      <w:r w:rsidR="00914396" w:rsidRPr="008364E1">
        <w:t>совершения добрых дел  православными</w:t>
      </w:r>
      <w:r w:rsidRPr="008364E1">
        <w:t xml:space="preserve"> христиан</w:t>
      </w:r>
      <w:r w:rsidR="00914396" w:rsidRPr="008364E1">
        <w:t>ами</w:t>
      </w:r>
      <w:r w:rsidRPr="008364E1">
        <w:t>;</w:t>
      </w:r>
    </w:p>
    <w:p w:rsidR="00640CF0" w:rsidRPr="00A164DF" w:rsidRDefault="00914396" w:rsidP="00A164DF">
      <w:pPr>
        <w:ind w:left="720"/>
      </w:pPr>
      <w:r w:rsidRPr="008364E1">
        <w:t xml:space="preserve">- актуализация  собственного </w:t>
      </w:r>
      <w:r w:rsidR="00640CF0" w:rsidRPr="008364E1">
        <w:t xml:space="preserve"> опыт</w:t>
      </w:r>
      <w:r w:rsidRPr="008364E1">
        <w:t xml:space="preserve">а </w:t>
      </w:r>
      <w:r w:rsidR="00640CF0" w:rsidRPr="008364E1">
        <w:t xml:space="preserve"> и </w:t>
      </w:r>
      <w:r w:rsidR="000153F1" w:rsidRPr="008364E1">
        <w:t xml:space="preserve">выявление признаков, отличающих  и объединяющих мотивы </w:t>
      </w:r>
      <w:proofErr w:type="spellStart"/>
      <w:r w:rsidR="00640CF0" w:rsidRPr="008364E1">
        <w:t>доброделания</w:t>
      </w:r>
      <w:proofErr w:type="spellEnd"/>
      <w:r w:rsidR="00640CF0" w:rsidRPr="008364E1">
        <w:t xml:space="preserve"> православных христиан</w:t>
      </w:r>
      <w:r w:rsidR="000153F1" w:rsidRPr="008364E1">
        <w:t xml:space="preserve"> и личные мотивы.</w:t>
      </w:r>
    </w:p>
    <w:p w:rsidR="00640CF0" w:rsidRPr="008364E1" w:rsidRDefault="00640CF0" w:rsidP="00640CF0">
      <w:pPr>
        <w:pStyle w:val="a7"/>
        <w:numPr>
          <w:ilvl w:val="1"/>
          <w:numId w:val="11"/>
        </w:numPr>
        <w:spacing w:line="360" w:lineRule="auto"/>
        <w:rPr>
          <w:b/>
        </w:rPr>
      </w:pPr>
      <w:proofErr w:type="gramStart"/>
      <w:r w:rsidRPr="008364E1">
        <w:rPr>
          <w:b/>
        </w:rPr>
        <w:t>Развивающие</w:t>
      </w:r>
      <w:proofErr w:type="gramEnd"/>
      <w:r w:rsidRPr="008364E1">
        <w:rPr>
          <w:b/>
        </w:rPr>
        <w:t xml:space="preserve"> (формирование </w:t>
      </w:r>
      <w:proofErr w:type="spellStart"/>
      <w:r w:rsidRPr="008364E1">
        <w:rPr>
          <w:b/>
        </w:rPr>
        <w:t>метапредметных</w:t>
      </w:r>
      <w:proofErr w:type="spellEnd"/>
      <w:r w:rsidRPr="008364E1">
        <w:rPr>
          <w:b/>
        </w:rPr>
        <w:t xml:space="preserve"> умений):</w:t>
      </w:r>
    </w:p>
    <w:p w:rsidR="00640CF0" w:rsidRPr="008364E1" w:rsidRDefault="00640CF0" w:rsidP="00640CF0">
      <w:pPr>
        <w:pStyle w:val="a7"/>
        <w:spacing w:line="360" w:lineRule="auto"/>
        <w:ind w:left="1440"/>
        <w:rPr>
          <w:b/>
        </w:rPr>
      </w:pPr>
      <w:r w:rsidRPr="008364E1">
        <w:rPr>
          <w:b/>
        </w:rPr>
        <w:t>Познавательные умения:</w:t>
      </w:r>
    </w:p>
    <w:p w:rsidR="00914396" w:rsidRPr="008364E1" w:rsidRDefault="00914396" w:rsidP="00914396">
      <w:pPr>
        <w:tabs>
          <w:tab w:val="left" w:pos="993"/>
          <w:tab w:val="left" w:pos="1080"/>
        </w:tabs>
        <w:spacing w:line="276" w:lineRule="auto"/>
        <w:ind w:left="720"/>
        <w:jc w:val="both"/>
      </w:pPr>
      <w:r w:rsidRPr="008364E1">
        <w:t>- развитие  умения осуществлять информационный поиск для выполнения учебных заданий;</w:t>
      </w:r>
    </w:p>
    <w:p w:rsidR="00914396" w:rsidRPr="008364E1" w:rsidRDefault="00914396" w:rsidP="00914396">
      <w:pPr>
        <w:tabs>
          <w:tab w:val="left" w:pos="993"/>
          <w:tab w:val="left" w:pos="1080"/>
        </w:tabs>
        <w:spacing w:line="276" w:lineRule="auto"/>
        <w:ind w:left="720"/>
        <w:jc w:val="both"/>
      </w:pPr>
      <w:r w:rsidRPr="008364E1">
        <w:t xml:space="preserve">-овладение логическими действиями анализа, синтеза, сравнения, обобщения, классификации, установления аналогий и причинно-следственных связей, построения рассуждений, отнесения к известным </w:t>
      </w:r>
      <w:r w:rsidR="00FE23B0" w:rsidRPr="008364E1">
        <w:t>понятиям, развитие критического мышления.</w:t>
      </w:r>
    </w:p>
    <w:p w:rsidR="00914396" w:rsidRPr="008364E1" w:rsidRDefault="00914396" w:rsidP="00914396">
      <w:pPr>
        <w:tabs>
          <w:tab w:val="left" w:pos="993"/>
          <w:tab w:val="left" w:pos="1080"/>
        </w:tabs>
        <w:spacing w:line="276" w:lineRule="auto"/>
        <w:ind w:left="720"/>
        <w:jc w:val="both"/>
      </w:pPr>
    </w:p>
    <w:p w:rsidR="00914396" w:rsidRPr="008364E1" w:rsidRDefault="00914396" w:rsidP="00914396">
      <w:pPr>
        <w:tabs>
          <w:tab w:val="left" w:pos="993"/>
          <w:tab w:val="left" w:pos="1080"/>
        </w:tabs>
        <w:spacing w:line="276" w:lineRule="auto"/>
        <w:ind w:left="993"/>
        <w:jc w:val="both"/>
        <w:rPr>
          <w:b/>
        </w:rPr>
      </w:pPr>
      <w:r w:rsidRPr="008364E1">
        <w:rPr>
          <w:b/>
        </w:rPr>
        <w:t>Коммуникативные умения:</w:t>
      </w:r>
    </w:p>
    <w:p w:rsidR="00914396" w:rsidRPr="008364E1" w:rsidRDefault="00914396" w:rsidP="00914396">
      <w:pPr>
        <w:tabs>
          <w:tab w:val="left" w:pos="993"/>
          <w:tab w:val="left" w:pos="1080"/>
        </w:tabs>
        <w:spacing w:line="276" w:lineRule="auto"/>
        <w:ind w:left="720"/>
        <w:jc w:val="both"/>
      </w:pPr>
      <w:r w:rsidRPr="008364E1">
        <w:t xml:space="preserve">- готовность слушать </w:t>
      </w:r>
      <w:r w:rsidR="00B15170">
        <w:t xml:space="preserve">учителя и одноклассников </w:t>
      </w:r>
      <w:r w:rsidRPr="008364E1">
        <w:t xml:space="preserve">и вести </w:t>
      </w:r>
      <w:r w:rsidR="00B15170">
        <w:t xml:space="preserve">с ними </w:t>
      </w:r>
      <w:r w:rsidRPr="008364E1">
        <w:t xml:space="preserve">диалог; готовность признавать возможность существования различных точек зрения и права каждого иметь свою собственную; излагать свое мнение и аргументировать свою точку зрения и оценку событий; </w:t>
      </w:r>
    </w:p>
    <w:p w:rsidR="00914396" w:rsidRPr="008364E1" w:rsidRDefault="00914396" w:rsidP="00914396">
      <w:pPr>
        <w:tabs>
          <w:tab w:val="left" w:pos="993"/>
          <w:tab w:val="left" w:pos="1080"/>
        </w:tabs>
        <w:spacing w:line="276" w:lineRule="auto"/>
        <w:ind w:left="720"/>
        <w:jc w:val="both"/>
      </w:pPr>
      <w:r w:rsidRPr="008364E1">
        <w:t>- определение общей цели и путей ее достижения, умение договориться о распределении ролей в совместной деятельности в группе; адекватно оценивать собственное поведение и поведение окружающих.</w:t>
      </w:r>
    </w:p>
    <w:p w:rsidR="00914396" w:rsidRPr="008364E1" w:rsidRDefault="00914396" w:rsidP="00914396">
      <w:pPr>
        <w:tabs>
          <w:tab w:val="left" w:pos="993"/>
          <w:tab w:val="left" w:pos="1080"/>
        </w:tabs>
        <w:spacing w:line="276" w:lineRule="auto"/>
        <w:ind w:left="720"/>
        <w:jc w:val="both"/>
      </w:pPr>
    </w:p>
    <w:p w:rsidR="00914396" w:rsidRDefault="00914396" w:rsidP="00914396">
      <w:pPr>
        <w:tabs>
          <w:tab w:val="left" w:pos="993"/>
          <w:tab w:val="left" w:pos="1080"/>
        </w:tabs>
        <w:spacing w:line="276" w:lineRule="auto"/>
        <w:ind w:left="720"/>
        <w:jc w:val="both"/>
        <w:rPr>
          <w:b/>
        </w:rPr>
      </w:pPr>
      <w:r w:rsidRPr="008364E1">
        <w:rPr>
          <w:b/>
        </w:rPr>
        <w:t>Регулятивные умения:</w:t>
      </w:r>
    </w:p>
    <w:p w:rsidR="00B15170" w:rsidRPr="00636A1F" w:rsidRDefault="00B15170" w:rsidP="00636A1F">
      <w:pPr>
        <w:pStyle w:val="a7"/>
        <w:spacing w:line="360" w:lineRule="auto"/>
        <w:ind w:left="708"/>
      </w:pPr>
      <w:r w:rsidRPr="008364E1">
        <w:t>- формирование  умения планировать, контролировать и оценивать учебные действия в соответствии с поставленной зад</w:t>
      </w:r>
      <w:r w:rsidR="00636A1F">
        <w:t>ачей и условиями ее реализации;</w:t>
      </w:r>
    </w:p>
    <w:p w:rsidR="004D4A2D" w:rsidRPr="008364E1" w:rsidRDefault="004D4A2D" w:rsidP="00914396">
      <w:pPr>
        <w:tabs>
          <w:tab w:val="left" w:pos="993"/>
          <w:tab w:val="left" w:pos="1080"/>
        </w:tabs>
        <w:spacing w:line="276" w:lineRule="auto"/>
        <w:ind w:left="720"/>
        <w:jc w:val="both"/>
      </w:pPr>
      <w:r w:rsidRPr="008364E1">
        <w:lastRenderedPageBreak/>
        <w:t>- умение понимать учебную задачу, в соответствии с ней планировать действия;</w:t>
      </w:r>
    </w:p>
    <w:p w:rsidR="00914396" w:rsidRPr="008364E1" w:rsidRDefault="00914396" w:rsidP="00914396">
      <w:pPr>
        <w:tabs>
          <w:tab w:val="left" w:pos="993"/>
          <w:tab w:val="left" w:pos="1080"/>
        </w:tabs>
        <w:spacing w:line="276" w:lineRule="auto"/>
        <w:ind w:left="720"/>
        <w:jc w:val="both"/>
      </w:pPr>
      <w:r w:rsidRPr="008364E1">
        <w:t xml:space="preserve">-определение  наиболее эффективных способов достижения результата;  </w:t>
      </w:r>
    </w:p>
    <w:p w:rsidR="00914396" w:rsidRPr="008364E1" w:rsidRDefault="00914396" w:rsidP="00914396">
      <w:pPr>
        <w:tabs>
          <w:tab w:val="left" w:pos="993"/>
          <w:tab w:val="left" w:pos="1080"/>
        </w:tabs>
        <w:spacing w:line="276" w:lineRule="auto"/>
        <w:ind w:left="720"/>
        <w:jc w:val="both"/>
      </w:pPr>
      <w:r w:rsidRPr="008364E1">
        <w:t xml:space="preserve">-внесение  соответствующих корректив в их выполнение на основе оценки и учета характера ошибок; </w:t>
      </w:r>
    </w:p>
    <w:p w:rsidR="00914396" w:rsidRPr="008364E1" w:rsidRDefault="00914396" w:rsidP="00914396">
      <w:pPr>
        <w:tabs>
          <w:tab w:val="left" w:pos="993"/>
          <w:tab w:val="left" w:pos="1080"/>
        </w:tabs>
        <w:spacing w:line="276" w:lineRule="auto"/>
        <w:ind w:left="720"/>
        <w:jc w:val="both"/>
      </w:pPr>
      <w:r w:rsidRPr="008364E1">
        <w:t>-понимание причины успеха/неуспеха учебной деятельности.</w:t>
      </w:r>
    </w:p>
    <w:p w:rsidR="00914396" w:rsidRPr="008364E1" w:rsidRDefault="00914396" w:rsidP="00914396">
      <w:pPr>
        <w:tabs>
          <w:tab w:val="left" w:pos="993"/>
          <w:tab w:val="left" w:pos="1080"/>
        </w:tabs>
        <w:spacing w:line="276" w:lineRule="auto"/>
        <w:ind w:left="720"/>
        <w:jc w:val="both"/>
      </w:pPr>
    </w:p>
    <w:p w:rsidR="00914396" w:rsidRPr="008364E1" w:rsidRDefault="00B15170" w:rsidP="00914396">
      <w:pPr>
        <w:pStyle w:val="a7"/>
        <w:numPr>
          <w:ilvl w:val="1"/>
          <w:numId w:val="11"/>
        </w:numPr>
        <w:tabs>
          <w:tab w:val="left" w:pos="993"/>
          <w:tab w:val="left" w:pos="1080"/>
        </w:tabs>
        <w:spacing w:line="276" w:lineRule="auto"/>
        <w:jc w:val="both"/>
        <w:rPr>
          <w:b/>
        </w:rPr>
      </w:pPr>
      <w:r>
        <w:rPr>
          <w:b/>
        </w:rPr>
        <w:t>Воспитательные задачи (</w:t>
      </w:r>
      <w:r w:rsidR="00914396" w:rsidRPr="008364E1">
        <w:rPr>
          <w:b/>
        </w:rPr>
        <w:t>формирование личностных умений):</w:t>
      </w:r>
    </w:p>
    <w:p w:rsidR="00914396" w:rsidRPr="008364E1" w:rsidRDefault="00914396" w:rsidP="00914396">
      <w:pPr>
        <w:tabs>
          <w:tab w:val="left" w:pos="993"/>
        </w:tabs>
        <w:snapToGrid w:val="0"/>
        <w:spacing w:line="276" w:lineRule="auto"/>
        <w:ind w:left="708"/>
        <w:jc w:val="both"/>
      </w:pPr>
      <w:r w:rsidRPr="008364E1">
        <w:t>- развитие самостоятельности и личной ответственности за свои поступки на основе представлений о нравственных нормах Православия;</w:t>
      </w:r>
    </w:p>
    <w:p w:rsidR="00914396" w:rsidRPr="008364E1" w:rsidRDefault="00914396" w:rsidP="00914396">
      <w:pPr>
        <w:tabs>
          <w:tab w:val="left" w:pos="993"/>
        </w:tabs>
        <w:snapToGrid w:val="0"/>
        <w:spacing w:line="276" w:lineRule="auto"/>
        <w:ind w:left="708"/>
        <w:jc w:val="both"/>
      </w:pPr>
      <w:r w:rsidRPr="008364E1">
        <w:t xml:space="preserve">- развитие этических чувств как регуляторов морального поведения; </w:t>
      </w:r>
    </w:p>
    <w:p w:rsidR="00914396" w:rsidRPr="008364E1" w:rsidRDefault="00914396" w:rsidP="00914396">
      <w:pPr>
        <w:tabs>
          <w:tab w:val="left" w:pos="993"/>
        </w:tabs>
        <w:snapToGrid w:val="0"/>
        <w:spacing w:line="276" w:lineRule="auto"/>
        <w:ind w:left="708"/>
        <w:jc w:val="both"/>
      </w:pPr>
      <w:r w:rsidRPr="008364E1">
        <w:t>- воспитание доброжелательности и эмоционально-нравственной отзывчивости, понимания и сопереживания чувствам других людей; развитие начальных форм регуляци</w:t>
      </w:r>
      <w:r w:rsidR="00FE23B0" w:rsidRPr="008364E1">
        <w:t>и своих эмоциональных состояний;</w:t>
      </w:r>
    </w:p>
    <w:p w:rsidR="00FE23B0" w:rsidRPr="008364E1" w:rsidRDefault="00FE23B0" w:rsidP="00914396">
      <w:pPr>
        <w:tabs>
          <w:tab w:val="left" w:pos="993"/>
        </w:tabs>
        <w:snapToGrid w:val="0"/>
        <w:spacing w:line="276" w:lineRule="auto"/>
        <w:ind w:left="708"/>
        <w:jc w:val="both"/>
      </w:pPr>
      <w:r w:rsidRPr="008364E1">
        <w:t>- формирование мотивации к изучению предмета.</w:t>
      </w:r>
    </w:p>
    <w:p w:rsidR="00914396" w:rsidRPr="008364E1" w:rsidRDefault="00914396" w:rsidP="00914396">
      <w:pPr>
        <w:pStyle w:val="a7"/>
        <w:tabs>
          <w:tab w:val="left" w:pos="993"/>
          <w:tab w:val="left" w:pos="1080"/>
        </w:tabs>
        <w:spacing w:line="276" w:lineRule="auto"/>
        <w:ind w:left="1440"/>
        <w:jc w:val="both"/>
      </w:pPr>
    </w:p>
    <w:p w:rsidR="000153F1" w:rsidRPr="008364E1" w:rsidRDefault="000153F1" w:rsidP="00FE23B0">
      <w:pPr>
        <w:pStyle w:val="a7"/>
        <w:numPr>
          <w:ilvl w:val="0"/>
          <w:numId w:val="11"/>
        </w:numPr>
        <w:tabs>
          <w:tab w:val="left" w:pos="993"/>
          <w:tab w:val="left" w:pos="1080"/>
        </w:tabs>
        <w:spacing w:line="276" w:lineRule="auto"/>
        <w:jc w:val="both"/>
        <w:rPr>
          <w:b/>
        </w:rPr>
      </w:pPr>
      <w:r w:rsidRPr="008364E1">
        <w:rPr>
          <w:b/>
        </w:rPr>
        <w:t xml:space="preserve">Тип урока: </w:t>
      </w:r>
      <w:r w:rsidRPr="008364E1">
        <w:t>урок открытия новых знаний.</w:t>
      </w:r>
    </w:p>
    <w:p w:rsidR="000153F1" w:rsidRPr="002607EC" w:rsidRDefault="000153F1" w:rsidP="000153F1">
      <w:pPr>
        <w:pStyle w:val="a7"/>
        <w:numPr>
          <w:ilvl w:val="0"/>
          <w:numId w:val="11"/>
        </w:numPr>
        <w:tabs>
          <w:tab w:val="left" w:pos="993"/>
          <w:tab w:val="left" w:pos="1080"/>
        </w:tabs>
        <w:spacing w:line="276" w:lineRule="auto"/>
        <w:jc w:val="both"/>
      </w:pPr>
      <w:r w:rsidRPr="00E84C25">
        <w:rPr>
          <w:b/>
        </w:rPr>
        <w:t>Материально- техническое и дидактическое оснащение урока:</w:t>
      </w:r>
      <w:r w:rsidR="00E84C25">
        <w:rPr>
          <w:b/>
        </w:rPr>
        <w:t xml:space="preserve"> </w:t>
      </w:r>
      <w:r w:rsidR="00E84C25" w:rsidRPr="00E84C25">
        <w:t>печатный материал с заданиями</w:t>
      </w:r>
      <w:r w:rsidR="002607EC">
        <w:t xml:space="preserve">; </w:t>
      </w:r>
      <w:proofErr w:type="spellStart"/>
      <w:r w:rsidR="002607EC">
        <w:t>мультимедийный</w:t>
      </w:r>
      <w:proofErr w:type="spellEnd"/>
      <w:r w:rsidR="002607EC">
        <w:t xml:space="preserve"> </w:t>
      </w:r>
      <w:r w:rsidR="002607EC" w:rsidRPr="002607EC">
        <w:t xml:space="preserve">проектор, презентация </w:t>
      </w:r>
      <w:proofErr w:type="spellStart"/>
      <w:r w:rsidR="002607EC" w:rsidRPr="002607EC">
        <w:rPr>
          <w:lang w:val="en-US"/>
        </w:rPr>
        <w:t>ppt</w:t>
      </w:r>
      <w:proofErr w:type="spellEnd"/>
      <w:r w:rsidR="005E000E">
        <w:t xml:space="preserve"> (</w:t>
      </w:r>
      <w:r w:rsidR="005E000E" w:rsidRPr="005E000E">
        <w:rPr>
          <w:i/>
        </w:rPr>
        <w:t>Приложение № 8)</w:t>
      </w:r>
      <w:r w:rsidR="002607EC" w:rsidRPr="005E000E">
        <w:rPr>
          <w:i/>
        </w:rPr>
        <w:t>,</w:t>
      </w:r>
      <w:r w:rsidR="002607EC">
        <w:t xml:space="preserve"> оборудование для игр «Весы» и «Свеча».</w:t>
      </w:r>
    </w:p>
    <w:p w:rsidR="000153F1" w:rsidRPr="008364E1" w:rsidRDefault="000153F1" w:rsidP="000153F1">
      <w:pPr>
        <w:tabs>
          <w:tab w:val="left" w:pos="993"/>
          <w:tab w:val="left" w:pos="1080"/>
        </w:tabs>
        <w:spacing w:line="276" w:lineRule="auto"/>
        <w:jc w:val="both"/>
        <w:rPr>
          <w:b/>
        </w:rPr>
      </w:pPr>
    </w:p>
    <w:p w:rsidR="000153F1" w:rsidRPr="008364E1" w:rsidRDefault="00B15170" w:rsidP="00FE23B0">
      <w:pPr>
        <w:pStyle w:val="a7"/>
        <w:numPr>
          <w:ilvl w:val="0"/>
          <w:numId w:val="11"/>
        </w:numPr>
        <w:tabs>
          <w:tab w:val="left" w:pos="993"/>
          <w:tab w:val="left" w:pos="1080"/>
        </w:tabs>
        <w:spacing w:line="276" w:lineRule="auto"/>
        <w:jc w:val="both"/>
        <w:rPr>
          <w:b/>
        </w:rPr>
      </w:pPr>
      <w:r>
        <w:rPr>
          <w:b/>
        </w:rPr>
        <w:t>Т</w:t>
      </w:r>
      <w:r w:rsidR="000153F1" w:rsidRPr="008364E1">
        <w:rPr>
          <w:b/>
        </w:rPr>
        <w:t xml:space="preserve">ехнологии, </w:t>
      </w:r>
      <w:r>
        <w:rPr>
          <w:b/>
        </w:rPr>
        <w:t xml:space="preserve">методы и приемы, используемые </w:t>
      </w:r>
      <w:r w:rsidR="000153F1" w:rsidRPr="008364E1">
        <w:rPr>
          <w:b/>
        </w:rPr>
        <w:t>на уроке:</w:t>
      </w:r>
    </w:p>
    <w:p w:rsidR="00A061A9" w:rsidRPr="008364E1" w:rsidRDefault="009971AD" w:rsidP="00A164DF">
      <w:pPr>
        <w:pStyle w:val="a7"/>
        <w:tabs>
          <w:tab w:val="left" w:pos="993"/>
          <w:tab w:val="left" w:pos="1080"/>
        </w:tabs>
        <w:spacing w:line="276" w:lineRule="auto"/>
        <w:ind w:left="1440"/>
        <w:jc w:val="both"/>
      </w:pPr>
      <w:r w:rsidRPr="008364E1">
        <w:t>технология сотрудничества, работа в группах, театрализация, игровые технологии, создание проблемной ситуации, и</w:t>
      </w:r>
      <w:r w:rsidR="00385E98" w:rsidRPr="008364E1">
        <w:t>нформационные тех</w:t>
      </w:r>
      <w:r w:rsidR="00092315" w:rsidRPr="008364E1">
        <w:t>нологии И</w:t>
      </w:r>
      <w:r w:rsidR="00B15170">
        <w:t>КТ, развивающий диалог, кластер, эвристическая беседа.</w:t>
      </w:r>
    </w:p>
    <w:p w:rsidR="00E84C25" w:rsidRPr="002607EC" w:rsidRDefault="009971AD" w:rsidP="002607EC">
      <w:pPr>
        <w:pStyle w:val="a7"/>
        <w:numPr>
          <w:ilvl w:val="0"/>
          <w:numId w:val="11"/>
        </w:numPr>
        <w:tabs>
          <w:tab w:val="left" w:pos="993"/>
          <w:tab w:val="left" w:pos="1080"/>
        </w:tabs>
        <w:spacing w:line="276" w:lineRule="auto"/>
        <w:jc w:val="both"/>
        <w:rPr>
          <w:b/>
        </w:rPr>
      </w:pPr>
      <w:r w:rsidRPr="008364E1">
        <w:rPr>
          <w:b/>
        </w:rPr>
        <w:t>Этапы урока.</w:t>
      </w:r>
      <w:r w:rsidR="00E84C25">
        <w:rPr>
          <w:b/>
        </w:rPr>
        <w:t xml:space="preserve"> </w:t>
      </w:r>
    </w:p>
    <w:tbl>
      <w:tblPr>
        <w:tblStyle w:val="af1"/>
        <w:tblW w:w="0" w:type="auto"/>
        <w:tblInd w:w="959" w:type="dxa"/>
        <w:tblLayout w:type="fixed"/>
        <w:tblLook w:val="04A0"/>
      </w:tblPr>
      <w:tblGrid>
        <w:gridCol w:w="1276"/>
        <w:gridCol w:w="10773"/>
        <w:gridCol w:w="1701"/>
      </w:tblGrid>
      <w:tr w:rsidR="00E84C25" w:rsidTr="00636A1F">
        <w:trPr>
          <w:trHeight w:val="434"/>
        </w:trPr>
        <w:tc>
          <w:tcPr>
            <w:tcW w:w="1276" w:type="dxa"/>
          </w:tcPr>
          <w:p w:rsidR="00E84C25" w:rsidRPr="00E84C25" w:rsidRDefault="00E84C25" w:rsidP="00E84C25">
            <w:pPr>
              <w:tabs>
                <w:tab w:val="left" w:pos="993"/>
                <w:tab w:val="left" w:pos="1080"/>
              </w:tabs>
              <w:spacing w:line="276" w:lineRule="auto"/>
              <w:jc w:val="both"/>
              <w:rPr>
                <w:b/>
              </w:rPr>
            </w:pPr>
            <w:r w:rsidRPr="00E84C25">
              <w:rPr>
                <w:b/>
              </w:rPr>
              <w:t xml:space="preserve">№ </w:t>
            </w:r>
            <w:proofErr w:type="spellStart"/>
            <w:proofErr w:type="gramStart"/>
            <w:r w:rsidRPr="00E84C25">
              <w:rPr>
                <w:b/>
              </w:rPr>
              <w:t>п</w:t>
            </w:r>
            <w:proofErr w:type="spellEnd"/>
            <w:proofErr w:type="gramEnd"/>
            <w:r w:rsidRPr="00E84C25">
              <w:rPr>
                <w:b/>
              </w:rPr>
              <w:t>/</w:t>
            </w:r>
            <w:proofErr w:type="spellStart"/>
            <w:r w:rsidRPr="00E84C25">
              <w:rPr>
                <w:b/>
              </w:rPr>
              <w:t>п</w:t>
            </w:r>
            <w:proofErr w:type="spellEnd"/>
          </w:p>
        </w:tc>
        <w:tc>
          <w:tcPr>
            <w:tcW w:w="10773" w:type="dxa"/>
          </w:tcPr>
          <w:p w:rsidR="00E84C25" w:rsidRPr="00E84C25" w:rsidRDefault="00E84C25" w:rsidP="00E84C25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1571"/>
              <w:jc w:val="both"/>
              <w:rPr>
                <w:b/>
              </w:rPr>
            </w:pPr>
            <w:r w:rsidRPr="00E84C25">
              <w:rPr>
                <w:b/>
              </w:rPr>
              <w:t>Этап урока</w:t>
            </w:r>
          </w:p>
        </w:tc>
        <w:tc>
          <w:tcPr>
            <w:tcW w:w="1701" w:type="dxa"/>
          </w:tcPr>
          <w:p w:rsidR="00E84C25" w:rsidRPr="00E84C25" w:rsidRDefault="00E84C25" w:rsidP="00E84C25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0"/>
              <w:jc w:val="both"/>
              <w:rPr>
                <w:b/>
              </w:rPr>
            </w:pPr>
            <w:r w:rsidRPr="00E84C25">
              <w:rPr>
                <w:b/>
              </w:rPr>
              <w:t>Время</w:t>
            </w:r>
          </w:p>
        </w:tc>
      </w:tr>
      <w:tr w:rsidR="00E84C25" w:rsidTr="00636A1F">
        <w:trPr>
          <w:trHeight w:val="434"/>
        </w:trPr>
        <w:tc>
          <w:tcPr>
            <w:tcW w:w="1276" w:type="dxa"/>
          </w:tcPr>
          <w:p w:rsidR="00E84C25" w:rsidRPr="005E000E" w:rsidRDefault="00E84C25" w:rsidP="005E000E">
            <w:pPr>
              <w:pStyle w:val="a7"/>
              <w:numPr>
                <w:ilvl w:val="0"/>
                <w:numId w:val="24"/>
              </w:numPr>
              <w:tabs>
                <w:tab w:val="left" w:pos="993"/>
                <w:tab w:val="left" w:pos="108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773" w:type="dxa"/>
          </w:tcPr>
          <w:p w:rsidR="00E84C25" w:rsidRPr="005E000E" w:rsidRDefault="00E84C25" w:rsidP="000C6395">
            <w:pPr>
              <w:tabs>
                <w:tab w:val="left" w:pos="993"/>
                <w:tab w:val="left" w:pos="1080"/>
              </w:tabs>
              <w:spacing w:line="276" w:lineRule="auto"/>
              <w:jc w:val="both"/>
              <w:rPr>
                <w:sz w:val="24"/>
              </w:rPr>
            </w:pPr>
            <w:r w:rsidRPr="005E000E">
              <w:rPr>
                <w:sz w:val="24"/>
              </w:rPr>
              <w:t>Самоопределение к деятельности. Организационный момент.</w:t>
            </w:r>
          </w:p>
        </w:tc>
        <w:tc>
          <w:tcPr>
            <w:tcW w:w="1701" w:type="dxa"/>
          </w:tcPr>
          <w:p w:rsidR="00E84C25" w:rsidRPr="005E000E" w:rsidRDefault="005E000E" w:rsidP="00E84C25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0"/>
              <w:jc w:val="both"/>
              <w:rPr>
                <w:sz w:val="24"/>
              </w:rPr>
            </w:pPr>
            <w:r w:rsidRPr="005E000E">
              <w:rPr>
                <w:sz w:val="24"/>
              </w:rPr>
              <w:t>2 мин.</w:t>
            </w:r>
          </w:p>
        </w:tc>
      </w:tr>
      <w:tr w:rsidR="00E84C25" w:rsidTr="00636A1F">
        <w:tc>
          <w:tcPr>
            <w:tcW w:w="1276" w:type="dxa"/>
          </w:tcPr>
          <w:p w:rsidR="00E84C25" w:rsidRPr="005E000E" w:rsidRDefault="00E84C25" w:rsidP="005E000E">
            <w:pPr>
              <w:pStyle w:val="a7"/>
              <w:numPr>
                <w:ilvl w:val="0"/>
                <w:numId w:val="24"/>
              </w:numPr>
              <w:tabs>
                <w:tab w:val="left" w:pos="993"/>
                <w:tab w:val="left" w:pos="108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773" w:type="dxa"/>
          </w:tcPr>
          <w:p w:rsidR="00E84C25" w:rsidRPr="005E000E" w:rsidRDefault="00E84C25" w:rsidP="002607EC">
            <w:pPr>
              <w:tabs>
                <w:tab w:val="left" w:pos="993"/>
                <w:tab w:val="left" w:pos="1080"/>
              </w:tabs>
              <w:spacing w:line="276" w:lineRule="auto"/>
              <w:jc w:val="both"/>
              <w:rPr>
                <w:sz w:val="24"/>
              </w:rPr>
            </w:pPr>
            <w:r w:rsidRPr="005E000E">
              <w:rPr>
                <w:sz w:val="24"/>
              </w:rPr>
              <w:t>Актуализация знаний, мотивация.</w:t>
            </w:r>
          </w:p>
        </w:tc>
        <w:tc>
          <w:tcPr>
            <w:tcW w:w="1701" w:type="dxa"/>
          </w:tcPr>
          <w:p w:rsidR="00E84C25" w:rsidRPr="005E000E" w:rsidRDefault="005E000E" w:rsidP="00E84C25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0"/>
              <w:jc w:val="both"/>
              <w:rPr>
                <w:sz w:val="24"/>
              </w:rPr>
            </w:pPr>
            <w:r w:rsidRPr="005E000E">
              <w:rPr>
                <w:sz w:val="24"/>
              </w:rPr>
              <w:t>5 мин.</w:t>
            </w:r>
          </w:p>
        </w:tc>
      </w:tr>
      <w:tr w:rsidR="00E84C25" w:rsidTr="00636A1F">
        <w:tc>
          <w:tcPr>
            <w:tcW w:w="1276" w:type="dxa"/>
          </w:tcPr>
          <w:p w:rsidR="00E84C25" w:rsidRPr="005E000E" w:rsidRDefault="00E84C25" w:rsidP="005E000E">
            <w:pPr>
              <w:pStyle w:val="a7"/>
              <w:numPr>
                <w:ilvl w:val="0"/>
                <w:numId w:val="24"/>
              </w:numPr>
              <w:tabs>
                <w:tab w:val="left" w:pos="993"/>
                <w:tab w:val="left" w:pos="108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773" w:type="dxa"/>
          </w:tcPr>
          <w:p w:rsidR="00E84C25" w:rsidRPr="005E000E" w:rsidRDefault="00E84C25" w:rsidP="002607EC">
            <w:pPr>
              <w:tabs>
                <w:tab w:val="left" w:pos="993"/>
                <w:tab w:val="left" w:pos="1080"/>
              </w:tabs>
              <w:spacing w:line="276" w:lineRule="auto"/>
              <w:jc w:val="both"/>
              <w:rPr>
                <w:sz w:val="24"/>
              </w:rPr>
            </w:pPr>
            <w:r w:rsidRPr="005E000E">
              <w:rPr>
                <w:sz w:val="24"/>
              </w:rPr>
              <w:t>Постановка  цели и учебной задачи.</w:t>
            </w:r>
          </w:p>
        </w:tc>
        <w:tc>
          <w:tcPr>
            <w:tcW w:w="1701" w:type="dxa"/>
          </w:tcPr>
          <w:p w:rsidR="00E84C25" w:rsidRPr="005E000E" w:rsidRDefault="005E000E" w:rsidP="00E84C25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0"/>
              <w:jc w:val="both"/>
              <w:rPr>
                <w:sz w:val="24"/>
              </w:rPr>
            </w:pPr>
            <w:r w:rsidRPr="005E000E">
              <w:rPr>
                <w:sz w:val="24"/>
              </w:rPr>
              <w:t xml:space="preserve"> 5 мин.</w:t>
            </w:r>
          </w:p>
        </w:tc>
      </w:tr>
      <w:tr w:rsidR="00E84C25" w:rsidTr="00636A1F">
        <w:tc>
          <w:tcPr>
            <w:tcW w:w="1276" w:type="dxa"/>
          </w:tcPr>
          <w:p w:rsidR="00E84C25" w:rsidRPr="005E000E" w:rsidRDefault="00E84C25" w:rsidP="005E000E">
            <w:pPr>
              <w:pStyle w:val="a7"/>
              <w:numPr>
                <w:ilvl w:val="0"/>
                <w:numId w:val="24"/>
              </w:numPr>
              <w:tabs>
                <w:tab w:val="left" w:pos="993"/>
                <w:tab w:val="left" w:pos="108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773" w:type="dxa"/>
          </w:tcPr>
          <w:p w:rsidR="00E84C25" w:rsidRPr="005E000E" w:rsidRDefault="00E84C25" w:rsidP="002607EC">
            <w:pPr>
              <w:tabs>
                <w:tab w:val="left" w:pos="993"/>
                <w:tab w:val="left" w:pos="1080"/>
              </w:tabs>
              <w:spacing w:line="276" w:lineRule="auto"/>
              <w:jc w:val="both"/>
              <w:rPr>
                <w:sz w:val="24"/>
              </w:rPr>
            </w:pPr>
            <w:r w:rsidRPr="005E000E">
              <w:rPr>
                <w:sz w:val="24"/>
              </w:rPr>
              <w:t>Физкультминутка.</w:t>
            </w:r>
          </w:p>
        </w:tc>
        <w:tc>
          <w:tcPr>
            <w:tcW w:w="1701" w:type="dxa"/>
          </w:tcPr>
          <w:p w:rsidR="00E84C25" w:rsidRPr="005E000E" w:rsidRDefault="005E000E" w:rsidP="00E84C25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0"/>
              <w:jc w:val="both"/>
              <w:rPr>
                <w:sz w:val="24"/>
              </w:rPr>
            </w:pPr>
            <w:r w:rsidRPr="005E000E">
              <w:rPr>
                <w:sz w:val="24"/>
              </w:rPr>
              <w:t>2 мин.</w:t>
            </w:r>
          </w:p>
        </w:tc>
      </w:tr>
      <w:tr w:rsidR="00E84C25" w:rsidTr="00636A1F">
        <w:tc>
          <w:tcPr>
            <w:tcW w:w="1276" w:type="dxa"/>
          </w:tcPr>
          <w:p w:rsidR="00E84C25" w:rsidRPr="005E000E" w:rsidRDefault="00E84C25" w:rsidP="005E000E">
            <w:pPr>
              <w:pStyle w:val="a7"/>
              <w:numPr>
                <w:ilvl w:val="0"/>
                <w:numId w:val="24"/>
              </w:numPr>
              <w:tabs>
                <w:tab w:val="left" w:pos="993"/>
                <w:tab w:val="left" w:pos="108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773" w:type="dxa"/>
          </w:tcPr>
          <w:p w:rsidR="00E84C25" w:rsidRPr="005E000E" w:rsidRDefault="00E84C25" w:rsidP="002607EC">
            <w:pPr>
              <w:tabs>
                <w:tab w:val="left" w:pos="993"/>
                <w:tab w:val="left" w:pos="1080"/>
              </w:tabs>
              <w:spacing w:line="276" w:lineRule="auto"/>
              <w:jc w:val="both"/>
              <w:rPr>
                <w:sz w:val="24"/>
              </w:rPr>
            </w:pPr>
            <w:r w:rsidRPr="005E000E">
              <w:rPr>
                <w:sz w:val="24"/>
              </w:rPr>
              <w:t>Решение учебной задачи. Открытие нового знания.</w:t>
            </w:r>
          </w:p>
        </w:tc>
        <w:tc>
          <w:tcPr>
            <w:tcW w:w="1701" w:type="dxa"/>
          </w:tcPr>
          <w:p w:rsidR="00E84C25" w:rsidRPr="005E000E" w:rsidRDefault="005E000E" w:rsidP="00E84C25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0"/>
              <w:jc w:val="both"/>
              <w:rPr>
                <w:sz w:val="24"/>
              </w:rPr>
            </w:pPr>
            <w:r w:rsidRPr="005E000E">
              <w:rPr>
                <w:sz w:val="24"/>
              </w:rPr>
              <w:t>10 мин</w:t>
            </w:r>
          </w:p>
        </w:tc>
      </w:tr>
      <w:tr w:rsidR="00E84C25" w:rsidTr="00636A1F">
        <w:tc>
          <w:tcPr>
            <w:tcW w:w="1276" w:type="dxa"/>
          </w:tcPr>
          <w:p w:rsidR="00E84C25" w:rsidRPr="005E000E" w:rsidRDefault="00E84C25" w:rsidP="005E000E">
            <w:pPr>
              <w:pStyle w:val="a7"/>
              <w:numPr>
                <w:ilvl w:val="0"/>
                <w:numId w:val="24"/>
              </w:numPr>
              <w:tabs>
                <w:tab w:val="left" w:pos="993"/>
                <w:tab w:val="left" w:pos="108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773" w:type="dxa"/>
          </w:tcPr>
          <w:p w:rsidR="00E84C25" w:rsidRPr="005E000E" w:rsidRDefault="00E84C25" w:rsidP="002607EC">
            <w:pPr>
              <w:tabs>
                <w:tab w:val="left" w:pos="993"/>
                <w:tab w:val="left" w:pos="1080"/>
              </w:tabs>
              <w:spacing w:line="276" w:lineRule="auto"/>
              <w:jc w:val="both"/>
              <w:rPr>
                <w:sz w:val="24"/>
              </w:rPr>
            </w:pPr>
            <w:r w:rsidRPr="005E000E">
              <w:rPr>
                <w:sz w:val="24"/>
              </w:rPr>
              <w:t>Первичное закрепление и применение нового знания с комментированием во внешней речи.</w:t>
            </w:r>
          </w:p>
        </w:tc>
        <w:tc>
          <w:tcPr>
            <w:tcW w:w="1701" w:type="dxa"/>
          </w:tcPr>
          <w:p w:rsidR="00E84C25" w:rsidRPr="005E000E" w:rsidRDefault="005E000E" w:rsidP="00C607A4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7 </w:t>
            </w:r>
            <w:r w:rsidRPr="005E000E">
              <w:rPr>
                <w:sz w:val="24"/>
              </w:rPr>
              <w:t>мин.</w:t>
            </w:r>
          </w:p>
        </w:tc>
      </w:tr>
      <w:tr w:rsidR="00E84C25" w:rsidTr="00636A1F">
        <w:tc>
          <w:tcPr>
            <w:tcW w:w="1276" w:type="dxa"/>
          </w:tcPr>
          <w:p w:rsidR="00E84C25" w:rsidRPr="005E000E" w:rsidRDefault="00E84C25" w:rsidP="005E000E">
            <w:pPr>
              <w:pStyle w:val="a7"/>
              <w:numPr>
                <w:ilvl w:val="0"/>
                <w:numId w:val="24"/>
              </w:numPr>
              <w:tabs>
                <w:tab w:val="left" w:pos="993"/>
                <w:tab w:val="left" w:pos="108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773" w:type="dxa"/>
          </w:tcPr>
          <w:p w:rsidR="00E84C25" w:rsidRPr="005E000E" w:rsidRDefault="00E84C25" w:rsidP="002607EC">
            <w:pPr>
              <w:tabs>
                <w:tab w:val="left" w:pos="993"/>
                <w:tab w:val="left" w:pos="1080"/>
              </w:tabs>
              <w:spacing w:line="276" w:lineRule="auto"/>
              <w:jc w:val="both"/>
              <w:rPr>
                <w:sz w:val="24"/>
              </w:rPr>
            </w:pPr>
            <w:r w:rsidRPr="005E000E">
              <w:rPr>
                <w:sz w:val="24"/>
              </w:rPr>
              <w:t>Самостоятельная работа с самопроверкой.</w:t>
            </w:r>
          </w:p>
        </w:tc>
        <w:tc>
          <w:tcPr>
            <w:tcW w:w="1701" w:type="dxa"/>
          </w:tcPr>
          <w:p w:rsidR="00E84C25" w:rsidRPr="005E000E" w:rsidRDefault="005E000E" w:rsidP="00C607A4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0"/>
              <w:jc w:val="both"/>
              <w:rPr>
                <w:sz w:val="24"/>
              </w:rPr>
            </w:pPr>
            <w:r w:rsidRPr="005E000E">
              <w:rPr>
                <w:sz w:val="24"/>
              </w:rPr>
              <w:t>5  мин.</w:t>
            </w:r>
          </w:p>
        </w:tc>
      </w:tr>
      <w:tr w:rsidR="00E84C25" w:rsidTr="00636A1F">
        <w:tc>
          <w:tcPr>
            <w:tcW w:w="1276" w:type="dxa"/>
          </w:tcPr>
          <w:p w:rsidR="00E84C25" w:rsidRPr="005E000E" w:rsidRDefault="00E84C25" w:rsidP="005E000E">
            <w:pPr>
              <w:pStyle w:val="a7"/>
              <w:numPr>
                <w:ilvl w:val="0"/>
                <w:numId w:val="24"/>
              </w:numPr>
              <w:tabs>
                <w:tab w:val="left" w:pos="993"/>
                <w:tab w:val="left" w:pos="108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773" w:type="dxa"/>
          </w:tcPr>
          <w:p w:rsidR="00E84C25" w:rsidRPr="005E000E" w:rsidRDefault="00E84C25" w:rsidP="002607EC">
            <w:pPr>
              <w:tabs>
                <w:tab w:val="left" w:pos="993"/>
                <w:tab w:val="left" w:pos="1080"/>
              </w:tabs>
              <w:spacing w:line="276" w:lineRule="auto"/>
              <w:jc w:val="both"/>
              <w:rPr>
                <w:sz w:val="24"/>
              </w:rPr>
            </w:pPr>
            <w:r w:rsidRPr="005E000E">
              <w:rPr>
                <w:sz w:val="24"/>
              </w:rPr>
              <w:t>Обобщение усвоенного и включение его в систему ранее усвоенных моральных норм.</w:t>
            </w:r>
          </w:p>
        </w:tc>
        <w:tc>
          <w:tcPr>
            <w:tcW w:w="1701" w:type="dxa"/>
          </w:tcPr>
          <w:p w:rsidR="00E84C25" w:rsidRPr="005E000E" w:rsidRDefault="005E000E" w:rsidP="00C607A4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0"/>
              <w:jc w:val="both"/>
              <w:rPr>
                <w:sz w:val="24"/>
              </w:rPr>
            </w:pPr>
            <w:r w:rsidRPr="005E000E">
              <w:rPr>
                <w:sz w:val="24"/>
              </w:rPr>
              <w:t>5 мин.</w:t>
            </w:r>
          </w:p>
        </w:tc>
      </w:tr>
      <w:tr w:rsidR="00E84C25" w:rsidTr="00636A1F">
        <w:tc>
          <w:tcPr>
            <w:tcW w:w="1276" w:type="dxa"/>
          </w:tcPr>
          <w:p w:rsidR="00E84C25" w:rsidRPr="005E000E" w:rsidRDefault="00E84C25" w:rsidP="005E000E">
            <w:pPr>
              <w:pStyle w:val="a7"/>
              <w:numPr>
                <w:ilvl w:val="0"/>
                <w:numId w:val="24"/>
              </w:numPr>
              <w:tabs>
                <w:tab w:val="left" w:pos="993"/>
                <w:tab w:val="left" w:pos="1080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0773" w:type="dxa"/>
          </w:tcPr>
          <w:p w:rsidR="00E84C25" w:rsidRPr="005E000E" w:rsidRDefault="00E84C25" w:rsidP="002607EC">
            <w:pPr>
              <w:tabs>
                <w:tab w:val="left" w:pos="993"/>
                <w:tab w:val="left" w:pos="1080"/>
              </w:tabs>
              <w:spacing w:line="276" w:lineRule="auto"/>
              <w:jc w:val="both"/>
              <w:rPr>
                <w:sz w:val="24"/>
              </w:rPr>
            </w:pPr>
            <w:r w:rsidRPr="005E000E">
              <w:rPr>
                <w:sz w:val="24"/>
              </w:rPr>
              <w:t xml:space="preserve">Итог урока. Рефлексия учебной деятельности. </w:t>
            </w:r>
          </w:p>
        </w:tc>
        <w:tc>
          <w:tcPr>
            <w:tcW w:w="1701" w:type="dxa"/>
          </w:tcPr>
          <w:p w:rsidR="00E84C25" w:rsidRPr="005E000E" w:rsidRDefault="005E000E" w:rsidP="00C607A4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0"/>
              <w:jc w:val="both"/>
              <w:rPr>
                <w:sz w:val="24"/>
              </w:rPr>
            </w:pPr>
            <w:r w:rsidRPr="005E000E">
              <w:rPr>
                <w:sz w:val="24"/>
              </w:rPr>
              <w:t>3 мин.</w:t>
            </w:r>
          </w:p>
        </w:tc>
      </w:tr>
      <w:tr w:rsidR="005E000E" w:rsidTr="00636A1F">
        <w:tc>
          <w:tcPr>
            <w:tcW w:w="1276" w:type="dxa"/>
          </w:tcPr>
          <w:p w:rsidR="005E000E" w:rsidRPr="005E000E" w:rsidRDefault="005E000E" w:rsidP="005E000E">
            <w:pPr>
              <w:pStyle w:val="a7"/>
              <w:numPr>
                <w:ilvl w:val="0"/>
                <w:numId w:val="24"/>
              </w:numPr>
              <w:tabs>
                <w:tab w:val="left" w:pos="993"/>
                <w:tab w:val="left" w:pos="1080"/>
              </w:tabs>
              <w:spacing w:line="276" w:lineRule="auto"/>
              <w:jc w:val="both"/>
            </w:pPr>
          </w:p>
        </w:tc>
        <w:tc>
          <w:tcPr>
            <w:tcW w:w="10773" w:type="dxa"/>
          </w:tcPr>
          <w:p w:rsidR="005E000E" w:rsidRPr="005E000E" w:rsidRDefault="005E000E" w:rsidP="002607EC">
            <w:pPr>
              <w:tabs>
                <w:tab w:val="left" w:pos="993"/>
                <w:tab w:val="left" w:pos="1080"/>
              </w:tabs>
              <w:spacing w:line="276" w:lineRule="auto"/>
              <w:jc w:val="both"/>
            </w:pPr>
            <w:r>
              <w:t>Домашнее задание с элементами выбора.</w:t>
            </w:r>
          </w:p>
        </w:tc>
        <w:tc>
          <w:tcPr>
            <w:tcW w:w="1701" w:type="dxa"/>
          </w:tcPr>
          <w:p w:rsidR="005E000E" w:rsidRPr="005E000E" w:rsidRDefault="005E000E" w:rsidP="00C607A4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0"/>
              <w:jc w:val="both"/>
            </w:pPr>
            <w:r>
              <w:t>1 мин.</w:t>
            </w:r>
          </w:p>
        </w:tc>
      </w:tr>
    </w:tbl>
    <w:p w:rsidR="00502A12" w:rsidRDefault="00502A12" w:rsidP="00636A1F">
      <w:pPr>
        <w:spacing w:line="360" w:lineRule="auto"/>
        <w:rPr>
          <w:b/>
        </w:rPr>
      </w:pPr>
    </w:p>
    <w:p w:rsidR="00502A12" w:rsidRPr="00636A1F" w:rsidRDefault="00502A12" w:rsidP="00636A1F">
      <w:pPr>
        <w:spacing w:line="360" w:lineRule="auto"/>
        <w:rPr>
          <w:b/>
        </w:rPr>
      </w:pPr>
    </w:p>
    <w:p w:rsidR="00F55A3A" w:rsidRPr="00636A1F" w:rsidRDefault="00203B84" w:rsidP="00636A1F">
      <w:pPr>
        <w:pStyle w:val="a7"/>
        <w:numPr>
          <w:ilvl w:val="0"/>
          <w:numId w:val="11"/>
        </w:numPr>
        <w:spacing w:line="360" w:lineRule="auto"/>
        <w:rPr>
          <w:b/>
        </w:rPr>
      </w:pPr>
      <w:r w:rsidRPr="008364E1">
        <w:rPr>
          <w:b/>
        </w:rPr>
        <w:t>Текст методической разработки урока</w:t>
      </w:r>
      <w:r w:rsidR="00B15170">
        <w:rPr>
          <w:b/>
        </w:rPr>
        <w:t xml:space="preserve"> (технологическая карта)</w:t>
      </w:r>
      <w:r w:rsidRPr="008364E1">
        <w:rPr>
          <w:b/>
        </w:rPr>
        <w:t>:</w:t>
      </w:r>
      <w:r w:rsidR="00F55A3A" w:rsidRPr="008364E1">
        <w:tab/>
      </w:r>
    </w:p>
    <w:tbl>
      <w:tblPr>
        <w:tblpPr w:leftFromText="180" w:rightFromText="180" w:vertAnchor="text" w:horzAnchor="margin" w:tblpY="72"/>
        <w:tblW w:w="153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35"/>
        <w:gridCol w:w="4854"/>
        <w:gridCol w:w="2855"/>
        <w:gridCol w:w="2284"/>
        <w:gridCol w:w="1856"/>
      </w:tblGrid>
      <w:tr w:rsidR="001C07AB" w:rsidRPr="008364E1" w:rsidTr="00502A12">
        <w:trPr>
          <w:trHeight w:val="95"/>
        </w:trPr>
        <w:tc>
          <w:tcPr>
            <w:tcW w:w="3535" w:type="dxa"/>
            <w:tcBorders>
              <w:bottom w:val="single" w:sz="4" w:space="0" w:color="auto"/>
            </w:tcBorders>
          </w:tcPr>
          <w:p w:rsidR="001C07AB" w:rsidRPr="008364E1" w:rsidRDefault="001C07AB" w:rsidP="00203B84">
            <w:pPr>
              <w:jc w:val="center"/>
              <w:rPr>
                <w:b/>
              </w:rPr>
            </w:pPr>
            <w:r w:rsidRPr="008364E1">
              <w:rPr>
                <w:b/>
              </w:rPr>
              <w:t>Действия учителя</w:t>
            </w:r>
          </w:p>
        </w:tc>
        <w:tc>
          <w:tcPr>
            <w:tcW w:w="4854" w:type="dxa"/>
            <w:tcBorders>
              <w:bottom w:val="single" w:sz="4" w:space="0" w:color="auto"/>
            </w:tcBorders>
          </w:tcPr>
          <w:p w:rsidR="001C07AB" w:rsidRPr="008364E1" w:rsidRDefault="001C07AB" w:rsidP="00203B84">
            <w:pPr>
              <w:jc w:val="center"/>
              <w:rPr>
                <w:b/>
              </w:rPr>
            </w:pPr>
            <w:r w:rsidRPr="008364E1">
              <w:rPr>
                <w:b/>
              </w:rPr>
              <w:t>Виды деятельности учащихся</w:t>
            </w:r>
          </w:p>
        </w:tc>
        <w:tc>
          <w:tcPr>
            <w:tcW w:w="2855" w:type="dxa"/>
            <w:tcBorders>
              <w:bottom w:val="single" w:sz="4" w:space="0" w:color="auto"/>
            </w:tcBorders>
          </w:tcPr>
          <w:p w:rsidR="001C07AB" w:rsidRPr="008364E1" w:rsidRDefault="001C07AB" w:rsidP="00B15170">
            <w:pPr>
              <w:jc w:val="center"/>
              <w:rPr>
                <w:b/>
              </w:rPr>
            </w:pPr>
            <w:r w:rsidRPr="008364E1">
              <w:rPr>
                <w:b/>
              </w:rPr>
              <w:t>Формируемые УУД</w:t>
            </w:r>
          </w:p>
        </w:tc>
        <w:tc>
          <w:tcPr>
            <w:tcW w:w="2284" w:type="dxa"/>
            <w:tcBorders>
              <w:bottom w:val="single" w:sz="4" w:space="0" w:color="auto"/>
            </w:tcBorders>
          </w:tcPr>
          <w:p w:rsidR="001C07AB" w:rsidRDefault="001C07AB" w:rsidP="00203B84">
            <w:pPr>
              <w:jc w:val="center"/>
              <w:rPr>
                <w:b/>
              </w:rPr>
            </w:pPr>
            <w:r>
              <w:rPr>
                <w:b/>
              </w:rPr>
              <w:t>Ф</w:t>
            </w:r>
            <w:r w:rsidRPr="008364E1">
              <w:rPr>
                <w:b/>
              </w:rPr>
              <w:t>ормы и методы диагностики</w:t>
            </w:r>
          </w:p>
          <w:p w:rsidR="001C07AB" w:rsidRPr="008364E1" w:rsidRDefault="001C07AB" w:rsidP="00203B84">
            <w:pPr>
              <w:jc w:val="center"/>
              <w:rPr>
                <w:b/>
              </w:rPr>
            </w:pP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1C07AB" w:rsidRDefault="00547117" w:rsidP="00203B84">
            <w:pPr>
              <w:jc w:val="center"/>
              <w:rPr>
                <w:b/>
              </w:rPr>
            </w:pPr>
            <w:r>
              <w:rPr>
                <w:b/>
              </w:rPr>
              <w:t>Примечани</w:t>
            </w:r>
            <w:r w:rsidR="001C07AB">
              <w:rPr>
                <w:b/>
              </w:rPr>
              <w:t>е</w:t>
            </w:r>
          </w:p>
        </w:tc>
      </w:tr>
      <w:tr w:rsidR="001C07AB" w:rsidRPr="008364E1" w:rsidTr="00502A12">
        <w:trPr>
          <w:trHeight w:val="95"/>
        </w:trPr>
        <w:tc>
          <w:tcPr>
            <w:tcW w:w="15382" w:type="dxa"/>
            <w:gridSpan w:val="5"/>
            <w:tcBorders>
              <w:left w:val="nil"/>
              <w:right w:val="nil"/>
            </w:tcBorders>
          </w:tcPr>
          <w:p w:rsidR="001C07AB" w:rsidRPr="0053066E" w:rsidRDefault="001C07AB" w:rsidP="00203B84">
            <w:pPr>
              <w:pStyle w:val="a7"/>
              <w:numPr>
                <w:ilvl w:val="0"/>
                <w:numId w:val="13"/>
              </w:numPr>
              <w:tabs>
                <w:tab w:val="left" w:pos="993"/>
                <w:tab w:val="left" w:pos="1080"/>
              </w:tabs>
              <w:spacing w:line="276" w:lineRule="auto"/>
              <w:jc w:val="center"/>
              <w:rPr>
                <w:b/>
              </w:rPr>
            </w:pPr>
            <w:r w:rsidRPr="0053066E">
              <w:rPr>
                <w:b/>
              </w:rPr>
              <w:t>Самоопределение к деятельности. Организационный момент.</w:t>
            </w:r>
          </w:p>
          <w:p w:rsidR="001C07AB" w:rsidRPr="00B54220" w:rsidRDefault="001C07AB" w:rsidP="00B54220">
            <w:pPr>
              <w:jc w:val="both"/>
              <w:rPr>
                <w:i/>
              </w:rPr>
            </w:pPr>
            <w:r w:rsidRPr="008364E1">
              <w:rPr>
                <w:b/>
                <w:i/>
              </w:rPr>
              <w:t>Цель этапа:</w:t>
            </w:r>
            <w:r w:rsidRPr="008364E1">
              <w:rPr>
                <w:i/>
              </w:rPr>
              <w:t xml:space="preserve"> мотивировать учащихся на осознанный переход в пространство учебной  деятельности.</w:t>
            </w:r>
          </w:p>
        </w:tc>
      </w:tr>
      <w:tr w:rsidR="001C07AB" w:rsidRPr="008364E1" w:rsidTr="00B54220">
        <w:trPr>
          <w:trHeight w:val="95"/>
        </w:trPr>
        <w:tc>
          <w:tcPr>
            <w:tcW w:w="3535" w:type="dxa"/>
            <w:tcBorders>
              <w:bottom w:val="single" w:sz="4" w:space="0" w:color="auto"/>
            </w:tcBorders>
          </w:tcPr>
          <w:p w:rsidR="001C07AB" w:rsidRPr="001C07AB" w:rsidRDefault="001C07AB" w:rsidP="000C4568">
            <w:pPr>
              <w:jc w:val="both"/>
              <w:rPr>
                <w:i/>
              </w:rPr>
            </w:pPr>
            <w:r>
              <w:rPr>
                <w:i/>
              </w:rPr>
              <w:t>Учитель приветствует учащихся:</w:t>
            </w:r>
          </w:p>
          <w:p w:rsidR="001C07AB" w:rsidRPr="008364E1" w:rsidRDefault="001C07AB" w:rsidP="000C4568">
            <w:pPr>
              <w:jc w:val="both"/>
            </w:pPr>
            <w:r w:rsidRPr="008364E1">
              <w:t>- Добрый день и добрый час!</w:t>
            </w:r>
          </w:p>
          <w:p w:rsidR="001C07AB" w:rsidRPr="008364E1" w:rsidRDefault="001C07AB" w:rsidP="000C4568">
            <w:pPr>
              <w:jc w:val="both"/>
            </w:pPr>
            <w:r w:rsidRPr="008364E1">
              <w:t>Я приветствую всех вас.</w:t>
            </w:r>
          </w:p>
          <w:p w:rsidR="001C07AB" w:rsidRPr="008364E1" w:rsidRDefault="001C07AB" w:rsidP="000C4568">
            <w:pPr>
              <w:jc w:val="both"/>
            </w:pPr>
            <w:r w:rsidRPr="008364E1">
              <w:t>Прозвенел звонок веселый.</w:t>
            </w:r>
          </w:p>
          <w:p w:rsidR="001C07AB" w:rsidRPr="008364E1" w:rsidRDefault="001C07AB" w:rsidP="000C4568">
            <w:pPr>
              <w:jc w:val="both"/>
            </w:pPr>
            <w:r w:rsidRPr="008364E1">
              <w:t>Мы начать урок готовы.</w:t>
            </w:r>
          </w:p>
          <w:p w:rsidR="001C07AB" w:rsidRPr="008364E1" w:rsidRDefault="001C07AB" w:rsidP="000C4568">
            <w:pPr>
              <w:jc w:val="both"/>
            </w:pPr>
            <w:r w:rsidRPr="008364E1">
              <w:t>Будем мыслить, рассуждать,</w:t>
            </w:r>
          </w:p>
          <w:p w:rsidR="001C07AB" w:rsidRDefault="001C07AB" w:rsidP="000C4568">
            <w:pPr>
              <w:jc w:val="both"/>
            </w:pPr>
            <w:r w:rsidRPr="008364E1">
              <w:t>И друг другу помогать.</w:t>
            </w:r>
          </w:p>
          <w:p w:rsidR="001C07AB" w:rsidRDefault="001C07AB" w:rsidP="000C4568">
            <w:pPr>
              <w:jc w:val="both"/>
              <w:rPr>
                <w:i/>
              </w:rPr>
            </w:pPr>
            <w:r>
              <w:rPr>
                <w:i/>
              </w:rPr>
              <w:t xml:space="preserve">Учитель </w:t>
            </w:r>
            <w:r w:rsidRPr="001C07AB">
              <w:rPr>
                <w:i/>
              </w:rPr>
              <w:t>проверяет явку учащихся, проверяет готовность к уроку и их настрой на работу.</w:t>
            </w:r>
          </w:p>
          <w:p w:rsidR="001C07AB" w:rsidRPr="008364E1" w:rsidRDefault="001C07AB" w:rsidP="000C4568">
            <w:pPr>
              <w:jc w:val="both"/>
              <w:rPr>
                <w:b/>
              </w:rPr>
            </w:pPr>
          </w:p>
        </w:tc>
        <w:tc>
          <w:tcPr>
            <w:tcW w:w="4854" w:type="dxa"/>
            <w:tcBorders>
              <w:bottom w:val="single" w:sz="4" w:space="0" w:color="auto"/>
            </w:tcBorders>
          </w:tcPr>
          <w:p w:rsidR="00CA2699" w:rsidRDefault="00CA2699" w:rsidP="000C4568">
            <w:pPr>
              <w:jc w:val="both"/>
            </w:pPr>
            <w:r>
              <w:t>Дети занимают места для работы в группах.</w:t>
            </w:r>
          </w:p>
          <w:p w:rsidR="001C07AB" w:rsidRPr="008364E1" w:rsidRDefault="001C07AB" w:rsidP="000C4568">
            <w:pPr>
              <w:jc w:val="both"/>
            </w:pPr>
            <w:r>
              <w:t>С</w:t>
            </w:r>
            <w:r w:rsidRPr="008364E1">
              <w:t>амооценка готовности к уроку, проверка наличия источников информации, выбор эффективного способа организации учебного пространства</w:t>
            </w:r>
            <w:r w:rsidR="00547117">
              <w:t>, деловой настрой на предстоящую работу.</w:t>
            </w:r>
          </w:p>
        </w:tc>
        <w:tc>
          <w:tcPr>
            <w:tcW w:w="2855" w:type="dxa"/>
            <w:tcBorders>
              <w:bottom w:val="single" w:sz="4" w:space="0" w:color="auto"/>
            </w:tcBorders>
          </w:tcPr>
          <w:p w:rsidR="001C07AB" w:rsidRPr="008364E1" w:rsidRDefault="001C07AB" w:rsidP="00B15170">
            <w:pPr>
              <w:tabs>
                <w:tab w:val="left" w:pos="7380"/>
              </w:tabs>
            </w:pPr>
            <w:r w:rsidRPr="008364E1">
              <w:t>Регулятивные.</w:t>
            </w:r>
          </w:p>
          <w:p w:rsidR="001C07AB" w:rsidRPr="008364E1" w:rsidRDefault="001C07AB" w:rsidP="001C07AB">
            <w:pPr>
              <w:tabs>
                <w:tab w:val="left" w:pos="7380"/>
              </w:tabs>
            </w:pPr>
            <w:r w:rsidRPr="008364E1">
              <w:t>Самоопределение к деятельности</w:t>
            </w:r>
            <w:r>
              <w:t>.</w:t>
            </w:r>
          </w:p>
        </w:tc>
        <w:tc>
          <w:tcPr>
            <w:tcW w:w="2284" w:type="dxa"/>
            <w:tcBorders>
              <w:bottom w:val="single" w:sz="4" w:space="0" w:color="auto"/>
            </w:tcBorders>
          </w:tcPr>
          <w:p w:rsidR="001C07AB" w:rsidRDefault="001C07AB" w:rsidP="000C4568">
            <w:pPr>
              <w:tabs>
                <w:tab w:val="left" w:pos="7380"/>
              </w:tabs>
              <w:jc w:val="both"/>
            </w:pPr>
            <w:r>
              <w:t>С</w:t>
            </w:r>
            <w:r w:rsidRPr="008364E1">
              <w:t>амоконтроль.</w:t>
            </w:r>
          </w:p>
          <w:p w:rsidR="00BE428B" w:rsidRDefault="00BE428B" w:rsidP="000C4568">
            <w:pPr>
              <w:tabs>
                <w:tab w:val="left" w:pos="7380"/>
              </w:tabs>
              <w:jc w:val="both"/>
            </w:pPr>
            <w:r>
              <w:t>Наблюдение учителя.</w:t>
            </w:r>
          </w:p>
          <w:p w:rsidR="00845043" w:rsidRPr="008364E1" w:rsidRDefault="00845043" w:rsidP="000C4568">
            <w:pPr>
              <w:tabs>
                <w:tab w:val="left" w:pos="7380"/>
              </w:tabs>
              <w:jc w:val="both"/>
            </w:pPr>
            <w:r>
              <w:t>Форма диагностик</w:t>
            </w:r>
            <w:proofErr w:type="gramStart"/>
            <w:r>
              <w:t>и-</w:t>
            </w:r>
            <w:proofErr w:type="gramEnd"/>
            <w:r>
              <w:t xml:space="preserve"> фронтальная.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1C07AB" w:rsidRPr="008364E1" w:rsidRDefault="00BE428B" w:rsidP="000C4568">
            <w:pPr>
              <w:tabs>
                <w:tab w:val="left" w:pos="7380"/>
              </w:tabs>
              <w:jc w:val="both"/>
            </w:pPr>
            <w:r>
              <w:t>Слайд №1.</w:t>
            </w:r>
          </w:p>
        </w:tc>
      </w:tr>
      <w:tr w:rsidR="001C07AB" w:rsidRPr="008364E1" w:rsidTr="00B54220">
        <w:trPr>
          <w:trHeight w:val="304"/>
        </w:trPr>
        <w:tc>
          <w:tcPr>
            <w:tcW w:w="1538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061A9" w:rsidRPr="00A061A9" w:rsidRDefault="001C07AB" w:rsidP="00A061A9">
            <w:pPr>
              <w:pStyle w:val="a7"/>
              <w:numPr>
                <w:ilvl w:val="0"/>
                <w:numId w:val="13"/>
              </w:numPr>
              <w:tabs>
                <w:tab w:val="left" w:pos="993"/>
                <w:tab w:val="left" w:pos="1080"/>
              </w:tabs>
              <w:spacing w:line="276" w:lineRule="auto"/>
              <w:jc w:val="center"/>
              <w:rPr>
                <w:b/>
              </w:rPr>
            </w:pPr>
            <w:r w:rsidRPr="0053066E">
              <w:rPr>
                <w:b/>
              </w:rPr>
              <w:t>Актуализация знаний, мотивация.</w:t>
            </w:r>
          </w:p>
          <w:p w:rsidR="00A061A9" w:rsidRPr="00B54220" w:rsidRDefault="001C07AB" w:rsidP="00A061A9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1931"/>
              <w:rPr>
                <w:i/>
                <w:vertAlign w:val="subscript"/>
              </w:rPr>
            </w:pPr>
            <w:r w:rsidRPr="00EC331A">
              <w:rPr>
                <w:b/>
                <w:i/>
              </w:rPr>
              <w:t>Цель этапа:</w:t>
            </w:r>
            <w:r w:rsidRPr="008364E1">
              <w:rPr>
                <w:i/>
              </w:rPr>
              <w:t xml:space="preserve"> организовать подготовку учащихся к открытию нового знания.</w:t>
            </w:r>
          </w:p>
        </w:tc>
      </w:tr>
      <w:tr w:rsidR="001C07AB" w:rsidRPr="008364E1" w:rsidTr="00502A12">
        <w:trPr>
          <w:trHeight w:val="3817"/>
        </w:trPr>
        <w:tc>
          <w:tcPr>
            <w:tcW w:w="3535" w:type="dxa"/>
            <w:tcBorders>
              <w:bottom w:val="single" w:sz="4" w:space="0" w:color="auto"/>
            </w:tcBorders>
          </w:tcPr>
          <w:p w:rsidR="00547117" w:rsidRPr="00547117" w:rsidRDefault="00547117" w:rsidP="00F55A3A">
            <w:pPr>
              <w:rPr>
                <w:i/>
              </w:rPr>
            </w:pPr>
            <w:r w:rsidRPr="008364E1">
              <w:rPr>
                <w:i/>
              </w:rPr>
              <w:lastRenderedPageBreak/>
              <w:t xml:space="preserve">Учитель мотивирует учащихся на изучение нового материала, побуждает к определению темы урока в сотрудничестве с </w:t>
            </w:r>
            <w:proofErr w:type="gramStart"/>
            <w:r w:rsidRPr="008364E1">
              <w:rPr>
                <w:i/>
              </w:rPr>
              <w:t>обучающимися</w:t>
            </w:r>
            <w:proofErr w:type="gramEnd"/>
            <w:r w:rsidRPr="008364E1">
              <w:rPr>
                <w:i/>
              </w:rPr>
              <w:t>, организует ситуацию, включающую обучающихся в практическую деятельность, направленную на воспроизведение знаний и способов действий для открытия новых знаний (ситуация успеха).</w:t>
            </w:r>
          </w:p>
          <w:p w:rsidR="00547117" w:rsidRDefault="00547117" w:rsidP="00F55A3A">
            <w:pPr>
              <w:rPr>
                <w:iCs/>
                <w:u w:val="single"/>
              </w:rPr>
            </w:pPr>
          </w:p>
          <w:p w:rsidR="001C07AB" w:rsidRPr="008364E1" w:rsidRDefault="001C07AB" w:rsidP="00F55A3A">
            <w:pPr>
              <w:rPr>
                <w:iCs/>
                <w:u w:val="single"/>
              </w:rPr>
            </w:pPr>
            <w:r w:rsidRPr="008364E1">
              <w:rPr>
                <w:iCs/>
                <w:u w:val="single"/>
              </w:rPr>
              <w:t>Учитель:</w:t>
            </w:r>
            <w:r w:rsidRPr="008364E1">
              <w:rPr>
                <w:i/>
                <w:iCs/>
              </w:rPr>
              <w:t xml:space="preserve"> </w:t>
            </w:r>
            <w:r w:rsidRPr="008364E1">
              <w:rPr>
                <w:iCs/>
                <w:u w:val="single"/>
              </w:rPr>
              <w:t xml:space="preserve">Мы продолжаем изучать мир Православия. </w:t>
            </w:r>
          </w:p>
          <w:p w:rsidR="001C07AB" w:rsidRPr="008364E1" w:rsidRDefault="001C07AB" w:rsidP="00F55A3A">
            <w:pPr>
              <w:rPr>
                <w:iCs/>
                <w:u w:val="single"/>
              </w:rPr>
            </w:pPr>
            <w:r w:rsidRPr="008364E1">
              <w:rPr>
                <w:iCs/>
                <w:u w:val="single"/>
              </w:rPr>
              <w:t>Тему сегодняшнего урока вы определите сами, посмотрев</w:t>
            </w:r>
          </w:p>
          <w:p w:rsidR="001C07AB" w:rsidRPr="008364E1" w:rsidRDefault="001C07AB" w:rsidP="00F55A3A">
            <w:pPr>
              <w:rPr>
                <w:u w:val="single"/>
              </w:rPr>
            </w:pPr>
            <w:r w:rsidRPr="008364E1">
              <w:rPr>
                <w:u w:val="single"/>
              </w:rPr>
              <w:t>инсценировку сказки Л.Н. Толстого, которую подготовили ваши одноклассники.</w:t>
            </w:r>
          </w:p>
          <w:p w:rsidR="001C07AB" w:rsidRPr="008364E1" w:rsidRDefault="001C07AB" w:rsidP="00F55A3A"/>
          <w:p w:rsidR="001C07AB" w:rsidRPr="008364E1" w:rsidRDefault="00AB1E12" w:rsidP="00F55A3A">
            <w:pPr>
              <w:rPr>
                <w:i/>
              </w:rPr>
            </w:pPr>
            <w:r>
              <w:rPr>
                <w:i/>
              </w:rPr>
              <w:t>Учитель задает вопрос:</w:t>
            </w:r>
          </w:p>
          <w:p w:rsidR="001C07AB" w:rsidRPr="00636A1F" w:rsidRDefault="001C07AB" w:rsidP="00F55A3A">
            <w:pPr>
              <w:rPr>
                <w:u w:val="single"/>
              </w:rPr>
            </w:pPr>
            <w:r w:rsidRPr="008364E1">
              <w:rPr>
                <w:u w:val="single"/>
              </w:rPr>
              <w:t>- О чем была сказка?</w:t>
            </w:r>
            <w:r w:rsidR="00547117">
              <w:rPr>
                <w:u w:val="single"/>
              </w:rPr>
              <w:t xml:space="preserve"> Как вы думаете,  к</w:t>
            </w:r>
            <w:r w:rsidRPr="008364E1">
              <w:rPr>
                <w:u w:val="single"/>
              </w:rPr>
              <w:t>акая</w:t>
            </w:r>
            <w:r w:rsidR="00547117">
              <w:rPr>
                <w:u w:val="single"/>
              </w:rPr>
              <w:t xml:space="preserve"> будет </w:t>
            </w:r>
            <w:r w:rsidRPr="008364E1">
              <w:rPr>
                <w:u w:val="single"/>
              </w:rPr>
              <w:t xml:space="preserve"> тема сегодняшнего урока?</w:t>
            </w:r>
          </w:p>
        </w:tc>
        <w:tc>
          <w:tcPr>
            <w:tcW w:w="4854" w:type="dxa"/>
            <w:tcBorders>
              <w:bottom w:val="single" w:sz="4" w:space="0" w:color="auto"/>
            </w:tcBorders>
          </w:tcPr>
          <w:p w:rsidR="001C07AB" w:rsidRPr="008364E1" w:rsidRDefault="001C07AB" w:rsidP="00F55A3A">
            <w:r w:rsidRPr="008364E1">
              <w:t xml:space="preserve">Инсценируют сказку 3 ученика (Автор, Белка, Волк). </w:t>
            </w:r>
          </w:p>
          <w:p w:rsidR="001C07AB" w:rsidRPr="008364E1" w:rsidRDefault="001C07AB" w:rsidP="00F55A3A"/>
          <w:p w:rsidR="001C07AB" w:rsidRPr="008364E1" w:rsidRDefault="001C07AB" w:rsidP="00F55A3A"/>
          <w:p w:rsidR="001C07AB" w:rsidRPr="008364E1" w:rsidRDefault="001C07AB" w:rsidP="00F55A3A"/>
          <w:p w:rsidR="001C07AB" w:rsidRPr="008364E1" w:rsidRDefault="001C07AB" w:rsidP="00F55A3A"/>
          <w:p w:rsidR="001C07AB" w:rsidRPr="008364E1" w:rsidRDefault="001C07AB" w:rsidP="000C763A"/>
          <w:p w:rsidR="001C07AB" w:rsidRPr="008364E1" w:rsidRDefault="001C07AB" w:rsidP="000C763A"/>
          <w:p w:rsidR="001C07AB" w:rsidRPr="008364E1" w:rsidRDefault="001C07AB" w:rsidP="000C763A"/>
          <w:p w:rsidR="001C07AB" w:rsidRPr="008364E1" w:rsidRDefault="001C07AB" w:rsidP="000C763A"/>
          <w:p w:rsidR="001C07AB" w:rsidRPr="008364E1" w:rsidRDefault="001C07AB" w:rsidP="000C763A"/>
          <w:p w:rsidR="001C07AB" w:rsidRPr="008364E1" w:rsidRDefault="001C07AB" w:rsidP="000C763A"/>
          <w:p w:rsidR="001C07AB" w:rsidRPr="008364E1" w:rsidRDefault="001C07AB" w:rsidP="000C763A"/>
          <w:p w:rsidR="00502A12" w:rsidRDefault="00502A12" w:rsidP="00EF477A"/>
          <w:p w:rsidR="00502A12" w:rsidRDefault="00502A12" w:rsidP="00EF477A"/>
          <w:p w:rsidR="00502A12" w:rsidRDefault="00502A12" w:rsidP="00EF477A"/>
          <w:p w:rsidR="00502A12" w:rsidRDefault="00502A12" w:rsidP="00EF477A"/>
          <w:p w:rsidR="00502A12" w:rsidRDefault="00502A12" w:rsidP="00EF477A"/>
          <w:p w:rsidR="00502A12" w:rsidRDefault="00502A12" w:rsidP="00EF477A"/>
          <w:p w:rsidR="00502A12" w:rsidRDefault="00502A12" w:rsidP="00EF477A"/>
          <w:p w:rsidR="00502A12" w:rsidRDefault="00502A12" w:rsidP="00EF477A"/>
          <w:p w:rsidR="001C07AB" w:rsidRDefault="001C07AB" w:rsidP="00EF477A">
            <w:r w:rsidRPr="008364E1">
              <w:t xml:space="preserve">Учащиеся обдумывают ответы, высказывают </w:t>
            </w:r>
            <w:r w:rsidR="00547117">
              <w:t>предположения:</w:t>
            </w:r>
          </w:p>
          <w:p w:rsidR="00547117" w:rsidRPr="008364E1" w:rsidRDefault="00547117" w:rsidP="00EF477A">
            <w:r>
              <w:t>- Сказка была о добре и зле.</w:t>
            </w:r>
          </w:p>
          <w:p w:rsidR="001C07AB" w:rsidRPr="008364E1" w:rsidRDefault="001C07AB" w:rsidP="000C763A"/>
        </w:tc>
        <w:tc>
          <w:tcPr>
            <w:tcW w:w="2855" w:type="dxa"/>
            <w:tcBorders>
              <w:bottom w:val="single" w:sz="4" w:space="0" w:color="auto"/>
            </w:tcBorders>
          </w:tcPr>
          <w:p w:rsidR="001C07AB" w:rsidRPr="008364E1" w:rsidRDefault="001C07AB" w:rsidP="00240FC4">
            <w:r w:rsidRPr="008364E1">
              <w:t>Развитие личностно- познавательных умений, коммуникационных умений.</w:t>
            </w:r>
          </w:p>
          <w:p w:rsidR="001C07AB" w:rsidRPr="008364E1" w:rsidRDefault="001C07AB" w:rsidP="00240FC4">
            <w:r w:rsidRPr="008364E1">
              <w:t>Умение слушать, комментировать, критически оценивать выступление одноклассников.</w:t>
            </w:r>
          </w:p>
        </w:tc>
        <w:tc>
          <w:tcPr>
            <w:tcW w:w="2284" w:type="dxa"/>
            <w:tcBorders>
              <w:bottom w:val="single" w:sz="4" w:space="0" w:color="auto"/>
            </w:tcBorders>
          </w:tcPr>
          <w:p w:rsidR="00845043" w:rsidRDefault="00845043" w:rsidP="00845043">
            <w:pPr>
              <w:tabs>
                <w:tab w:val="left" w:pos="7380"/>
              </w:tabs>
              <w:jc w:val="both"/>
            </w:pPr>
            <w:r>
              <w:t>С</w:t>
            </w:r>
            <w:r w:rsidRPr="008364E1">
              <w:t>амоконтроль.</w:t>
            </w:r>
          </w:p>
          <w:p w:rsidR="00845043" w:rsidRDefault="00845043" w:rsidP="00845043">
            <w:pPr>
              <w:tabs>
                <w:tab w:val="left" w:pos="7380"/>
              </w:tabs>
              <w:jc w:val="both"/>
            </w:pPr>
            <w:r>
              <w:t>Наблюдение учителя.</w:t>
            </w:r>
          </w:p>
          <w:p w:rsidR="001C07AB" w:rsidRPr="008364E1" w:rsidRDefault="00845043" w:rsidP="00845043">
            <w:r>
              <w:t>Форма диагностик</w:t>
            </w:r>
            <w:proofErr w:type="gramStart"/>
            <w:r>
              <w:t>и-</w:t>
            </w:r>
            <w:proofErr w:type="gramEnd"/>
            <w:r>
              <w:t xml:space="preserve"> фронтальная.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1C07AB" w:rsidRPr="008364E1" w:rsidRDefault="001C07AB" w:rsidP="001C07AB">
            <w:r w:rsidRPr="008364E1">
              <w:t>Те</w:t>
            </w:r>
            <w:proofErr w:type="gramStart"/>
            <w:r w:rsidRPr="008364E1">
              <w:t>кст ск</w:t>
            </w:r>
            <w:proofErr w:type="gramEnd"/>
            <w:r w:rsidRPr="008364E1">
              <w:t xml:space="preserve">азки - </w:t>
            </w:r>
            <w:r w:rsidRPr="008364E1">
              <w:rPr>
                <w:i/>
              </w:rPr>
              <w:t>Приложение 1.</w:t>
            </w:r>
          </w:p>
          <w:p w:rsidR="001C07AB" w:rsidRPr="008364E1" w:rsidRDefault="001C07AB" w:rsidP="00240FC4"/>
        </w:tc>
      </w:tr>
      <w:tr w:rsidR="00244D1D" w:rsidRPr="008364E1" w:rsidTr="00502A12">
        <w:trPr>
          <w:trHeight w:val="95"/>
        </w:trPr>
        <w:tc>
          <w:tcPr>
            <w:tcW w:w="15382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244D1D" w:rsidRPr="0053066E" w:rsidRDefault="00244D1D" w:rsidP="000C763A">
            <w:pPr>
              <w:pStyle w:val="a7"/>
              <w:numPr>
                <w:ilvl w:val="0"/>
                <w:numId w:val="13"/>
              </w:numPr>
              <w:tabs>
                <w:tab w:val="left" w:pos="993"/>
                <w:tab w:val="left" w:pos="1080"/>
              </w:tabs>
              <w:spacing w:line="276" w:lineRule="auto"/>
              <w:jc w:val="center"/>
              <w:rPr>
                <w:b/>
              </w:rPr>
            </w:pPr>
            <w:r w:rsidRPr="0053066E">
              <w:rPr>
                <w:b/>
              </w:rPr>
              <w:t>Постановка  цели и учебной задачи.</w:t>
            </w:r>
          </w:p>
          <w:p w:rsidR="00244D1D" w:rsidRPr="00B15170" w:rsidRDefault="00244D1D" w:rsidP="00AB1E12">
            <w:pPr>
              <w:tabs>
                <w:tab w:val="left" w:pos="993"/>
                <w:tab w:val="left" w:pos="1080"/>
              </w:tabs>
              <w:spacing w:line="276" w:lineRule="auto"/>
              <w:ind w:left="1571"/>
              <w:jc w:val="center"/>
              <w:rPr>
                <w:b/>
              </w:rPr>
            </w:pPr>
            <w:r w:rsidRPr="008364E1">
              <w:rPr>
                <w:b/>
                <w:i/>
              </w:rPr>
              <w:t xml:space="preserve">Цель этапа: </w:t>
            </w:r>
            <w:r w:rsidR="00AB1E12" w:rsidRPr="00AB1E12">
              <w:rPr>
                <w:i/>
              </w:rPr>
              <w:t xml:space="preserve">обеспечение мотивации приема цели, определить  </w:t>
            </w:r>
            <w:r w:rsidRPr="00AB1E12">
              <w:rPr>
                <w:i/>
              </w:rPr>
              <w:t xml:space="preserve">в коммуникативной форме </w:t>
            </w:r>
            <w:r w:rsidR="00AB1E12">
              <w:rPr>
                <w:i/>
              </w:rPr>
              <w:t>действий</w:t>
            </w:r>
            <w:r w:rsidRPr="00AB1E12">
              <w:rPr>
                <w:i/>
              </w:rPr>
              <w:t>,  их последовательность и инструменты реализации поставленной цели урока.</w:t>
            </w:r>
          </w:p>
        </w:tc>
      </w:tr>
      <w:tr w:rsidR="001C07AB" w:rsidRPr="008364E1" w:rsidTr="00502A12">
        <w:trPr>
          <w:trHeight w:val="1476"/>
        </w:trPr>
        <w:tc>
          <w:tcPr>
            <w:tcW w:w="3535" w:type="dxa"/>
            <w:tcBorders>
              <w:bottom w:val="single" w:sz="4" w:space="0" w:color="auto"/>
            </w:tcBorders>
          </w:tcPr>
          <w:p w:rsidR="001C07AB" w:rsidRPr="008364E1" w:rsidRDefault="001C07AB" w:rsidP="00F55A3A">
            <w:pPr>
              <w:rPr>
                <w:u w:val="single"/>
              </w:rPr>
            </w:pPr>
            <w:r w:rsidRPr="008364E1">
              <w:rPr>
                <w:u w:val="single"/>
              </w:rPr>
              <w:t xml:space="preserve">Учитель:  Верно, ребята! Тема нашего разговора – ДОБРО и ЗЛО. </w:t>
            </w:r>
          </w:p>
          <w:p w:rsidR="001C07AB" w:rsidRPr="008364E1" w:rsidRDefault="001C07AB" w:rsidP="00F55A3A">
            <w:pPr>
              <w:rPr>
                <w:u w:val="single"/>
              </w:rPr>
            </w:pPr>
          </w:p>
          <w:p w:rsidR="001C07AB" w:rsidRPr="008364E1" w:rsidRDefault="001C07AB" w:rsidP="007F236B">
            <w:pPr>
              <w:rPr>
                <w:u w:val="single"/>
              </w:rPr>
            </w:pPr>
            <w:r w:rsidRPr="008364E1">
              <w:rPr>
                <w:u w:val="single"/>
              </w:rPr>
              <w:t>- Почему люди творят добро? Что заставляет  вас совершать добрые дела?</w:t>
            </w:r>
          </w:p>
          <w:p w:rsidR="001C07AB" w:rsidRPr="008364E1" w:rsidRDefault="001C07AB" w:rsidP="007F236B">
            <w:pPr>
              <w:rPr>
                <w:u w:val="single"/>
              </w:rPr>
            </w:pPr>
            <w:r w:rsidRPr="008364E1">
              <w:rPr>
                <w:u w:val="single"/>
              </w:rPr>
              <w:t xml:space="preserve">– Как на этот вопрос отвечают </w:t>
            </w:r>
            <w:r w:rsidRPr="008364E1">
              <w:rPr>
                <w:u w:val="single"/>
              </w:rPr>
              <w:lastRenderedPageBreak/>
              <w:t>христиане?</w:t>
            </w:r>
          </w:p>
          <w:p w:rsidR="001C07AB" w:rsidRPr="008364E1" w:rsidRDefault="001C07AB" w:rsidP="00F55A3A">
            <w:pPr>
              <w:rPr>
                <w:u w:val="single"/>
              </w:rPr>
            </w:pPr>
          </w:p>
          <w:p w:rsidR="00662190" w:rsidRDefault="001C07AB" w:rsidP="00F55A3A">
            <w:pPr>
              <w:rPr>
                <w:u w:val="single"/>
              </w:rPr>
            </w:pPr>
            <w:r w:rsidRPr="008364E1">
              <w:rPr>
                <w:u w:val="single"/>
              </w:rPr>
              <w:t>-Сегодня нам предстоит ответить на вопрос: «Зачем творить добро?» с позиции православного христианина.</w:t>
            </w:r>
          </w:p>
          <w:p w:rsidR="00662190" w:rsidRDefault="00662190" w:rsidP="00F55A3A">
            <w:pPr>
              <w:rPr>
                <w:u w:val="single"/>
              </w:rPr>
            </w:pPr>
          </w:p>
          <w:p w:rsidR="001C07AB" w:rsidRPr="00662190" w:rsidRDefault="00662190" w:rsidP="00F55A3A">
            <w:pPr>
              <w:rPr>
                <w:i/>
              </w:rPr>
            </w:pPr>
            <w:r w:rsidRPr="00662190">
              <w:rPr>
                <w:i/>
              </w:rPr>
              <w:t>Учитель предлагает записать тему урока.</w:t>
            </w:r>
            <w:r w:rsidR="001C07AB" w:rsidRPr="00662190">
              <w:rPr>
                <w:i/>
              </w:rPr>
              <w:t xml:space="preserve"> </w:t>
            </w:r>
          </w:p>
          <w:p w:rsidR="001C07AB" w:rsidRPr="008364E1" w:rsidRDefault="001C07AB" w:rsidP="00F55A3A">
            <w:pPr>
              <w:rPr>
                <w:u w:val="single"/>
              </w:rPr>
            </w:pPr>
          </w:p>
          <w:p w:rsidR="001C07AB" w:rsidRDefault="001C07AB" w:rsidP="00F55A3A">
            <w:pPr>
              <w:rPr>
                <w:u w:val="single"/>
              </w:rPr>
            </w:pPr>
            <w:r w:rsidRPr="008364E1">
              <w:rPr>
                <w:u w:val="single"/>
              </w:rPr>
              <w:t xml:space="preserve">- Наша </w:t>
            </w:r>
            <w:r w:rsidR="00662190">
              <w:rPr>
                <w:u w:val="single"/>
              </w:rPr>
              <w:t xml:space="preserve">работа </w:t>
            </w:r>
            <w:r w:rsidR="00AB1E12">
              <w:rPr>
                <w:u w:val="single"/>
              </w:rPr>
              <w:t xml:space="preserve">совместная работа </w:t>
            </w:r>
            <w:r w:rsidR="00662190">
              <w:rPr>
                <w:u w:val="single"/>
              </w:rPr>
              <w:t>будет проходить по плану</w:t>
            </w:r>
            <w:r w:rsidR="00AB1E12">
              <w:rPr>
                <w:u w:val="single"/>
              </w:rPr>
              <w:t>.</w:t>
            </w:r>
          </w:p>
          <w:p w:rsidR="00AB1E12" w:rsidRPr="00AB1E12" w:rsidRDefault="00AB1E12" w:rsidP="00F55A3A">
            <w:pPr>
              <w:rPr>
                <w:i/>
              </w:rPr>
            </w:pPr>
            <w:r w:rsidRPr="00AB1E12">
              <w:rPr>
                <w:i/>
              </w:rPr>
              <w:t>Учитель озвучивает план совместных действий на уроке.</w:t>
            </w:r>
          </w:p>
          <w:p w:rsidR="001C07AB" w:rsidRPr="008364E1" w:rsidRDefault="001C07AB" w:rsidP="00F55A3A"/>
          <w:p w:rsidR="001C07AB" w:rsidRPr="008364E1" w:rsidRDefault="001C07AB" w:rsidP="00F55A3A"/>
          <w:p w:rsidR="001C07AB" w:rsidRPr="008364E1" w:rsidRDefault="001C07AB" w:rsidP="00F55A3A"/>
          <w:p w:rsidR="001C07AB" w:rsidRPr="008364E1" w:rsidRDefault="001C07AB" w:rsidP="00F55A3A"/>
          <w:p w:rsidR="001C07AB" w:rsidRPr="008364E1" w:rsidRDefault="001C07AB" w:rsidP="00F55A3A"/>
          <w:p w:rsidR="001C07AB" w:rsidRPr="008364E1" w:rsidRDefault="001C07AB" w:rsidP="00F55A3A"/>
          <w:p w:rsidR="001C07AB" w:rsidRPr="008364E1" w:rsidRDefault="001C07AB" w:rsidP="00650501"/>
        </w:tc>
        <w:tc>
          <w:tcPr>
            <w:tcW w:w="4854" w:type="dxa"/>
            <w:tcBorders>
              <w:bottom w:val="single" w:sz="4" w:space="0" w:color="auto"/>
            </w:tcBorders>
          </w:tcPr>
          <w:p w:rsidR="001C07AB" w:rsidRPr="008364E1" w:rsidRDefault="001C07AB" w:rsidP="00F55A3A"/>
          <w:p w:rsidR="001C07AB" w:rsidRPr="008364E1" w:rsidRDefault="001C07AB" w:rsidP="00F55A3A"/>
          <w:p w:rsidR="001C07AB" w:rsidRPr="008364E1" w:rsidRDefault="001C07AB" w:rsidP="00F55A3A"/>
          <w:p w:rsidR="001C07AB" w:rsidRDefault="001C07AB" w:rsidP="00F55A3A"/>
          <w:p w:rsidR="00662190" w:rsidRDefault="00662190" w:rsidP="00F55A3A"/>
          <w:p w:rsidR="00662190" w:rsidRDefault="00662190" w:rsidP="00F55A3A"/>
          <w:p w:rsidR="00662190" w:rsidRDefault="00662190" w:rsidP="00F55A3A"/>
          <w:p w:rsidR="00662190" w:rsidRDefault="00662190" w:rsidP="00F55A3A"/>
          <w:p w:rsidR="00662190" w:rsidRDefault="00662190" w:rsidP="00F55A3A"/>
          <w:p w:rsidR="00662190" w:rsidRDefault="00662190" w:rsidP="00F55A3A"/>
          <w:p w:rsidR="00662190" w:rsidRDefault="00662190" w:rsidP="00F55A3A"/>
          <w:p w:rsidR="00662190" w:rsidRDefault="00662190" w:rsidP="00F55A3A"/>
          <w:p w:rsidR="00662190" w:rsidRDefault="00662190" w:rsidP="00F55A3A"/>
          <w:p w:rsidR="00662190" w:rsidRDefault="00662190" w:rsidP="00F55A3A"/>
          <w:p w:rsidR="00662190" w:rsidRPr="008364E1" w:rsidRDefault="00662190" w:rsidP="00F55A3A"/>
          <w:p w:rsidR="001C07AB" w:rsidRDefault="001C07AB" w:rsidP="00F55A3A">
            <w:r w:rsidRPr="008364E1">
              <w:t>Записывают тему урока в тетрадь.</w:t>
            </w:r>
          </w:p>
          <w:p w:rsidR="00AB1E12" w:rsidRDefault="00AB1E12" w:rsidP="00F55A3A"/>
          <w:p w:rsidR="00AB1E12" w:rsidRPr="008364E1" w:rsidRDefault="00AB1E12" w:rsidP="00F55A3A"/>
          <w:p w:rsidR="001C07AB" w:rsidRDefault="00AB1E12" w:rsidP="00F55A3A">
            <w:r>
              <w:t xml:space="preserve"> Учащиеся внимательно слушают учителя и обдумывают предстоящую работу на уроке.</w:t>
            </w:r>
          </w:p>
          <w:p w:rsidR="00662190" w:rsidRPr="008364E1" w:rsidRDefault="00662190" w:rsidP="00F55A3A"/>
          <w:p w:rsidR="001C07AB" w:rsidRPr="008364E1" w:rsidRDefault="001C07AB" w:rsidP="00F55A3A">
            <w:r w:rsidRPr="008364E1">
              <w:t>Учащиеся с помощью учителя</w:t>
            </w:r>
            <w:r w:rsidR="00662190">
              <w:t xml:space="preserve">    предлагают действия для реализации учебной з</w:t>
            </w:r>
            <w:r w:rsidRPr="008364E1">
              <w:t>ад</w:t>
            </w:r>
            <w:r w:rsidR="00662190">
              <w:t>ачи.</w:t>
            </w:r>
          </w:p>
          <w:p w:rsidR="001C07AB" w:rsidRPr="008364E1" w:rsidRDefault="001C07AB" w:rsidP="00F55A3A"/>
          <w:p w:rsidR="001C07AB" w:rsidRPr="008364E1" w:rsidRDefault="001C07AB" w:rsidP="00F55A3A"/>
          <w:p w:rsidR="001C07AB" w:rsidRPr="008364E1" w:rsidRDefault="001C07AB" w:rsidP="00F55A3A"/>
          <w:p w:rsidR="001C07AB" w:rsidRPr="008364E1" w:rsidRDefault="001C07AB" w:rsidP="00F55A3A"/>
          <w:p w:rsidR="001C07AB" w:rsidRPr="008364E1" w:rsidRDefault="001C07AB" w:rsidP="00F55A3A"/>
        </w:tc>
        <w:tc>
          <w:tcPr>
            <w:tcW w:w="2855" w:type="dxa"/>
            <w:tcBorders>
              <w:bottom w:val="single" w:sz="4" w:space="0" w:color="auto"/>
            </w:tcBorders>
          </w:tcPr>
          <w:p w:rsidR="001C07AB" w:rsidRPr="008364E1" w:rsidRDefault="003B12D3" w:rsidP="00F55A3A">
            <w:proofErr w:type="gramStart"/>
            <w:r>
              <w:lastRenderedPageBreak/>
              <w:t>Регулятивные</w:t>
            </w:r>
            <w:proofErr w:type="gramEnd"/>
            <w:r>
              <w:t>: у</w:t>
            </w:r>
            <w:r w:rsidR="001C07AB" w:rsidRPr="008364E1">
              <w:t>мение сотрудничать с учителем и сверстниками.</w:t>
            </w:r>
          </w:p>
          <w:p w:rsidR="001C07AB" w:rsidRPr="008364E1" w:rsidRDefault="001C07AB" w:rsidP="002F24BD">
            <w:pPr>
              <w:jc w:val="both"/>
            </w:pPr>
            <w:r w:rsidRPr="008364E1">
              <w:t xml:space="preserve">Умение планировать собственную деятельность, ставить задачи и выбрать план учебных действий, </w:t>
            </w:r>
            <w:r w:rsidRPr="008364E1">
              <w:lastRenderedPageBreak/>
              <w:t>направленных на реализацию поставленных задач.</w:t>
            </w:r>
          </w:p>
          <w:p w:rsidR="001C07AB" w:rsidRPr="008364E1" w:rsidRDefault="001C07AB" w:rsidP="00F55A3A"/>
          <w:p w:rsidR="001C07AB" w:rsidRPr="00244D1D" w:rsidRDefault="001C07AB" w:rsidP="00F55A3A">
            <w:r w:rsidRPr="00244D1D">
              <w:t>План:</w:t>
            </w:r>
          </w:p>
          <w:p w:rsidR="001C07AB" w:rsidRPr="00244D1D" w:rsidRDefault="002607EC" w:rsidP="0015670C">
            <w:pPr>
              <w:pStyle w:val="a7"/>
              <w:numPr>
                <w:ilvl w:val="0"/>
                <w:numId w:val="14"/>
              </w:numPr>
            </w:pPr>
            <w:r w:rsidRPr="00244D1D">
              <w:t xml:space="preserve">Определить </w:t>
            </w:r>
            <w:r w:rsidR="003B12D3" w:rsidRPr="00244D1D">
              <w:t xml:space="preserve"> </w:t>
            </w:r>
            <w:r w:rsidRPr="00244D1D">
              <w:t xml:space="preserve">значение </w:t>
            </w:r>
            <w:r w:rsidR="003B12D3" w:rsidRPr="00244D1D">
              <w:t>понятия «</w:t>
            </w:r>
            <w:r w:rsidR="001C07AB" w:rsidRPr="00244D1D">
              <w:t>добро</w:t>
            </w:r>
            <w:r w:rsidR="003B12D3" w:rsidRPr="00244D1D">
              <w:t>»</w:t>
            </w:r>
            <w:r w:rsidR="001C07AB" w:rsidRPr="00244D1D">
              <w:t>?</w:t>
            </w:r>
          </w:p>
          <w:p w:rsidR="00F14A21" w:rsidRPr="00244D1D" w:rsidRDefault="002607EC" w:rsidP="00F14A21">
            <w:pPr>
              <w:pStyle w:val="a7"/>
              <w:numPr>
                <w:ilvl w:val="0"/>
                <w:numId w:val="14"/>
              </w:numPr>
            </w:pPr>
            <w:r w:rsidRPr="00244D1D">
              <w:t xml:space="preserve">Определить значение </w:t>
            </w:r>
            <w:r w:rsidR="00F14A21" w:rsidRPr="00244D1D">
              <w:t xml:space="preserve"> понятия «зло»?</w:t>
            </w:r>
          </w:p>
          <w:p w:rsidR="001C07AB" w:rsidRPr="00244D1D" w:rsidRDefault="002607EC" w:rsidP="0015670C">
            <w:pPr>
              <w:pStyle w:val="a7"/>
              <w:numPr>
                <w:ilvl w:val="0"/>
                <w:numId w:val="14"/>
              </w:numPr>
            </w:pPr>
            <w:r w:rsidRPr="00244D1D">
              <w:t xml:space="preserve"> Выяснить, причины, которые побуждаю</w:t>
            </w:r>
            <w:r w:rsidR="001C07AB" w:rsidRPr="00244D1D">
              <w:t>т православных хри</w:t>
            </w:r>
            <w:r w:rsidRPr="00244D1D">
              <w:t>стиан совершать добрые поступки.</w:t>
            </w:r>
          </w:p>
          <w:p w:rsidR="001C07AB" w:rsidRPr="008364E1" w:rsidRDefault="001C07AB" w:rsidP="003B12D3">
            <w:pPr>
              <w:pStyle w:val="a7"/>
            </w:pPr>
          </w:p>
          <w:p w:rsidR="001C07AB" w:rsidRPr="008364E1" w:rsidRDefault="001C07AB" w:rsidP="00F55A3A"/>
          <w:p w:rsidR="001C07AB" w:rsidRPr="008364E1" w:rsidRDefault="001C07AB" w:rsidP="00F55A3A"/>
        </w:tc>
        <w:tc>
          <w:tcPr>
            <w:tcW w:w="2284" w:type="dxa"/>
            <w:tcBorders>
              <w:bottom w:val="single" w:sz="4" w:space="0" w:color="auto"/>
            </w:tcBorders>
          </w:tcPr>
          <w:p w:rsidR="00845043" w:rsidRDefault="00845043" w:rsidP="00845043">
            <w:pPr>
              <w:tabs>
                <w:tab w:val="left" w:pos="7380"/>
              </w:tabs>
              <w:jc w:val="both"/>
            </w:pPr>
            <w:r>
              <w:lastRenderedPageBreak/>
              <w:t>С</w:t>
            </w:r>
            <w:r w:rsidRPr="008364E1">
              <w:t>амоконтроль.</w:t>
            </w:r>
          </w:p>
          <w:p w:rsidR="00845043" w:rsidRDefault="00845043" w:rsidP="00845043">
            <w:pPr>
              <w:tabs>
                <w:tab w:val="left" w:pos="7380"/>
              </w:tabs>
              <w:jc w:val="both"/>
            </w:pPr>
            <w:r>
              <w:t>Наблюдение учителя.</w:t>
            </w:r>
          </w:p>
          <w:p w:rsidR="001C07AB" w:rsidRPr="008364E1" w:rsidRDefault="00845043" w:rsidP="00845043">
            <w:r>
              <w:t>Форма диагностик</w:t>
            </w:r>
            <w:proofErr w:type="gramStart"/>
            <w:r>
              <w:t>и-</w:t>
            </w:r>
            <w:proofErr w:type="gramEnd"/>
            <w:r>
              <w:t xml:space="preserve"> фронтальная.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1C07AB" w:rsidRPr="008364E1" w:rsidRDefault="00244D1D" w:rsidP="00F55A3A">
            <w:r>
              <w:t>Сайд № 2.</w:t>
            </w:r>
          </w:p>
        </w:tc>
      </w:tr>
      <w:tr w:rsidR="00662190" w:rsidRPr="008364E1" w:rsidTr="00502A12">
        <w:trPr>
          <w:trHeight w:val="478"/>
        </w:trPr>
        <w:tc>
          <w:tcPr>
            <w:tcW w:w="15382" w:type="dxa"/>
            <w:gridSpan w:val="5"/>
            <w:tcBorders>
              <w:left w:val="nil"/>
              <w:right w:val="nil"/>
            </w:tcBorders>
          </w:tcPr>
          <w:p w:rsidR="00662190" w:rsidRPr="0053066E" w:rsidRDefault="00662190" w:rsidP="00CB2FED">
            <w:pPr>
              <w:pStyle w:val="a7"/>
              <w:numPr>
                <w:ilvl w:val="0"/>
                <w:numId w:val="13"/>
              </w:numPr>
              <w:jc w:val="center"/>
              <w:rPr>
                <w:b/>
              </w:rPr>
            </w:pPr>
            <w:r w:rsidRPr="0053066E">
              <w:rPr>
                <w:b/>
              </w:rPr>
              <w:lastRenderedPageBreak/>
              <w:t>Физкультминутка.</w:t>
            </w:r>
          </w:p>
          <w:p w:rsidR="00662190" w:rsidRPr="00B15170" w:rsidRDefault="00662190" w:rsidP="00B15170">
            <w:pPr>
              <w:ind w:left="1571"/>
              <w:jc w:val="center"/>
              <w:rPr>
                <w:b/>
              </w:rPr>
            </w:pPr>
            <w:r w:rsidRPr="008364E1">
              <w:rPr>
                <w:b/>
                <w:i/>
                <w:color w:val="000000"/>
              </w:rPr>
              <w:t>Цель этапа:</w:t>
            </w:r>
            <w:r w:rsidRPr="008364E1">
              <w:rPr>
                <w:i/>
                <w:color w:val="000000"/>
              </w:rPr>
              <w:t xml:space="preserve"> организовать психологический  комфорт и создать условия  </w:t>
            </w:r>
            <w:proofErr w:type="spellStart"/>
            <w:r w:rsidRPr="008364E1">
              <w:rPr>
                <w:i/>
                <w:color w:val="000000"/>
              </w:rPr>
              <w:t>здоровьесбережения</w:t>
            </w:r>
            <w:proofErr w:type="spellEnd"/>
            <w:r w:rsidRPr="008364E1">
              <w:rPr>
                <w:i/>
                <w:color w:val="000000"/>
              </w:rPr>
              <w:t xml:space="preserve"> на уроке.</w:t>
            </w:r>
          </w:p>
        </w:tc>
      </w:tr>
      <w:tr w:rsidR="001C07AB" w:rsidRPr="008364E1" w:rsidTr="00502A12">
        <w:trPr>
          <w:trHeight w:val="754"/>
        </w:trPr>
        <w:tc>
          <w:tcPr>
            <w:tcW w:w="3535" w:type="dxa"/>
            <w:tcBorders>
              <w:bottom w:val="single" w:sz="4" w:space="0" w:color="auto"/>
            </w:tcBorders>
          </w:tcPr>
          <w:p w:rsidR="001C07AB" w:rsidRPr="008364E1" w:rsidRDefault="001C07AB" w:rsidP="008A41F7"/>
        </w:tc>
        <w:tc>
          <w:tcPr>
            <w:tcW w:w="4854" w:type="dxa"/>
            <w:tcBorders>
              <w:bottom w:val="single" w:sz="4" w:space="0" w:color="auto"/>
            </w:tcBorders>
          </w:tcPr>
          <w:p w:rsidR="001C07AB" w:rsidRPr="001C4E91" w:rsidRDefault="001C07AB" w:rsidP="00F55A3A">
            <w:pPr>
              <w:rPr>
                <w:color w:val="000000"/>
                <w:spacing w:val="3"/>
                <w:szCs w:val="28"/>
              </w:rPr>
            </w:pPr>
            <w:r w:rsidRPr="001C4E91">
              <w:rPr>
                <w:color w:val="000000"/>
                <w:spacing w:val="3"/>
                <w:szCs w:val="28"/>
              </w:rPr>
              <w:t xml:space="preserve">Упражнение «Поздоровайся глазами». </w:t>
            </w:r>
            <w:r w:rsidRPr="001C4E91">
              <w:rPr>
                <w:color w:val="000000"/>
                <w:spacing w:val="3"/>
                <w:sz w:val="22"/>
                <w:szCs w:val="28"/>
              </w:rPr>
              <w:t xml:space="preserve"> </w:t>
            </w:r>
          </w:p>
          <w:p w:rsidR="001C07AB" w:rsidRPr="001C4E91" w:rsidRDefault="001C07AB" w:rsidP="00F55A3A">
            <w:pPr>
              <w:rPr>
                <w:color w:val="000000"/>
                <w:spacing w:val="3"/>
                <w:szCs w:val="28"/>
              </w:rPr>
            </w:pPr>
            <w:r w:rsidRPr="001C4E91">
              <w:rPr>
                <w:color w:val="000000"/>
                <w:spacing w:val="3"/>
                <w:szCs w:val="28"/>
              </w:rPr>
              <w:t xml:space="preserve">Упражнение «Поздоровайся локтями». </w:t>
            </w:r>
          </w:p>
          <w:p w:rsidR="001C07AB" w:rsidRPr="008364E1" w:rsidRDefault="001C07AB" w:rsidP="00F55A3A">
            <w:r w:rsidRPr="001C4E91">
              <w:rPr>
                <w:color w:val="000000"/>
                <w:spacing w:val="3"/>
                <w:szCs w:val="28"/>
              </w:rPr>
              <w:t>Дети, выполняя задание, должны коснуться друг друга локтями, улыбнуться, назвать имя одноклассника, сказать доброе слово.</w:t>
            </w:r>
          </w:p>
        </w:tc>
        <w:tc>
          <w:tcPr>
            <w:tcW w:w="2855" w:type="dxa"/>
            <w:tcBorders>
              <w:bottom w:val="single" w:sz="4" w:space="0" w:color="auto"/>
            </w:tcBorders>
          </w:tcPr>
          <w:p w:rsidR="001C07AB" w:rsidRPr="008364E1" w:rsidRDefault="001C07AB" w:rsidP="00F55A3A"/>
        </w:tc>
        <w:tc>
          <w:tcPr>
            <w:tcW w:w="2284" w:type="dxa"/>
            <w:tcBorders>
              <w:bottom w:val="single" w:sz="4" w:space="0" w:color="auto"/>
            </w:tcBorders>
          </w:tcPr>
          <w:p w:rsidR="001C07AB" w:rsidRPr="008364E1" w:rsidRDefault="001C07AB" w:rsidP="00F55A3A"/>
        </w:tc>
        <w:tc>
          <w:tcPr>
            <w:tcW w:w="1856" w:type="dxa"/>
            <w:tcBorders>
              <w:bottom w:val="single" w:sz="4" w:space="0" w:color="auto"/>
            </w:tcBorders>
          </w:tcPr>
          <w:p w:rsidR="001C07AB" w:rsidRPr="008364E1" w:rsidRDefault="001C07AB" w:rsidP="00F55A3A"/>
        </w:tc>
      </w:tr>
      <w:tr w:rsidR="00845043" w:rsidRPr="008364E1" w:rsidTr="00502A12">
        <w:trPr>
          <w:trHeight w:val="496"/>
        </w:trPr>
        <w:tc>
          <w:tcPr>
            <w:tcW w:w="15382" w:type="dxa"/>
            <w:gridSpan w:val="5"/>
            <w:tcBorders>
              <w:left w:val="nil"/>
              <w:right w:val="nil"/>
            </w:tcBorders>
          </w:tcPr>
          <w:p w:rsidR="00845043" w:rsidRPr="00662190" w:rsidRDefault="00845043" w:rsidP="00CB2FED">
            <w:pPr>
              <w:pStyle w:val="a7"/>
              <w:numPr>
                <w:ilvl w:val="0"/>
                <w:numId w:val="13"/>
              </w:numPr>
              <w:tabs>
                <w:tab w:val="left" w:pos="993"/>
                <w:tab w:val="left" w:pos="1080"/>
              </w:tabs>
              <w:spacing w:line="276" w:lineRule="auto"/>
              <w:jc w:val="center"/>
              <w:rPr>
                <w:b/>
              </w:rPr>
            </w:pPr>
            <w:r w:rsidRPr="00662190">
              <w:rPr>
                <w:b/>
              </w:rPr>
              <w:t>Решение учебной задачи. Открытие нового знания.</w:t>
            </w:r>
          </w:p>
          <w:p w:rsidR="00845043" w:rsidRPr="008364E1" w:rsidRDefault="00845043" w:rsidP="00B15170">
            <w:pPr>
              <w:tabs>
                <w:tab w:val="left" w:pos="993"/>
                <w:tab w:val="left" w:pos="1080"/>
              </w:tabs>
              <w:spacing w:line="276" w:lineRule="auto"/>
            </w:pPr>
            <w:r w:rsidRPr="00662190">
              <w:rPr>
                <w:b/>
                <w:i/>
                <w:iCs/>
              </w:rPr>
              <w:t xml:space="preserve">Цель этапа: </w:t>
            </w:r>
            <w:r w:rsidRPr="00662190">
              <w:rPr>
                <w:i/>
                <w:iCs/>
              </w:rPr>
              <w:t>организовать групповую работу учащихся для освоения новых знаний.</w:t>
            </w:r>
          </w:p>
        </w:tc>
      </w:tr>
      <w:tr w:rsidR="001C07AB" w:rsidRPr="008364E1" w:rsidTr="00502A12">
        <w:trPr>
          <w:trHeight w:val="3066"/>
        </w:trPr>
        <w:tc>
          <w:tcPr>
            <w:tcW w:w="3535" w:type="dxa"/>
            <w:tcBorders>
              <w:bottom w:val="single" w:sz="4" w:space="0" w:color="auto"/>
            </w:tcBorders>
          </w:tcPr>
          <w:p w:rsidR="00AB1E12" w:rsidRPr="00AB1E12" w:rsidRDefault="00AB1E12" w:rsidP="00F55A3A">
            <w:pPr>
              <w:rPr>
                <w:i/>
                <w:iCs/>
                <w:u w:val="single"/>
              </w:rPr>
            </w:pPr>
            <w:r w:rsidRPr="00AB1E12">
              <w:rPr>
                <w:i/>
                <w:iCs/>
                <w:u w:val="single"/>
              </w:rPr>
              <w:lastRenderedPageBreak/>
              <w:t>Учитель, обращаясь  к плану, задает вопросы:</w:t>
            </w:r>
          </w:p>
          <w:p w:rsidR="001C07AB" w:rsidRDefault="001C07AB" w:rsidP="00F55A3A">
            <w:pPr>
              <w:rPr>
                <w:iCs/>
                <w:u w:val="single"/>
              </w:rPr>
            </w:pPr>
            <w:r w:rsidRPr="008364E1">
              <w:rPr>
                <w:iCs/>
                <w:u w:val="single"/>
              </w:rPr>
              <w:t>«Что такое добро?»</w:t>
            </w:r>
          </w:p>
          <w:p w:rsidR="00CA2699" w:rsidRPr="008364E1" w:rsidRDefault="00CA2699" w:rsidP="00F55A3A">
            <w:pPr>
              <w:rPr>
                <w:iCs/>
                <w:u w:val="single"/>
              </w:rPr>
            </w:pPr>
            <w:r>
              <w:rPr>
                <w:iCs/>
                <w:u w:val="single"/>
              </w:rPr>
              <w:t>«Что такое зло?»</w:t>
            </w:r>
          </w:p>
          <w:p w:rsidR="001C07AB" w:rsidRPr="008364E1" w:rsidRDefault="001C07AB" w:rsidP="00F55A3A">
            <w:pPr>
              <w:rPr>
                <w:iCs/>
                <w:u w:val="single"/>
              </w:rPr>
            </w:pPr>
            <w:r w:rsidRPr="008364E1">
              <w:rPr>
                <w:iCs/>
                <w:u w:val="single"/>
              </w:rPr>
              <w:t>- Как бы вы ответили на этот вопрос?</w:t>
            </w:r>
          </w:p>
          <w:p w:rsidR="001C07AB" w:rsidRPr="008364E1" w:rsidRDefault="001C07AB" w:rsidP="008E3411">
            <w:pPr>
              <w:rPr>
                <w:iCs/>
                <w:u w:val="single"/>
              </w:rPr>
            </w:pPr>
            <w:r w:rsidRPr="008364E1">
              <w:rPr>
                <w:iCs/>
                <w:u w:val="single"/>
              </w:rPr>
              <w:t>-Что поможет определить правильность  ваших предположений?</w:t>
            </w:r>
          </w:p>
          <w:p w:rsidR="001C07AB" w:rsidRPr="008364E1" w:rsidRDefault="001C07AB" w:rsidP="008E3411">
            <w:pPr>
              <w:rPr>
                <w:iCs/>
                <w:u w:val="single"/>
              </w:rPr>
            </w:pPr>
            <w:r w:rsidRPr="008364E1">
              <w:rPr>
                <w:iCs/>
                <w:u w:val="single"/>
              </w:rPr>
              <w:t xml:space="preserve">-  На данном этапе мы будем работать в группах. Выберите </w:t>
            </w:r>
            <w:r w:rsidR="00CA2699">
              <w:rPr>
                <w:iCs/>
                <w:u w:val="single"/>
              </w:rPr>
              <w:t xml:space="preserve"> </w:t>
            </w:r>
            <w:proofErr w:type="gramStart"/>
            <w:r w:rsidR="00CA2699">
              <w:rPr>
                <w:iCs/>
                <w:u w:val="single"/>
              </w:rPr>
              <w:t>старшего</w:t>
            </w:r>
            <w:proofErr w:type="gramEnd"/>
            <w:r w:rsidR="00CA2699">
              <w:rPr>
                <w:iCs/>
                <w:u w:val="single"/>
              </w:rPr>
              <w:t xml:space="preserve"> в </w:t>
            </w:r>
            <w:r w:rsidRPr="008364E1">
              <w:rPr>
                <w:iCs/>
                <w:u w:val="single"/>
              </w:rPr>
              <w:t xml:space="preserve"> </w:t>
            </w:r>
            <w:r w:rsidR="00CA2699">
              <w:rPr>
                <w:iCs/>
                <w:u w:val="single"/>
              </w:rPr>
              <w:t>каждой группе</w:t>
            </w:r>
            <w:r w:rsidRPr="008364E1">
              <w:rPr>
                <w:iCs/>
                <w:u w:val="single"/>
              </w:rPr>
              <w:t>.</w:t>
            </w:r>
          </w:p>
          <w:p w:rsidR="001C07AB" w:rsidRPr="008364E1" w:rsidRDefault="001C07AB" w:rsidP="008E3411">
            <w:pPr>
              <w:rPr>
                <w:iCs/>
                <w:u w:val="single"/>
              </w:rPr>
            </w:pPr>
          </w:p>
          <w:p w:rsidR="001C07AB" w:rsidRPr="008364E1" w:rsidRDefault="001C07AB" w:rsidP="00385E98"/>
          <w:p w:rsidR="001C07AB" w:rsidRPr="00CA2699" w:rsidRDefault="00AB1E12" w:rsidP="008E3411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 С целью получения правильных ответов на вопросы у</w:t>
            </w:r>
            <w:r w:rsidR="001C07AB" w:rsidRPr="00CA2699">
              <w:rPr>
                <w:i/>
                <w:iCs/>
              </w:rPr>
              <w:t>читель организует самостоятельную исследов</w:t>
            </w:r>
            <w:r w:rsidR="00CA2699">
              <w:rPr>
                <w:i/>
                <w:iCs/>
              </w:rPr>
              <w:t xml:space="preserve">ательскую деятельность учащихся с различными источниками </w:t>
            </w:r>
          </w:p>
          <w:p w:rsidR="001C07AB" w:rsidRPr="00CA2699" w:rsidRDefault="00CA2699" w:rsidP="008E3411">
            <w:pPr>
              <w:rPr>
                <w:i/>
                <w:iCs/>
              </w:rPr>
            </w:pPr>
            <w:r>
              <w:rPr>
                <w:i/>
                <w:iCs/>
              </w:rPr>
              <w:t>и</w:t>
            </w:r>
            <w:r w:rsidRPr="00CA2699">
              <w:rPr>
                <w:i/>
                <w:iCs/>
              </w:rPr>
              <w:t>нформации.</w:t>
            </w:r>
          </w:p>
          <w:p w:rsidR="001C07AB" w:rsidRDefault="001C07AB" w:rsidP="008E3411">
            <w:pPr>
              <w:rPr>
                <w:b/>
                <w:iCs/>
                <w:u w:val="single"/>
              </w:rPr>
            </w:pPr>
          </w:p>
          <w:p w:rsidR="00CA2699" w:rsidRDefault="00CA2699" w:rsidP="008E3411">
            <w:pPr>
              <w:rPr>
                <w:b/>
                <w:iCs/>
                <w:u w:val="single"/>
              </w:rPr>
            </w:pPr>
          </w:p>
          <w:p w:rsidR="001C07AB" w:rsidRDefault="001C07AB" w:rsidP="008E3411">
            <w:pPr>
              <w:rPr>
                <w:b/>
                <w:iCs/>
                <w:u w:val="single"/>
              </w:rPr>
            </w:pPr>
          </w:p>
          <w:p w:rsidR="001C07AB" w:rsidRPr="0053066E" w:rsidRDefault="001C07AB" w:rsidP="0053066E">
            <w:pPr>
              <w:rPr>
                <w:u w:val="single"/>
              </w:rPr>
            </w:pPr>
            <w:r w:rsidRPr="0053066E">
              <w:rPr>
                <w:iCs/>
                <w:u w:val="single"/>
              </w:rPr>
              <w:t>Учитель: Обратимся к плану:</w:t>
            </w:r>
            <w:r w:rsidRPr="0053066E">
              <w:rPr>
                <w:u w:val="single"/>
              </w:rPr>
              <w:t xml:space="preserve"> «Что побуждает православных христиан совершать добрые поступки?» </w:t>
            </w:r>
          </w:p>
          <w:p w:rsidR="001C07AB" w:rsidRPr="0053066E" w:rsidRDefault="001C07AB" w:rsidP="0053066E">
            <w:pPr>
              <w:rPr>
                <w:u w:val="single"/>
              </w:rPr>
            </w:pPr>
            <w:r w:rsidRPr="0053066E">
              <w:rPr>
                <w:u w:val="single"/>
              </w:rPr>
              <w:t xml:space="preserve">Ответить на этот </w:t>
            </w:r>
            <w:r w:rsidRPr="00CA2699">
              <w:rPr>
                <w:u w:val="single"/>
              </w:rPr>
              <w:t>вопрос нам поможет текст учебника.  Откройте учебники на странице</w:t>
            </w:r>
            <w:r w:rsidR="00845043">
              <w:rPr>
                <w:u w:val="single"/>
              </w:rPr>
              <w:t xml:space="preserve"> 68</w:t>
            </w:r>
            <w:r w:rsidRPr="0053066E">
              <w:rPr>
                <w:u w:val="single"/>
              </w:rPr>
              <w:t xml:space="preserve">, прочитайте 1 и 2 абзацы и запишите ответы в таблицу. </w:t>
            </w:r>
          </w:p>
          <w:p w:rsidR="001C07AB" w:rsidRDefault="001C07AB" w:rsidP="0053066E"/>
          <w:p w:rsidR="001C07AB" w:rsidRPr="0053066E" w:rsidRDefault="001C07AB" w:rsidP="0053066E"/>
          <w:p w:rsidR="001C07AB" w:rsidRPr="00F549B3" w:rsidRDefault="001C07AB" w:rsidP="0053066E">
            <w:pPr>
              <w:jc w:val="both"/>
              <w:rPr>
                <w:i/>
                <w:iCs/>
                <w:u w:val="single"/>
              </w:rPr>
            </w:pPr>
            <w:r w:rsidRPr="00F549B3">
              <w:rPr>
                <w:i/>
              </w:rPr>
              <w:t xml:space="preserve">Учитель создает условия для </w:t>
            </w:r>
            <w:r w:rsidRPr="00F549B3">
              <w:rPr>
                <w:i/>
              </w:rPr>
              <w:lastRenderedPageBreak/>
              <w:t>освоения содержания темы, формирования умений работать с информацией, умений анализировать и оценивать успешность деятельности товарищей.</w:t>
            </w:r>
          </w:p>
          <w:p w:rsidR="001C07AB" w:rsidRPr="008364E1" w:rsidRDefault="001C07AB" w:rsidP="008E3411">
            <w:pPr>
              <w:rPr>
                <w:b/>
                <w:iCs/>
                <w:u w:val="single"/>
              </w:rPr>
            </w:pPr>
          </w:p>
          <w:p w:rsidR="001C07AB" w:rsidRDefault="001C07AB" w:rsidP="008E3411">
            <w:pPr>
              <w:rPr>
                <w:b/>
                <w:iCs/>
                <w:u w:val="single"/>
              </w:rPr>
            </w:pPr>
          </w:p>
          <w:p w:rsidR="001C07AB" w:rsidRPr="008364E1" w:rsidRDefault="001C07AB" w:rsidP="008E3411">
            <w:pPr>
              <w:rPr>
                <w:b/>
                <w:iCs/>
                <w:u w:val="single"/>
              </w:rPr>
            </w:pPr>
          </w:p>
          <w:p w:rsidR="001C07AB" w:rsidRPr="008364E1" w:rsidRDefault="001C07AB" w:rsidP="000F536A">
            <w:pPr>
              <w:jc w:val="both"/>
              <w:rPr>
                <w:rFonts w:eastAsia="Arial Unicode MS"/>
                <w:b/>
              </w:rPr>
            </w:pPr>
            <w:r w:rsidRPr="008364E1">
              <w:rPr>
                <w:iCs/>
                <w:u w:val="single"/>
              </w:rPr>
              <w:t xml:space="preserve">Учитель: </w:t>
            </w:r>
          </w:p>
          <w:p w:rsidR="001C07AB" w:rsidRDefault="001C07AB" w:rsidP="000F536A">
            <w:pPr>
              <w:jc w:val="both"/>
              <w:rPr>
                <w:u w:val="single"/>
                <w:shd w:val="clear" w:color="auto" w:fill="FFFFFF"/>
              </w:rPr>
            </w:pPr>
            <w:r w:rsidRPr="008364E1">
              <w:rPr>
                <w:rFonts w:eastAsia="Arial Unicode MS"/>
                <w:b/>
                <w:u w:val="single"/>
              </w:rPr>
              <w:t xml:space="preserve"> </w:t>
            </w:r>
            <w:r w:rsidRPr="008364E1">
              <w:rPr>
                <w:rFonts w:eastAsia="Arial Unicode MS"/>
                <w:u w:val="single"/>
              </w:rPr>
              <w:t xml:space="preserve">В августе </w:t>
            </w:r>
            <w:smartTag w:uri="urn:schemas-microsoft-com:office:smarttags" w:element="metricconverter">
              <w:smartTagPr>
                <w:attr w:name="ProductID" w:val="2000 г"/>
              </w:smartTagPr>
              <w:r w:rsidRPr="008364E1">
                <w:rPr>
                  <w:rFonts w:eastAsia="Arial Unicode MS"/>
                  <w:u w:val="single"/>
                </w:rPr>
                <w:t>2000 г</w:t>
              </w:r>
            </w:smartTag>
            <w:r w:rsidRPr="008364E1">
              <w:rPr>
                <w:rFonts w:eastAsia="Arial Unicode MS"/>
                <w:u w:val="single"/>
              </w:rPr>
              <w:t xml:space="preserve">. к лику святых был причислен последний российский император Николай II, его супруга Александра и дети: Ольга, Татьяна, Мария, Анастасия, Алексей. </w:t>
            </w:r>
            <w:r w:rsidRPr="008364E1">
              <w:rPr>
                <w:u w:val="single"/>
                <w:shd w:val="clear" w:color="auto" w:fill="FFFFFF"/>
              </w:rPr>
              <w:t>Жизнь царской семьи строилась на соблюдении Православных заповедей, вере, добре и любви.</w:t>
            </w:r>
          </w:p>
          <w:p w:rsidR="00F87056" w:rsidRPr="008364E1" w:rsidRDefault="00F87056" w:rsidP="000F536A">
            <w:pPr>
              <w:jc w:val="both"/>
              <w:rPr>
                <w:u w:val="single"/>
                <w:shd w:val="clear" w:color="auto" w:fill="FFFFFF"/>
              </w:rPr>
            </w:pPr>
          </w:p>
          <w:p w:rsidR="001C07AB" w:rsidRPr="008364E1" w:rsidRDefault="001C07AB" w:rsidP="008E3411">
            <w:pPr>
              <w:rPr>
                <w:iCs/>
                <w:u w:val="single"/>
              </w:rPr>
            </w:pPr>
            <w:r>
              <w:rPr>
                <w:u w:val="single"/>
                <w:shd w:val="clear" w:color="auto" w:fill="FFFFFF"/>
              </w:rPr>
              <w:t>Какие добрые дела совершали члены царской семьи, вы узнаете из рассказа</w:t>
            </w:r>
            <w:r w:rsidR="00F87056">
              <w:rPr>
                <w:u w:val="single"/>
                <w:shd w:val="clear" w:color="auto" w:fill="FFFFFF"/>
              </w:rPr>
              <w:t xml:space="preserve"> вашего одноклассника.  После чего </w:t>
            </w:r>
            <w:r>
              <w:rPr>
                <w:u w:val="single"/>
                <w:shd w:val="clear" w:color="auto" w:fill="FFFFFF"/>
              </w:rPr>
              <w:t xml:space="preserve"> вам предстоит выполнить </w:t>
            </w:r>
            <w:r w:rsidR="0041419C">
              <w:rPr>
                <w:u w:val="single"/>
                <w:shd w:val="clear" w:color="auto" w:fill="FFFFFF"/>
              </w:rPr>
              <w:t xml:space="preserve">нестандартное </w:t>
            </w:r>
            <w:r>
              <w:rPr>
                <w:u w:val="single"/>
                <w:shd w:val="clear" w:color="auto" w:fill="FFFFFF"/>
              </w:rPr>
              <w:t>задание</w:t>
            </w:r>
            <w:r w:rsidR="0041419C">
              <w:rPr>
                <w:u w:val="single"/>
                <w:shd w:val="clear" w:color="auto" w:fill="FFFFFF"/>
              </w:rPr>
              <w:t xml:space="preserve">- </w:t>
            </w:r>
          </w:p>
          <w:p w:rsidR="0041419C" w:rsidRPr="00F87056" w:rsidRDefault="0041419C" w:rsidP="0053066E">
            <w:pPr>
              <w:rPr>
                <w:iCs/>
                <w:u w:val="single"/>
              </w:rPr>
            </w:pPr>
            <w:r>
              <w:rPr>
                <w:iCs/>
                <w:u w:val="single"/>
              </w:rPr>
              <w:t xml:space="preserve">закончить </w:t>
            </w:r>
            <w:r w:rsidR="00F87056" w:rsidRPr="00F87056">
              <w:rPr>
                <w:iCs/>
                <w:u w:val="single"/>
              </w:rPr>
              <w:t xml:space="preserve"> </w:t>
            </w:r>
            <w:r>
              <w:rPr>
                <w:iCs/>
                <w:u w:val="single"/>
              </w:rPr>
              <w:t>предложения:</w:t>
            </w:r>
          </w:p>
          <w:p w:rsidR="001C07AB" w:rsidRPr="00F87056" w:rsidRDefault="001C07AB" w:rsidP="0053066E">
            <w:pPr>
              <w:rPr>
                <w:iCs/>
                <w:u w:val="single"/>
              </w:rPr>
            </w:pPr>
            <w:r w:rsidRPr="00F87056">
              <w:rPr>
                <w:iCs/>
                <w:u w:val="single"/>
              </w:rPr>
              <w:t>- Оказывается…</w:t>
            </w:r>
          </w:p>
          <w:p w:rsidR="001C07AB" w:rsidRPr="00F87056" w:rsidRDefault="001C07AB" w:rsidP="0053066E">
            <w:pPr>
              <w:rPr>
                <w:iCs/>
                <w:u w:val="single"/>
              </w:rPr>
            </w:pPr>
            <w:r w:rsidRPr="00F87056">
              <w:rPr>
                <w:iCs/>
                <w:u w:val="single"/>
              </w:rPr>
              <w:t>-Я не знал, что…..</w:t>
            </w:r>
          </w:p>
          <w:p w:rsidR="001C07AB" w:rsidRPr="00F87056" w:rsidRDefault="001C07AB" w:rsidP="0053066E">
            <w:pPr>
              <w:rPr>
                <w:iCs/>
                <w:u w:val="single"/>
              </w:rPr>
            </w:pPr>
            <w:r w:rsidRPr="00F87056">
              <w:rPr>
                <w:iCs/>
                <w:u w:val="single"/>
              </w:rPr>
              <w:t>- Мне было известно, что…..</w:t>
            </w:r>
          </w:p>
          <w:p w:rsidR="001C07AB" w:rsidRPr="00F87056" w:rsidRDefault="001C07AB" w:rsidP="008E3411">
            <w:pPr>
              <w:rPr>
                <w:iCs/>
                <w:u w:val="single"/>
              </w:rPr>
            </w:pPr>
            <w:r w:rsidRPr="00F87056">
              <w:rPr>
                <w:iCs/>
                <w:u w:val="single"/>
              </w:rPr>
              <w:t>- Я хотел бы узнать подробнее…</w:t>
            </w:r>
          </w:p>
          <w:p w:rsidR="001C07AB" w:rsidRDefault="001C07AB" w:rsidP="008E3411">
            <w:pPr>
              <w:rPr>
                <w:iCs/>
              </w:rPr>
            </w:pPr>
          </w:p>
          <w:p w:rsidR="001C07AB" w:rsidRPr="008364E1" w:rsidRDefault="001C07AB" w:rsidP="008E3411">
            <w:pPr>
              <w:rPr>
                <w:iCs/>
                <w:u w:val="single"/>
              </w:rPr>
            </w:pPr>
          </w:p>
        </w:tc>
        <w:tc>
          <w:tcPr>
            <w:tcW w:w="4854" w:type="dxa"/>
            <w:tcBorders>
              <w:bottom w:val="single" w:sz="4" w:space="0" w:color="auto"/>
            </w:tcBorders>
          </w:tcPr>
          <w:p w:rsidR="00221EF1" w:rsidRPr="008364E1" w:rsidRDefault="00221EF1" w:rsidP="00221EF1">
            <w:pPr>
              <w:rPr>
                <w:iCs/>
              </w:rPr>
            </w:pPr>
            <w:r>
              <w:rPr>
                <w:iCs/>
              </w:rPr>
              <w:lastRenderedPageBreak/>
              <w:t>Дети размышляют, обдумывают и  отвечают на поставленные вопросы.</w:t>
            </w:r>
          </w:p>
          <w:p w:rsidR="00221EF1" w:rsidRDefault="00221EF1" w:rsidP="00221EF1">
            <w:pPr>
              <w:rPr>
                <w:iCs/>
              </w:rPr>
            </w:pPr>
          </w:p>
          <w:p w:rsidR="00221EF1" w:rsidRDefault="00221EF1" w:rsidP="00221EF1">
            <w:pPr>
              <w:rPr>
                <w:iCs/>
              </w:rPr>
            </w:pPr>
          </w:p>
          <w:p w:rsidR="00221EF1" w:rsidRPr="008364E1" w:rsidRDefault="00221EF1" w:rsidP="00221EF1">
            <w:pPr>
              <w:rPr>
                <w:iCs/>
              </w:rPr>
            </w:pPr>
          </w:p>
          <w:p w:rsidR="00221EF1" w:rsidRPr="008364E1" w:rsidRDefault="00221EF1" w:rsidP="00221EF1">
            <w:pPr>
              <w:rPr>
                <w:iCs/>
              </w:rPr>
            </w:pPr>
            <w:r w:rsidRPr="008364E1">
              <w:rPr>
                <w:iCs/>
              </w:rPr>
              <w:t>- Словарь, учебник, Интернет.</w:t>
            </w:r>
          </w:p>
          <w:p w:rsidR="00221EF1" w:rsidRDefault="00221EF1" w:rsidP="00221EF1">
            <w:pPr>
              <w:rPr>
                <w:iCs/>
              </w:rPr>
            </w:pPr>
          </w:p>
          <w:p w:rsidR="00221EF1" w:rsidRDefault="00221EF1" w:rsidP="00221EF1">
            <w:pPr>
              <w:rPr>
                <w:iCs/>
              </w:rPr>
            </w:pPr>
          </w:p>
          <w:p w:rsidR="00221EF1" w:rsidRDefault="00221EF1" w:rsidP="00221EF1">
            <w:pPr>
              <w:rPr>
                <w:iCs/>
              </w:rPr>
            </w:pPr>
            <w:r>
              <w:rPr>
                <w:iCs/>
              </w:rPr>
              <w:t xml:space="preserve">Учащиеся обсуждают, выбирают </w:t>
            </w:r>
            <w:proofErr w:type="gramStart"/>
            <w:r>
              <w:rPr>
                <w:iCs/>
              </w:rPr>
              <w:t>старшего</w:t>
            </w:r>
            <w:proofErr w:type="gramEnd"/>
            <w:r>
              <w:rPr>
                <w:iCs/>
              </w:rPr>
              <w:t xml:space="preserve"> в группе.</w:t>
            </w:r>
          </w:p>
          <w:p w:rsidR="00221EF1" w:rsidRDefault="00221EF1" w:rsidP="00221EF1">
            <w:pPr>
              <w:rPr>
                <w:iCs/>
              </w:rPr>
            </w:pPr>
          </w:p>
          <w:p w:rsidR="00221EF1" w:rsidRDefault="00221EF1" w:rsidP="00221EF1">
            <w:pPr>
              <w:rPr>
                <w:iCs/>
              </w:rPr>
            </w:pPr>
          </w:p>
          <w:p w:rsidR="00221EF1" w:rsidRPr="008364E1" w:rsidRDefault="00221EF1" w:rsidP="00221EF1">
            <w:pPr>
              <w:rPr>
                <w:iCs/>
              </w:rPr>
            </w:pPr>
          </w:p>
          <w:p w:rsidR="00221EF1" w:rsidRPr="008364E1" w:rsidRDefault="00221EF1" w:rsidP="00221EF1">
            <w:pPr>
              <w:rPr>
                <w:iCs/>
              </w:rPr>
            </w:pPr>
          </w:p>
          <w:p w:rsidR="00221EF1" w:rsidRPr="008364E1" w:rsidRDefault="00221EF1" w:rsidP="00221EF1">
            <w:pPr>
              <w:rPr>
                <w:iCs/>
              </w:rPr>
            </w:pPr>
            <w:r>
              <w:rPr>
                <w:iCs/>
              </w:rPr>
              <w:t xml:space="preserve">Дети работают в группах: </w:t>
            </w:r>
            <w:r w:rsidRPr="008364E1">
              <w:rPr>
                <w:iCs/>
              </w:rPr>
              <w:t xml:space="preserve">находят в словарях Ожегова, Даля, </w:t>
            </w:r>
            <w:r>
              <w:rPr>
                <w:iCs/>
              </w:rPr>
              <w:t xml:space="preserve">Сети Интернет </w:t>
            </w:r>
            <w:r w:rsidRPr="008364E1">
              <w:rPr>
                <w:iCs/>
              </w:rPr>
              <w:t xml:space="preserve"> </w:t>
            </w:r>
            <w:r>
              <w:rPr>
                <w:iCs/>
              </w:rPr>
              <w:t>(«</w:t>
            </w:r>
            <w:proofErr w:type="spellStart"/>
            <w:r>
              <w:rPr>
                <w:iCs/>
              </w:rPr>
              <w:t>Википедия</w:t>
            </w:r>
            <w:proofErr w:type="spellEnd"/>
            <w:r w:rsidRPr="008364E1">
              <w:rPr>
                <w:iCs/>
              </w:rPr>
              <w:t>»</w:t>
            </w:r>
            <w:r>
              <w:rPr>
                <w:iCs/>
              </w:rPr>
              <w:t>)</w:t>
            </w:r>
            <w:r w:rsidRPr="008364E1">
              <w:rPr>
                <w:iCs/>
              </w:rPr>
              <w:t xml:space="preserve">  и учебнике определение понятия «добро», </w:t>
            </w:r>
            <w:r>
              <w:rPr>
                <w:iCs/>
              </w:rPr>
              <w:t xml:space="preserve">«зло», </w:t>
            </w:r>
            <w:r w:rsidRPr="008364E1">
              <w:rPr>
                <w:iCs/>
              </w:rPr>
              <w:t>обсуждают предложенные определения, выбирают оптимальный вариант, который фиксируется вербально и записывается в тетради.</w:t>
            </w:r>
          </w:p>
          <w:p w:rsidR="00221EF1" w:rsidRPr="008364E1" w:rsidRDefault="00221EF1" w:rsidP="00221EF1">
            <w:pPr>
              <w:rPr>
                <w:iCs/>
              </w:rPr>
            </w:pPr>
          </w:p>
          <w:p w:rsidR="00221EF1" w:rsidRDefault="00221EF1" w:rsidP="00221EF1">
            <w:pPr>
              <w:rPr>
                <w:iCs/>
              </w:rPr>
            </w:pPr>
          </w:p>
          <w:p w:rsidR="00221EF1" w:rsidRDefault="00221EF1" w:rsidP="00221EF1">
            <w:pPr>
              <w:rPr>
                <w:iCs/>
              </w:rPr>
            </w:pPr>
          </w:p>
          <w:p w:rsidR="00221EF1" w:rsidRDefault="00221EF1" w:rsidP="00221EF1">
            <w:pPr>
              <w:rPr>
                <w:iCs/>
              </w:rPr>
            </w:pPr>
          </w:p>
          <w:p w:rsidR="00221EF1" w:rsidRDefault="00221EF1" w:rsidP="00221EF1">
            <w:pPr>
              <w:rPr>
                <w:iCs/>
              </w:rPr>
            </w:pPr>
            <w:r w:rsidRPr="008364E1">
              <w:rPr>
                <w:iCs/>
              </w:rPr>
              <w:t xml:space="preserve">Учащиеся </w:t>
            </w:r>
            <w:r>
              <w:rPr>
                <w:iCs/>
              </w:rPr>
              <w:t xml:space="preserve"> в группах читают текст учебника</w:t>
            </w:r>
            <w:r w:rsidRPr="008364E1">
              <w:rPr>
                <w:iCs/>
              </w:rPr>
              <w:t>.</w:t>
            </w:r>
          </w:p>
          <w:p w:rsidR="00221EF1" w:rsidRPr="008364E1" w:rsidRDefault="00221EF1" w:rsidP="00221EF1">
            <w:pPr>
              <w:rPr>
                <w:iCs/>
              </w:rPr>
            </w:pPr>
            <w:r w:rsidRPr="008364E1">
              <w:rPr>
                <w:iCs/>
              </w:rPr>
              <w:t xml:space="preserve">Отвечают на вопросы. </w:t>
            </w:r>
          </w:p>
          <w:p w:rsidR="00221EF1" w:rsidRPr="008364E1" w:rsidRDefault="00221EF1" w:rsidP="00221EF1">
            <w:pPr>
              <w:rPr>
                <w:iCs/>
              </w:rPr>
            </w:pPr>
            <w:r w:rsidRPr="008364E1">
              <w:rPr>
                <w:iCs/>
              </w:rPr>
              <w:t xml:space="preserve">Ответы записываются в таблицу </w:t>
            </w:r>
          </w:p>
          <w:p w:rsidR="00221EF1" w:rsidRPr="008364E1" w:rsidRDefault="00221EF1" w:rsidP="00221EF1">
            <w:pPr>
              <w:rPr>
                <w:iCs/>
              </w:rPr>
            </w:pPr>
            <w:r w:rsidRPr="008364E1">
              <w:rPr>
                <w:iCs/>
              </w:rPr>
              <w:t>Озвучивают ответы, оценивают правильность выполнения заданий, сравнивают с таблицей на слайде.</w:t>
            </w:r>
          </w:p>
          <w:p w:rsidR="001C07AB" w:rsidRDefault="001C07AB" w:rsidP="00F55A3A">
            <w:pPr>
              <w:rPr>
                <w:iCs/>
              </w:rPr>
            </w:pPr>
          </w:p>
          <w:p w:rsidR="001C07AB" w:rsidRDefault="001C07AB" w:rsidP="00F55A3A">
            <w:pPr>
              <w:rPr>
                <w:iCs/>
              </w:rPr>
            </w:pPr>
          </w:p>
          <w:p w:rsidR="001C07AB" w:rsidRDefault="001C07AB" w:rsidP="00F55A3A">
            <w:pPr>
              <w:rPr>
                <w:iCs/>
              </w:rPr>
            </w:pPr>
          </w:p>
          <w:p w:rsidR="001C07AB" w:rsidRDefault="001C07AB" w:rsidP="00F55A3A">
            <w:pPr>
              <w:rPr>
                <w:iCs/>
              </w:rPr>
            </w:pPr>
          </w:p>
          <w:p w:rsidR="001C07AB" w:rsidRDefault="001C07AB" w:rsidP="00F55A3A">
            <w:pPr>
              <w:rPr>
                <w:iCs/>
              </w:rPr>
            </w:pPr>
          </w:p>
          <w:p w:rsidR="001C07AB" w:rsidRDefault="001C07AB" w:rsidP="00F55A3A">
            <w:pPr>
              <w:rPr>
                <w:iCs/>
              </w:rPr>
            </w:pPr>
          </w:p>
          <w:p w:rsidR="001C07AB" w:rsidRDefault="001C07AB" w:rsidP="00F55A3A">
            <w:pPr>
              <w:rPr>
                <w:iCs/>
              </w:rPr>
            </w:pPr>
          </w:p>
          <w:p w:rsidR="001C07AB" w:rsidRDefault="001C07AB" w:rsidP="00F55A3A">
            <w:pPr>
              <w:rPr>
                <w:iCs/>
              </w:rPr>
            </w:pPr>
          </w:p>
          <w:p w:rsidR="001C07AB" w:rsidRDefault="001C07AB" w:rsidP="00F55A3A">
            <w:pPr>
              <w:rPr>
                <w:iCs/>
              </w:rPr>
            </w:pPr>
          </w:p>
          <w:p w:rsidR="001C07AB" w:rsidRDefault="001C07AB" w:rsidP="00F55A3A">
            <w:pPr>
              <w:rPr>
                <w:iCs/>
              </w:rPr>
            </w:pPr>
          </w:p>
          <w:p w:rsidR="001C07AB" w:rsidRDefault="001C07AB" w:rsidP="00F55A3A">
            <w:pPr>
              <w:rPr>
                <w:iCs/>
              </w:rPr>
            </w:pPr>
          </w:p>
          <w:p w:rsidR="001C07AB" w:rsidRDefault="001C07AB" w:rsidP="00F55A3A">
            <w:pPr>
              <w:rPr>
                <w:iCs/>
              </w:rPr>
            </w:pPr>
          </w:p>
          <w:p w:rsidR="00F549B3" w:rsidRDefault="00F549B3" w:rsidP="00F55A3A">
            <w:pPr>
              <w:rPr>
                <w:iCs/>
              </w:rPr>
            </w:pPr>
          </w:p>
          <w:p w:rsidR="00F549B3" w:rsidRDefault="00F549B3" w:rsidP="00F55A3A">
            <w:pPr>
              <w:rPr>
                <w:iCs/>
              </w:rPr>
            </w:pPr>
          </w:p>
          <w:p w:rsidR="00F549B3" w:rsidRDefault="00F549B3" w:rsidP="00F55A3A">
            <w:pPr>
              <w:rPr>
                <w:iCs/>
              </w:rPr>
            </w:pPr>
          </w:p>
          <w:p w:rsidR="001C07AB" w:rsidRPr="00F87056" w:rsidRDefault="00F87056" w:rsidP="00F55A3A">
            <w:pPr>
              <w:rPr>
                <w:iCs/>
              </w:rPr>
            </w:pPr>
            <w:r>
              <w:rPr>
                <w:iCs/>
              </w:rPr>
              <w:t>Учащиеся  слушают рассказ</w:t>
            </w:r>
            <w:r w:rsidR="0041419C">
              <w:rPr>
                <w:iCs/>
              </w:rPr>
              <w:t xml:space="preserve">,  заранее подготовленный  одноклассником </w:t>
            </w:r>
            <w:r>
              <w:rPr>
                <w:iCs/>
              </w:rPr>
              <w:t xml:space="preserve"> о православных традициях в семье российского императора Николая</w:t>
            </w:r>
            <w:r w:rsidRPr="00F87056">
              <w:rPr>
                <w:iCs/>
              </w:rPr>
              <w:t xml:space="preserve"> </w:t>
            </w:r>
            <w:r>
              <w:rPr>
                <w:iCs/>
                <w:lang w:val="en-US"/>
              </w:rPr>
              <w:t>II</w:t>
            </w:r>
            <w:r>
              <w:rPr>
                <w:iCs/>
              </w:rPr>
              <w:t>.</w:t>
            </w:r>
          </w:p>
          <w:p w:rsidR="001C07AB" w:rsidRDefault="001C07AB" w:rsidP="00F55A3A">
            <w:pPr>
              <w:rPr>
                <w:iCs/>
              </w:rPr>
            </w:pPr>
          </w:p>
          <w:p w:rsidR="001C07AB" w:rsidRDefault="001C07AB" w:rsidP="00F55A3A">
            <w:pPr>
              <w:rPr>
                <w:iCs/>
              </w:rPr>
            </w:pPr>
          </w:p>
          <w:p w:rsidR="00F549B3" w:rsidRPr="008364E1" w:rsidRDefault="00F549B3" w:rsidP="00F55A3A">
            <w:pPr>
              <w:rPr>
                <w:iCs/>
              </w:rPr>
            </w:pPr>
          </w:p>
          <w:p w:rsidR="001C07AB" w:rsidRPr="008364E1" w:rsidRDefault="00F87056" w:rsidP="00F55A3A">
            <w:pPr>
              <w:rPr>
                <w:iCs/>
              </w:rPr>
            </w:pPr>
            <w:r>
              <w:rPr>
                <w:iCs/>
              </w:rPr>
              <w:t>Учащиеся на основе прослушанного рассказа о традициях царской семьи высказывания по заданию учителя.</w:t>
            </w:r>
          </w:p>
          <w:p w:rsidR="001C07AB" w:rsidRPr="008364E1" w:rsidRDefault="001C07AB" w:rsidP="00F55A3A">
            <w:pPr>
              <w:rPr>
                <w:iCs/>
              </w:rPr>
            </w:pPr>
          </w:p>
          <w:p w:rsidR="001C07AB" w:rsidRPr="008364E1" w:rsidRDefault="001C07AB" w:rsidP="00F55A3A">
            <w:pPr>
              <w:rPr>
                <w:iCs/>
              </w:rPr>
            </w:pPr>
          </w:p>
          <w:p w:rsidR="001C07AB" w:rsidRPr="008364E1" w:rsidRDefault="001C07AB" w:rsidP="00F55A3A">
            <w:pPr>
              <w:rPr>
                <w:iCs/>
              </w:rPr>
            </w:pPr>
          </w:p>
          <w:p w:rsidR="001C07AB" w:rsidRPr="008364E1" w:rsidRDefault="001C07AB" w:rsidP="00D46189">
            <w:pPr>
              <w:pStyle w:val="af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855" w:type="dxa"/>
            <w:tcBorders>
              <w:bottom w:val="single" w:sz="4" w:space="0" w:color="auto"/>
            </w:tcBorders>
          </w:tcPr>
          <w:p w:rsidR="001C07AB" w:rsidRPr="008364E1" w:rsidRDefault="00A41EB0" w:rsidP="00F55A3A">
            <w:r>
              <w:rPr>
                <w:color w:val="000000"/>
              </w:rPr>
              <w:lastRenderedPageBreak/>
              <w:t xml:space="preserve">Коммуникативные: </w:t>
            </w:r>
            <w:r w:rsidR="001C07AB" w:rsidRPr="008364E1">
              <w:rPr>
                <w:color w:val="000000"/>
              </w:rPr>
              <w:t xml:space="preserve">усвоение норм работы в группе, </w:t>
            </w:r>
            <w:r w:rsidR="001C07AB" w:rsidRPr="008364E1">
              <w:t>умение выполнять различные роли (лидера, исполнителя).</w:t>
            </w:r>
          </w:p>
          <w:p w:rsidR="001C07AB" w:rsidRPr="008364E1" w:rsidRDefault="00A41EB0" w:rsidP="00C1730E">
            <w:r>
              <w:t xml:space="preserve"> Познавательные: </w:t>
            </w:r>
            <w:r w:rsidRPr="008364E1">
              <w:t xml:space="preserve"> </w:t>
            </w:r>
            <w:r w:rsidR="001C07AB" w:rsidRPr="008364E1">
              <w:t>сопоставление разных точек зрения и разных источников информации по теме</w:t>
            </w:r>
            <w:r>
              <w:t xml:space="preserve">, </w:t>
            </w:r>
            <w:r w:rsidR="001C07AB" w:rsidRPr="008364E1">
              <w:rPr>
                <w:iCs/>
              </w:rPr>
              <w:t xml:space="preserve">переработка </w:t>
            </w:r>
            <w:r w:rsidR="001C07AB" w:rsidRPr="008364E1">
              <w:t xml:space="preserve">и </w:t>
            </w:r>
            <w:r w:rsidR="001C07AB" w:rsidRPr="008364E1">
              <w:rPr>
                <w:iCs/>
              </w:rPr>
              <w:t xml:space="preserve">преобразование </w:t>
            </w:r>
            <w:r w:rsidR="001C07AB" w:rsidRPr="008364E1">
              <w:t>информации из одной формы в другую (таблица).</w:t>
            </w:r>
          </w:p>
          <w:p w:rsidR="001C07AB" w:rsidRPr="008364E1" w:rsidRDefault="001C07AB" w:rsidP="00F55A3A"/>
          <w:p w:rsidR="001C07AB" w:rsidRDefault="00A41EB0" w:rsidP="00F55A3A">
            <w:r>
              <w:t xml:space="preserve">Регулятивные: </w:t>
            </w:r>
            <w:r w:rsidR="002D52B5">
              <w:t xml:space="preserve">умение правильно оценивать </w:t>
            </w:r>
            <w:r>
              <w:t>результаты выполнения учебных заданий</w:t>
            </w:r>
            <w:r w:rsidR="002D52B5">
              <w:t>.</w:t>
            </w:r>
          </w:p>
          <w:p w:rsidR="002D52B5" w:rsidRPr="008364E1" w:rsidRDefault="002D52B5" w:rsidP="00F55A3A"/>
          <w:p w:rsidR="001C07AB" w:rsidRDefault="00A41EB0" w:rsidP="00F55A3A">
            <w:r>
              <w:t>Коммуникативные</w:t>
            </w:r>
            <w:r w:rsidR="002D52B5">
              <w:t>:  умение работать в группе, умение работать с различными источниками информации.</w:t>
            </w:r>
          </w:p>
          <w:p w:rsidR="001C07AB" w:rsidRDefault="001C07AB" w:rsidP="00F55A3A"/>
          <w:p w:rsidR="001C07AB" w:rsidRPr="008364E1" w:rsidRDefault="00A41EB0" w:rsidP="00F55A3A">
            <w:proofErr w:type="gramStart"/>
            <w:r>
              <w:t xml:space="preserve">Личностные: </w:t>
            </w:r>
            <w:proofErr w:type="spellStart"/>
            <w:r>
              <w:t>саморегуляция</w:t>
            </w:r>
            <w:proofErr w:type="spellEnd"/>
            <w:r>
              <w:t>, формирование нравственных чувств, убеждений, этического сознания.</w:t>
            </w:r>
            <w:proofErr w:type="gramEnd"/>
          </w:p>
          <w:p w:rsidR="001C07AB" w:rsidRDefault="001C07AB" w:rsidP="00F55A3A"/>
          <w:p w:rsidR="001C07AB" w:rsidRDefault="001C07AB" w:rsidP="00F55A3A"/>
          <w:p w:rsidR="001C07AB" w:rsidRDefault="001C07AB" w:rsidP="00F55A3A"/>
          <w:p w:rsidR="001C07AB" w:rsidRDefault="001C07AB" w:rsidP="00F55A3A"/>
          <w:p w:rsidR="001C07AB" w:rsidRDefault="001C07AB" w:rsidP="00F55A3A"/>
          <w:p w:rsidR="001C07AB" w:rsidRDefault="001C07AB" w:rsidP="00F55A3A"/>
          <w:p w:rsidR="001C07AB" w:rsidRDefault="001C07AB" w:rsidP="00F55A3A"/>
          <w:p w:rsidR="001C07AB" w:rsidRDefault="001C07AB" w:rsidP="00F55A3A"/>
          <w:p w:rsidR="001C07AB" w:rsidRPr="008364E1" w:rsidRDefault="001C07AB" w:rsidP="00F55A3A"/>
          <w:p w:rsidR="002D52B5" w:rsidRDefault="00C607A4" w:rsidP="005F2876">
            <w:r>
              <w:t>Регулятивные:</w:t>
            </w:r>
            <w:r w:rsidR="001C07AB" w:rsidRPr="008364E1">
              <w:t xml:space="preserve"> умение анализировать и оценивать успешность </w:t>
            </w:r>
            <w:r w:rsidR="001C07AB">
              <w:t xml:space="preserve"> своей </w:t>
            </w:r>
            <w:r w:rsidR="001C07AB" w:rsidRPr="008364E1">
              <w:t xml:space="preserve">деятельности </w:t>
            </w:r>
            <w:r w:rsidR="001C07AB">
              <w:t xml:space="preserve">и деятельности </w:t>
            </w:r>
            <w:r w:rsidR="001C07AB" w:rsidRPr="008364E1">
              <w:t>товарищей.</w:t>
            </w:r>
          </w:p>
          <w:p w:rsidR="002D52B5" w:rsidRDefault="001C07AB" w:rsidP="005F2876">
            <w:r w:rsidRPr="008364E1">
              <w:t xml:space="preserve"> </w:t>
            </w:r>
            <w:r w:rsidR="00C607A4">
              <w:t xml:space="preserve">Личностные: нравственно-этическое оценивание </w:t>
            </w:r>
            <w:r w:rsidRPr="008364E1">
              <w:t>через уточнение нравственных понятий, выявление морального содержания и нравственного значения действий персонажей произведения</w:t>
            </w:r>
            <w:r w:rsidR="00C607A4">
              <w:t>.</w:t>
            </w:r>
          </w:p>
          <w:p w:rsidR="00C607A4" w:rsidRDefault="00C607A4" w:rsidP="005F2876">
            <w:r>
              <w:t>Коммуникативные:</w:t>
            </w:r>
          </w:p>
          <w:p w:rsidR="001C07AB" w:rsidRDefault="002D52B5" w:rsidP="00C1730E">
            <w:r>
              <w:t>у</w:t>
            </w:r>
            <w:r w:rsidR="001C07AB">
              <w:t xml:space="preserve">мение осознанно воспринимать текст, </w:t>
            </w:r>
            <w:r w:rsidR="001C07AB" w:rsidRPr="008364E1">
              <w:t>строить речевые высказывания</w:t>
            </w:r>
            <w:r w:rsidR="001C07AB">
              <w:t>.</w:t>
            </w:r>
          </w:p>
          <w:p w:rsidR="00C607A4" w:rsidRDefault="00C607A4" w:rsidP="00C1730E">
            <w:proofErr w:type="gramStart"/>
            <w:r>
              <w:t>Познавательные: развитие логического и образного мышления, формирование познавательного интереса.</w:t>
            </w:r>
            <w:proofErr w:type="gramEnd"/>
          </w:p>
          <w:p w:rsidR="001C07AB" w:rsidRPr="008364E1" w:rsidRDefault="001C07AB" w:rsidP="00C1730E"/>
        </w:tc>
        <w:tc>
          <w:tcPr>
            <w:tcW w:w="2284" w:type="dxa"/>
            <w:tcBorders>
              <w:bottom w:val="single" w:sz="4" w:space="0" w:color="auto"/>
            </w:tcBorders>
          </w:tcPr>
          <w:p w:rsidR="005E000E" w:rsidRPr="005E000E" w:rsidRDefault="005E000E" w:rsidP="005E000E">
            <w:r>
              <w:lastRenderedPageBreak/>
              <w:t>Диагностирующие учебные задания.</w:t>
            </w:r>
          </w:p>
          <w:p w:rsidR="001C07AB" w:rsidRDefault="00845043" w:rsidP="00F55A3A">
            <w:pPr>
              <w:rPr>
                <w:color w:val="000000"/>
              </w:rPr>
            </w:pPr>
            <w:r>
              <w:rPr>
                <w:color w:val="000000"/>
              </w:rPr>
              <w:t xml:space="preserve">Самодиагностика, </w:t>
            </w:r>
            <w:proofErr w:type="spellStart"/>
            <w:r>
              <w:rPr>
                <w:color w:val="000000"/>
              </w:rPr>
              <w:t>взаимодиагностика</w:t>
            </w:r>
            <w:proofErr w:type="spellEnd"/>
            <w:r>
              <w:rPr>
                <w:color w:val="000000"/>
              </w:rPr>
              <w:t>.</w:t>
            </w:r>
          </w:p>
          <w:p w:rsidR="00845043" w:rsidRDefault="00845043" w:rsidP="00F55A3A">
            <w:pPr>
              <w:rPr>
                <w:color w:val="000000"/>
              </w:rPr>
            </w:pPr>
            <w:r>
              <w:rPr>
                <w:color w:val="000000"/>
              </w:rPr>
              <w:t>Форм</w:t>
            </w:r>
            <w:proofErr w:type="gramStart"/>
            <w:r>
              <w:rPr>
                <w:color w:val="000000"/>
              </w:rPr>
              <w:t>а-</w:t>
            </w:r>
            <w:proofErr w:type="gramEnd"/>
            <w:r>
              <w:rPr>
                <w:color w:val="000000"/>
              </w:rPr>
              <w:t xml:space="preserve"> групповая.</w:t>
            </w:r>
          </w:p>
          <w:p w:rsidR="00244D1D" w:rsidRDefault="00244D1D" w:rsidP="00F55A3A">
            <w:pPr>
              <w:rPr>
                <w:color w:val="000000"/>
              </w:rPr>
            </w:pPr>
          </w:p>
          <w:p w:rsidR="00244D1D" w:rsidRDefault="00244D1D" w:rsidP="00F55A3A">
            <w:pPr>
              <w:rPr>
                <w:color w:val="000000"/>
              </w:rPr>
            </w:pPr>
          </w:p>
          <w:p w:rsidR="00244D1D" w:rsidRDefault="00244D1D" w:rsidP="00F55A3A">
            <w:pPr>
              <w:rPr>
                <w:color w:val="000000"/>
              </w:rPr>
            </w:pPr>
          </w:p>
          <w:p w:rsidR="00244D1D" w:rsidRDefault="00244D1D" w:rsidP="00F55A3A">
            <w:pPr>
              <w:rPr>
                <w:color w:val="000000"/>
              </w:rPr>
            </w:pPr>
          </w:p>
          <w:p w:rsidR="00244D1D" w:rsidRDefault="00244D1D" w:rsidP="00F55A3A">
            <w:pPr>
              <w:rPr>
                <w:color w:val="000000"/>
              </w:rPr>
            </w:pPr>
          </w:p>
          <w:p w:rsidR="00244D1D" w:rsidRDefault="00244D1D" w:rsidP="00F55A3A">
            <w:pPr>
              <w:rPr>
                <w:color w:val="000000"/>
              </w:rPr>
            </w:pPr>
          </w:p>
          <w:p w:rsidR="00244D1D" w:rsidRDefault="00244D1D" w:rsidP="00F55A3A">
            <w:pPr>
              <w:rPr>
                <w:color w:val="000000"/>
              </w:rPr>
            </w:pPr>
          </w:p>
          <w:p w:rsidR="00244D1D" w:rsidRDefault="00244D1D" w:rsidP="00F55A3A">
            <w:pPr>
              <w:rPr>
                <w:color w:val="000000"/>
              </w:rPr>
            </w:pPr>
          </w:p>
          <w:p w:rsidR="00244D1D" w:rsidRDefault="00244D1D" w:rsidP="00F55A3A">
            <w:pPr>
              <w:rPr>
                <w:color w:val="000000"/>
              </w:rPr>
            </w:pPr>
          </w:p>
          <w:p w:rsidR="00244D1D" w:rsidRDefault="00244D1D" w:rsidP="00F55A3A">
            <w:pPr>
              <w:rPr>
                <w:color w:val="000000"/>
              </w:rPr>
            </w:pPr>
          </w:p>
          <w:p w:rsidR="00244D1D" w:rsidRDefault="00244D1D" w:rsidP="00F55A3A">
            <w:pPr>
              <w:rPr>
                <w:color w:val="000000"/>
              </w:rPr>
            </w:pPr>
          </w:p>
          <w:p w:rsidR="00244D1D" w:rsidRDefault="00244D1D" w:rsidP="00F55A3A">
            <w:pPr>
              <w:rPr>
                <w:color w:val="000000"/>
              </w:rPr>
            </w:pPr>
          </w:p>
          <w:p w:rsidR="00244D1D" w:rsidRDefault="00244D1D" w:rsidP="00F55A3A">
            <w:pPr>
              <w:rPr>
                <w:color w:val="000000"/>
              </w:rPr>
            </w:pPr>
          </w:p>
          <w:p w:rsidR="00244D1D" w:rsidRDefault="00244D1D" w:rsidP="00F55A3A">
            <w:pPr>
              <w:rPr>
                <w:color w:val="000000"/>
              </w:rPr>
            </w:pPr>
          </w:p>
          <w:p w:rsidR="00244D1D" w:rsidRDefault="00244D1D" w:rsidP="00F55A3A">
            <w:pPr>
              <w:rPr>
                <w:color w:val="000000"/>
              </w:rPr>
            </w:pPr>
          </w:p>
          <w:p w:rsidR="00244D1D" w:rsidRDefault="00244D1D" w:rsidP="00F55A3A">
            <w:pPr>
              <w:rPr>
                <w:color w:val="000000"/>
              </w:rPr>
            </w:pPr>
          </w:p>
          <w:p w:rsidR="00244D1D" w:rsidRDefault="00244D1D" w:rsidP="00F55A3A">
            <w:pPr>
              <w:rPr>
                <w:color w:val="000000"/>
              </w:rPr>
            </w:pPr>
          </w:p>
          <w:p w:rsidR="00244D1D" w:rsidRDefault="00244D1D" w:rsidP="00F55A3A">
            <w:pPr>
              <w:rPr>
                <w:color w:val="000000"/>
              </w:rPr>
            </w:pPr>
          </w:p>
          <w:p w:rsidR="00244D1D" w:rsidRDefault="00244D1D" w:rsidP="00F55A3A">
            <w:pPr>
              <w:rPr>
                <w:color w:val="000000"/>
              </w:rPr>
            </w:pPr>
          </w:p>
          <w:p w:rsidR="00244D1D" w:rsidRDefault="00244D1D" w:rsidP="00F55A3A">
            <w:pPr>
              <w:rPr>
                <w:rFonts w:ascii="Times New Roman CYR" w:eastAsia="Calibri" w:hAnsi="Times New Roman CYR" w:cs="Times New Roman CYR"/>
              </w:rPr>
            </w:pPr>
            <w:r>
              <w:rPr>
                <w:rFonts w:ascii="Times New Roman CYR" w:eastAsia="Calibri" w:hAnsi="Times New Roman CYR" w:cs="Times New Roman CYR"/>
              </w:rPr>
              <w:t>Самоконтроль</w:t>
            </w:r>
            <w:r w:rsidRPr="00102585">
              <w:rPr>
                <w:rFonts w:ascii="Times New Roman CYR" w:eastAsia="Calibri" w:hAnsi="Times New Roman CYR" w:cs="Times New Roman CYR"/>
              </w:rPr>
              <w:t xml:space="preserve"> в форме сличения способа действия и его результата с заданным эталоном с целью обнаружения отклонений и отличий от эталона</w:t>
            </w:r>
            <w:r>
              <w:rPr>
                <w:rFonts w:ascii="Times New Roman CYR" w:eastAsia="Calibri" w:hAnsi="Times New Roman CYR" w:cs="Times New Roman CYR"/>
              </w:rPr>
              <w:t>.</w:t>
            </w:r>
          </w:p>
          <w:p w:rsidR="005D7669" w:rsidRPr="008364E1" w:rsidRDefault="005D7669" w:rsidP="00F55A3A">
            <w:pPr>
              <w:rPr>
                <w:color w:val="000000"/>
              </w:rPr>
            </w:pPr>
            <w:r>
              <w:t xml:space="preserve">Взаимная проверка заданий в группе, </w:t>
            </w:r>
            <w:r>
              <w:rPr>
                <w:rFonts w:eastAsia="Calibri"/>
              </w:rPr>
              <w:t xml:space="preserve">обсуждение </w:t>
            </w:r>
            <w:r>
              <w:rPr>
                <w:rFonts w:eastAsia="Calibri"/>
              </w:rPr>
              <w:lastRenderedPageBreak/>
              <w:t>участниками способов своего действия.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CA2699" w:rsidRDefault="00244D1D" w:rsidP="00F55A3A">
            <w:pPr>
              <w:rPr>
                <w:iCs/>
              </w:rPr>
            </w:pPr>
            <w:r>
              <w:rPr>
                <w:iCs/>
              </w:rPr>
              <w:lastRenderedPageBreak/>
              <w:t>Слайд № 3-4.</w:t>
            </w: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CA2699" w:rsidP="00F55A3A">
            <w:pPr>
              <w:rPr>
                <w:iCs/>
              </w:rPr>
            </w:pPr>
          </w:p>
          <w:p w:rsidR="00CA2699" w:rsidRDefault="002D0605" w:rsidP="00F55A3A">
            <w:pPr>
              <w:rPr>
                <w:iCs/>
              </w:rPr>
            </w:pPr>
            <w:r>
              <w:rPr>
                <w:iCs/>
              </w:rPr>
              <w:t>Слайд № 5</w:t>
            </w:r>
            <w:r w:rsidR="00244D1D">
              <w:rPr>
                <w:iCs/>
              </w:rPr>
              <w:t>.</w:t>
            </w:r>
          </w:p>
          <w:p w:rsidR="00244D1D" w:rsidRDefault="00244D1D" w:rsidP="00F55A3A">
            <w:pPr>
              <w:rPr>
                <w:iCs/>
              </w:rPr>
            </w:pPr>
          </w:p>
          <w:p w:rsidR="001C07AB" w:rsidRDefault="00CA2699" w:rsidP="00F55A3A">
            <w:pPr>
              <w:rPr>
                <w:i/>
                <w:iCs/>
              </w:rPr>
            </w:pPr>
            <w:r w:rsidRPr="00CA2699">
              <w:rPr>
                <w:iCs/>
              </w:rPr>
              <w:t>Таблица-</w:t>
            </w:r>
            <w:r w:rsidRPr="00CA2699">
              <w:rPr>
                <w:i/>
                <w:iCs/>
              </w:rPr>
              <w:t>Приложение 2.</w:t>
            </w:r>
          </w:p>
          <w:p w:rsidR="00244D1D" w:rsidRDefault="00244D1D" w:rsidP="00F55A3A">
            <w:pPr>
              <w:rPr>
                <w:i/>
                <w:iCs/>
              </w:rPr>
            </w:pPr>
          </w:p>
          <w:p w:rsidR="00244D1D" w:rsidRDefault="00244D1D" w:rsidP="00F55A3A">
            <w:pPr>
              <w:rPr>
                <w:i/>
                <w:iCs/>
              </w:rPr>
            </w:pPr>
          </w:p>
          <w:p w:rsidR="00244D1D" w:rsidRDefault="00244D1D" w:rsidP="00F55A3A">
            <w:pPr>
              <w:rPr>
                <w:i/>
                <w:iCs/>
              </w:rPr>
            </w:pPr>
          </w:p>
          <w:p w:rsidR="00244D1D" w:rsidRDefault="00244D1D" w:rsidP="00F55A3A">
            <w:pPr>
              <w:rPr>
                <w:i/>
                <w:iCs/>
              </w:rPr>
            </w:pPr>
          </w:p>
          <w:p w:rsidR="00244D1D" w:rsidRDefault="00244D1D" w:rsidP="00F55A3A">
            <w:pPr>
              <w:rPr>
                <w:i/>
                <w:iCs/>
              </w:rPr>
            </w:pPr>
          </w:p>
          <w:p w:rsidR="00244D1D" w:rsidRDefault="00244D1D" w:rsidP="00F55A3A">
            <w:pPr>
              <w:rPr>
                <w:i/>
                <w:iCs/>
              </w:rPr>
            </w:pPr>
          </w:p>
          <w:p w:rsidR="00244D1D" w:rsidRDefault="00244D1D" w:rsidP="00F55A3A">
            <w:pPr>
              <w:rPr>
                <w:i/>
                <w:iCs/>
              </w:rPr>
            </w:pPr>
          </w:p>
          <w:p w:rsidR="00244D1D" w:rsidRDefault="00244D1D" w:rsidP="00F55A3A">
            <w:pPr>
              <w:rPr>
                <w:i/>
                <w:iCs/>
              </w:rPr>
            </w:pPr>
          </w:p>
          <w:p w:rsidR="00244D1D" w:rsidRDefault="00244D1D" w:rsidP="00F55A3A">
            <w:pPr>
              <w:rPr>
                <w:i/>
                <w:iCs/>
              </w:rPr>
            </w:pPr>
          </w:p>
          <w:p w:rsidR="00244D1D" w:rsidRDefault="00244D1D" w:rsidP="00F55A3A">
            <w:pPr>
              <w:rPr>
                <w:i/>
                <w:iCs/>
              </w:rPr>
            </w:pPr>
          </w:p>
          <w:p w:rsidR="00244D1D" w:rsidRDefault="00244D1D" w:rsidP="00F55A3A">
            <w:pPr>
              <w:rPr>
                <w:i/>
                <w:iCs/>
              </w:rPr>
            </w:pPr>
          </w:p>
          <w:p w:rsidR="00244D1D" w:rsidRDefault="00244D1D" w:rsidP="00F55A3A">
            <w:pPr>
              <w:rPr>
                <w:i/>
                <w:iCs/>
              </w:rPr>
            </w:pPr>
          </w:p>
          <w:p w:rsidR="00244D1D" w:rsidRDefault="00244D1D" w:rsidP="00F55A3A">
            <w:pPr>
              <w:rPr>
                <w:i/>
                <w:iCs/>
              </w:rPr>
            </w:pPr>
          </w:p>
          <w:p w:rsidR="00244D1D" w:rsidRDefault="00244D1D" w:rsidP="00F55A3A">
            <w:pPr>
              <w:rPr>
                <w:i/>
                <w:iCs/>
              </w:rPr>
            </w:pPr>
          </w:p>
          <w:p w:rsidR="00244D1D" w:rsidRDefault="00244D1D" w:rsidP="00F55A3A">
            <w:pPr>
              <w:rPr>
                <w:i/>
                <w:iCs/>
              </w:rPr>
            </w:pPr>
          </w:p>
          <w:p w:rsidR="00244D1D" w:rsidRDefault="00244D1D" w:rsidP="00F55A3A">
            <w:pPr>
              <w:rPr>
                <w:i/>
                <w:iCs/>
              </w:rPr>
            </w:pPr>
          </w:p>
          <w:p w:rsidR="00244D1D" w:rsidRDefault="00244D1D" w:rsidP="00F55A3A">
            <w:pPr>
              <w:rPr>
                <w:i/>
                <w:iCs/>
              </w:rPr>
            </w:pPr>
          </w:p>
          <w:p w:rsidR="00244D1D" w:rsidRDefault="00244D1D" w:rsidP="00F55A3A">
            <w:pPr>
              <w:rPr>
                <w:i/>
                <w:iCs/>
              </w:rPr>
            </w:pPr>
          </w:p>
          <w:p w:rsidR="00244D1D" w:rsidRDefault="00244D1D" w:rsidP="00F55A3A">
            <w:pPr>
              <w:rPr>
                <w:i/>
                <w:iCs/>
              </w:rPr>
            </w:pPr>
          </w:p>
          <w:p w:rsidR="00244D1D" w:rsidRDefault="002D0605" w:rsidP="00F55A3A">
            <w:pPr>
              <w:rPr>
                <w:iCs/>
              </w:rPr>
            </w:pPr>
            <w:r>
              <w:rPr>
                <w:iCs/>
              </w:rPr>
              <w:t>Слайд № 6</w:t>
            </w:r>
            <w:r w:rsidR="00244D1D">
              <w:rPr>
                <w:iCs/>
              </w:rPr>
              <w:t>.</w:t>
            </w:r>
          </w:p>
          <w:p w:rsidR="0041419C" w:rsidRDefault="0041419C" w:rsidP="00F55A3A">
            <w:pPr>
              <w:rPr>
                <w:iCs/>
              </w:rPr>
            </w:pPr>
          </w:p>
          <w:p w:rsidR="0041419C" w:rsidRDefault="0041419C" w:rsidP="00F55A3A">
            <w:pPr>
              <w:rPr>
                <w:iCs/>
              </w:rPr>
            </w:pPr>
          </w:p>
          <w:p w:rsidR="0041419C" w:rsidRDefault="0041419C" w:rsidP="00F55A3A">
            <w:pPr>
              <w:rPr>
                <w:iCs/>
              </w:rPr>
            </w:pPr>
          </w:p>
          <w:p w:rsidR="0041419C" w:rsidRDefault="0041419C" w:rsidP="00F55A3A">
            <w:pPr>
              <w:rPr>
                <w:iCs/>
              </w:rPr>
            </w:pPr>
          </w:p>
          <w:p w:rsidR="0041419C" w:rsidRDefault="0041419C" w:rsidP="00F55A3A">
            <w:pPr>
              <w:rPr>
                <w:iCs/>
              </w:rPr>
            </w:pPr>
          </w:p>
          <w:p w:rsidR="0041419C" w:rsidRDefault="0041419C" w:rsidP="00F55A3A">
            <w:pPr>
              <w:rPr>
                <w:iCs/>
              </w:rPr>
            </w:pPr>
          </w:p>
          <w:p w:rsidR="0041419C" w:rsidRDefault="0041419C" w:rsidP="00F55A3A">
            <w:pPr>
              <w:rPr>
                <w:iCs/>
              </w:rPr>
            </w:pPr>
          </w:p>
          <w:p w:rsidR="0041419C" w:rsidRDefault="0041419C" w:rsidP="00F55A3A">
            <w:pPr>
              <w:rPr>
                <w:iCs/>
              </w:rPr>
            </w:pPr>
          </w:p>
          <w:p w:rsidR="0041419C" w:rsidRDefault="0041419C" w:rsidP="00F55A3A">
            <w:pPr>
              <w:rPr>
                <w:iCs/>
              </w:rPr>
            </w:pPr>
          </w:p>
          <w:p w:rsidR="0041419C" w:rsidRDefault="0041419C" w:rsidP="00F55A3A">
            <w:pPr>
              <w:rPr>
                <w:iCs/>
              </w:rPr>
            </w:pPr>
          </w:p>
          <w:p w:rsidR="0041419C" w:rsidRDefault="0041419C" w:rsidP="00F55A3A">
            <w:pPr>
              <w:rPr>
                <w:iCs/>
              </w:rPr>
            </w:pPr>
          </w:p>
          <w:p w:rsidR="0041419C" w:rsidRDefault="0041419C" w:rsidP="00F55A3A">
            <w:pPr>
              <w:rPr>
                <w:iCs/>
              </w:rPr>
            </w:pPr>
          </w:p>
          <w:p w:rsidR="0041419C" w:rsidRDefault="0041419C" w:rsidP="00F55A3A">
            <w:pPr>
              <w:rPr>
                <w:iCs/>
              </w:rPr>
            </w:pPr>
          </w:p>
          <w:p w:rsidR="0041419C" w:rsidRDefault="0041419C" w:rsidP="00F55A3A">
            <w:pPr>
              <w:rPr>
                <w:iCs/>
              </w:rPr>
            </w:pPr>
          </w:p>
          <w:p w:rsidR="0041419C" w:rsidRDefault="0041419C" w:rsidP="00F55A3A">
            <w:pPr>
              <w:rPr>
                <w:iCs/>
              </w:rPr>
            </w:pPr>
          </w:p>
          <w:p w:rsidR="0041419C" w:rsidRDefault="0041419C" w:rsidP="00F55A3A">
            <w:pPr>
              <w:rPr>
                <w:iCs/>
              </w:rPr>
            </w:pPr>
          </w:p>
          <w:p w:rsidR="0041419C" w:rsidRDefault="0041419C" w:rsidP="00F55A3A">
            <w:pPr>
              <w:rPr>
                <w:iCs/>
              </w:rPr>
            </w:pPr>
          </w:p>
          <w:p w:rsidR="0041419C" w:rsidRPr="008364E1" w:rsidRDefault="0041419C" w:rsidP="0041419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iCs/>
              </w:rPr>
              <w:t>Слайд № 7.</w:t>
            </w:r>
          </w:p>
          <w:p w:rsidR="0041419C" w:rsidRPr="00244D1D" w:rsidRDefault="0041419C" w:rsidP="00F55A3A">
            <w:pPr>
              <w:rPr>
                <w:color w:val="000000"/>
              </w:rPr>
            </w:pPr>
          </w:p>
        </w:tc>
      </w:tr>
      <w:tr w:rsidR="00E84C25" w:rsidRPr="008364E1" w:rsidTr="00502A12">
        <w:trPr>
          <w:trHeight w:val="887"/>
        </w:trPr>
        <w:tc>
          <w:tcPr>
            <w:tcW w:w="15382" w:type="dxa"/>
            <w:gridSpan w:val="5"/>
            <w:tcBorders>
              <w:left w:val="nil"/>
              <w:right w:val="nil"/>
            </w:tcBorders>
          </w:tcPr>
          <w:p w:rsidR="00E84C25" w:rsidRPr="002E5323" w:rsidRDefault="00E84C25" w:rsidP="00F55A3A">
            <w:pPr>
              <w:rPr>
                <w:b/>
                <w:color w:val="000000"/>
              </w:rPr>
            </w:pPr>
          </w:p>
          <w:p w:rsidR="00E84C25" w:rsidRPr="002E5323" w:rsidRDefault="00E84C25" w:rsidP="005F2876">
            <w:pPr>
              <w:pStyle w:val="a7"/>
              <w:numPr>
                <w:ilvl w:val="0"/>
                <w:numId w:val="13"/>
              </w:numPr>
              <w:tabs>
                <w:tab w:val="left" w:pos="993"/>
                <w:tab w:val="left" w:pos="1080"/>
              </w:tabs>
              <w:spacing w:line="276" w:lineRule="auto"/>
              <w:jc w:val="center"/>
              <w:rPr>
                <w:b/>
              </w:rPr>
            </w:pPr>
            <w:r w:rsidRPr="002E5323">
              <w:rPr>
                <w:b/>
              </w:rPr>
              <w:t>Первичное закрепление и применение нового знания с комментированием.</w:t>
            </w:r>
          </w:p>
          <w:p w:rsidR="00E84C25" w:rsidRPr="002E5323" w:rsidRDefault="00E84C25" w:rsidP="00F55A3A">
            <w:pPr>
              <w:rPr>
                <w:b/>
                <w:color w:val="000000"/>
              </w:rPr>
            </w:pPr>
            <w:r w:rsidRPr="008364E1">
              <w:rPr>
                <w:b/>
                <w:i/>
                <w:color w:val="000000"/>
              </w:rPr>
              <w:t>Цель этапа:</w:t>
            </w:r>
            <w:r w:rsidRPr="008364E1">
              <w:rPr>
                <w:i/>
                <w:color w:val="000000"/>
              </w:rPr>
              <w:t xml:space="preserve"> организовать групповое выполнение заданий с применением новых понятий</w:t>
            </w:r>
            <w:r w:rsidR="00C607A4">
              <w:rPr>
                <w:i/>
                <w:color w:val="000000"/>
              </w:rPr>
              <w:t xml:space="preserve">, обеспечить выполнение повышенного уровня осмысления </w:t>
            </w:r>
            <w:r w:rsidRPr="008364E1">
              <w:rPr>
                <w:i/>
              </w:rPr>
              <w:t xml:space="preserve"> </w:t>
            </w:r>
            <w:r w:rsidR="00C607A4">
              <w:rPr>
                <w:i/>
              </w:rPr>
              <w:t>изучаемого материала в знакомых и измененных ситуациях.</w:t>
            </w:r>
          </w:p>
        </w:tc>
      </w:tr>
      <w:tr w:rsidR="001C07AB" w:rsidRPr="008364E1" w:rsidTr="00502A12">
        <w:trPr>
          <w:trHeight w:val="64"/>
        </w:trPr>
        <w:tc>
          <w:tcPr>
            <w:tcW w:w="3535" w:type="dxa"/>
          </w:tcPr>
          <w:p w:rsidR="001C07AB" w:rsidRDefault="001C07AB" w:rsidP="00092315">
            <w:pPr>
              <w:pStyle w:val="af"/>
              <w:spacing w:before="0" w:beforeAutospacing="0" w:after="0" w:afterAutospacing="0"/>
              <w:rPr>
                <w:i/>
              </w:rPr>
            </w:pPr>
            <w:r w:rsidRPr="00F87056">
              <w:rPr>
                <w:i/>
              </w:rPr>
              <w:t>Учитель предла</w:t>
            </w:r>
            <w:r w:rsidR="00F87056" w:rsidRPr="00F87056">
              <w:rPr>
                <w:i/>
              </w:rPr>
              <w:t xml:space="preserve">гает выполнить  ряд учебных </w:t>
            </w:r>
            <w:r w:rsidRPr="00F87056">
              <w:rPr>
                <w:i/>
              </w:rPr>
              <w:t xml:space="preserve"> заданий, призванных обеспечить в ходе выполнения повышение уровня осмысления изученного материала, глубины понимания нового знания.</w:t>
            </w:r>
          </w:p>
          <w:p w:rsidR="00C607A4" w:rsidRDefault="00C607A4" w:rsidP="00092315">
            <w:pPr>
              <w:pStyle w:val="af"/>
              <w:spacing w:before="0" w:beforeAutospacing="0" w:after="0" w:afterAutospacing="0"/>
              <w:rPr>
                <w:i/>
              </w:rPr>
            </w:pPr>
          </w:p>
          <w:p w:rsidR="001C07AB" w:rsidRDefault="001C07AB" w:rsidP="00C607A4">
            <w:pPr>
              <w:pStyle w:val="af"/>
              <w:spacing w:before="0" w:beforeAutospacing="0" w:after="0" w:afterAutospacing="0"/>
              <w:jc w:val="both"/>
              <w:rPr>
                <w:color w:val="000000"/>
              </w:rPr>
            </w:pPr>
            <w:r w:rsidRPr="00C607A4">
              <w:rPr>
                <w:color w:val="000000"/>
              </w:rPr>
              <w:t>Игра «Составь пословицу»</w:t>
            </w:r>
            <w:r w:rsidR="00C607A4" w:rsidRPr="00C607A4">
              <w:rPr>
                <w:color w:val="000000"/>
              </w:rPr>
              <w:t>.</w:t>
            </w:r>
          </w:p>
          <w:p w:rsidR="00C607A4" w:rsidRPr="00C607A4" w:rsidRDefault="00C607A4" w:rsidP="00C607A4">
            <w:pPr>
              <w:pStyle w:val="af"/>
              <w:spacing w:before="0" w:beforeAutospacing="0" w:after="0" w:afterAutospacing="0"/>
              <w:jc w:val="both"/>
              <w:rPr>
                <w:i/>
              </w:rPr>
            </w:pPr>
            <w:r>
              <w:rPr>
                <w:color w:val="000000"/>
              </w:rPr>
              <w:t>(нестандартное задание)</w:t>
            </w:r>
          </w:p>
          <w:p w:rsidR="00C607A4" w:rsidRPr="00C607A4" w:rsidRDefault="00C607A4" w:rsidP="00C607A4">
            <w:pPr>
              <w:spacing w:before="100" w:beforeAutospacing="1" w:after="100" w:afterAutospacing="1"/>
              <w:ind w:left="1080"/>
              <w:jc w:val="both"/>
              <w:rPr>
                <w:color w:val="000000"/>
              </w:rPr>
            </w:pPr>
          </w:p>
          <w:p w:rsidR="001C07AB" w:rsidRDefault="00F87056" w:rsidP="003C1E20">
            <w:pPr>
              <w:spacing w:before="100" w:beforeAutospacing="1" w:after="100" w:afterAutospacing="1"/>
              <w:jc w:val="both"/>
              <w:rPr>
                <w:color w:val="000000"/>
              </w:rPr>
            </w:pPr>
            <w:r>
              <w:rPr>
                <w:color w:val="000000"/>
              </w:rPr>
              <w:t>- Объясните, как вы понимаете</w:t>
            </w:r>
            <w:r w:rsidR="001C07AB" w:rsidRPr="008364E1">
              <w:rPr>
                <w:color w:val="000000"/>
              </w:rPr>
              <w:t xml:space="preserve"> смысл </w:t>
            </w:r>
            <w:r w:rsidR="00C607A4">
              <w:rPr>
                <w:color w:val="000000"/>
              </w:rPr>
              <w:t>составленных  пословиц</w:t>
            </w:r>
            <w:r w:rsidR="001C07AB" w:rsidRPr="008364E1">
              <w:rPr>
                <w:color w:val="000000"/>
              </w:rPr>
              <w:t>?</w:t>
            </w:r>
          </w:p>
          <w:p w:rsidR="001C07AB" w:rsidRPr="008364E1" w:rsidRDefault="001C07AB" w:rsidP="005F49DB">
            <w:pPr>
              <w:spacing w:before="100" w:beforeAutospacing="1" w:after="100" w:afterAutospacing="1"/>
              <w:jc w:val="both"/>
            </w:pPr>
          </w:p>
        </w:tc>
        <w:tc>
          <w:tcPr>
            <w:tcW w:w="4854" w:type="dxa"/>
          </w:tcPr>
          <w:p w:rsidR="001C07AB" w:rsidRPr="008364E1" w:rsidRDefault="001C07AB" w:rsidP="004D4A2D">
            <w:pPr>
              <w:pStyle w:val="af"/>
              <w:spacing w:before="0" w:beforeAutospacing="0" w:after="0" w:afterAutospacing="0"/>
              <w:jc w:val="both"/>
              <w:rPr>
                <w:iCs/>
              </w:rPr>
            </w:pPr>
            <w:r w:rsidRPr="008364E1">
              <w:rPr>
                <w:iCs/>
              </w:rPr>
              <w:t xml:space="preserve">Выполняют </w:t>
            </w:r>
            <w:r w:rsidR="00E03DD8">
              <w:rPr>
                <w:iCs/>
              </w:rPr>
              <w:t xml:space="preserve">в группах </w:t>
            </w:r>
            <w:r w:rsidRPr="008364E1">
              <w:rPr>
                <w:iCs/>
              </w:rPr>
              <w:t>задания с последующим комментированием.</w:t>
            </w:r>
          </w:p>
          <w:p w:rsidR="001C07AB" w:rsidRPr="008364E1" w:rsidRDefault="001C07AB" w:rsidP="004D4A2D">
            <w:pPr>
              <w:pStyle w:val="af"/>
              <w:spacing w:before="0" w:beforeAutospacing="0" w:after="0" w:afterAutospacing="0"/>
              <w:jc w:val="both"/>
              <w:rPr>
                <w:iCs/>
              </w:rPr>
            </w:pPr>
          </w:p>
          <w:p w:rsidR="001C07AB" w:rsidRPr="008364E1" w:rsidRDefault="001C07AB" w:rsidP="004D4A2D">
            <w:pPr>
              <w:pStyle w:val="af"/>
              <w:spacing w:before="0" w:beforeAutospacing="0" w:after="0" w:afterAutospacing="0"/>
              <w:jc w:val="both"/>
              <w:rPr>
                <w:iCs/>
              </w:rPr>
            </w:pPr>
          </w:p>
          <w:p w:rsidR="001C07AB" w:rsidRPr="008364E1" w:rsidRDefault="001C07AB" w:rsidP="004D4A2D">
            <w:pPr>
              <w:pStyle w:val="af"/>
              <w:spacing w:before="0" w:beforeAutospacing="0" w:after="0" w:afterAutospacing="0"/>
              <w:jc w:val="both"/>
              <w:rPr>
                <w:iCs/>
              </w:rPr>
            </w:pPr>
          </w:p>
          <w:p w:rsidR="001C07AB" w:rsidRDefault="00C607A4" w:rsidP="004D4A2D">
            <w:pPr>
              <w:pStyle w:val="af"/>
              <w:spacing w:before="0" w:beforeAutospacing="0" w:after="0" w:afterAutospacing="0"/>
              <w:jc w:val="both"/>
              <w:rPr>
                <w:iCs/>
              </w:rPr>
            </w:pPr>
            <w:r>
              <w:rPr>
                <w:iCs/>
              </w:rPr>
              <w:t xml:space="preserve">Учащиеся </w:t>
            </w:r>
            <w:r w:rsidR="00E03DD8">
              <w:rPr>
                <w:iCs/>
              </w:rPr>
              <w:t>выполняют задания в измененной ситуации,  с</w:t>
            </w:r>
            <w:r w:rsidR="001C07AB">
              <w:rPr>
                <w:iCs/>
              </w:rPr>
              <w:t>оставляют  пословицы и осуществляют проверку</w:t>
            </w:r>
            <w:r w:rsidR="001C07AB" w:rsidRPr="008364E1">
              <w:rPr>
                <w:iCs/>
              </w:rPr>
              <w:t xml:space="preserve"> путем сравнения с эталоном.  </w:t>
            </w:r>
          </w:p>
          <w:p w:rsidR="00F87056" w:rsidRDefault="00F87056" w:rsidP="004D4A2D">
            <w:pPr>
              <w:pStyle w:val="af"/>
              <w:spacing w:before="0" w:beforeAutospacing="0" w:after="0" w:afterAutospacing="0"/>
              <w:jc w:val="both"/>
              <w:rPr>
                <w:iCs/>
              </w:rPr>
            </w:pPr>
          </w:p>
          <w:p w:rsidR="001C07AB" w:rsidRDefault="001C07AB" w:rsidP="004D4A2D">
            <w:pPr>
              <w:pStyle w:val="af"/>
              <w:spacing w:before="0" w:beforeAutospacing="0" w:after="0" w:afterAutospacing="0"/>
              <w:jc w:val="both"/>
              <w:rPr>
                <w:iCs/>
              </w:rPr>
            </w:pPr>
            <w:r>
              <w:rPr>
                <w:iCs/>
              </w:rPr>
              <w:t xml:space="preserve">Учащиеся </w:t>
            </w:r>
            <w:r w:rsidR="00F87056">
              <w:rPr>
                <w:iCs/>
              </w:rPr>
              <w:t xml:space="preserve">обдумывают, размышляют и </w:t>
            </w:r>
            <w:r>
              <w:rPr>
                <w:iCs/>
              </w:rPr>
              <w:t>объясняют смысл пословиц.</w:t>
            </w:r>
          </w:p>
          <w:p w:rsidR="001C07AB" w:rsidRDefault="001C07AB" w:rsidP="004D4A2D">
            <w:pPr>
              <w:pStyle w:val="af"/>
              <w:spacing w:before="0" w:beforeAutospacing="0" w:after="0" w:afterAutospacing="0"/>
              <w:jc w:val="both"/>
              <w:rPr>
                <w:iCs/>
              </w:rPr>
            </w:pPr>
          </w:p>
          <w:p w:rsidR="001C07AB" w:rsidRDefault="001C07AB" w:rsidP="004D4A2D">
            <w:pPr>
              <w:pStyle w:val="af"/>
              <w:spacing w:before="0" w:beforeAutospacing="0" w:after="0" w:afterAutospacing="0"/>
              <w:jc w:val="both"/>
              <w:rPr>
                <w:iCs/>
              </w:rPr>
            </w:pPr>
          </w:p>
          <w:p w:rsidR="001C07AB" w:rsidRPr="008364E1" w:rsidRDefault="001C07AB" w:rsidP="004D4A2D">
            <w:pPr>
              <w:pStyle w:val="af"/>
              <w:spacing w:before="0" w:beforeAutospacing="0" w:after="0" w:afterAutospacing="0"/>
              <w:jc w:val="both"/>
              <w:rPr>
                <w:iCs/>
              </w:rPr>
            </w:pPr>
          </w:p>
        </w:tc>
        <w:tc>
          <w:tcPr>
            <w:tcW w:w="2855" w:type="dxa"/>
          </w:tcPr>
          <w:p w:rsidR="001C07AB" w:rsidRPr="008364E1" w:rsidRDefault="00E03DD8" w:rsidP="000013D5">
            <w:r>
              <w:t>Коммуникативные</w:t>
            </w:r>
            <w:r w:rsidR="00C607A4">
              <w:t>:</w:t>
            </w:r>
          </w:p>
          <w:p w:rsidR="001C07AB" w:rsidRPr="008364E1" w:rsidRDefault="00C607A4" w:rsidP="008D0571">
            <w:r>
              <w:rPr>
                <w:sz w:val="23"/>
                <w:szCs w:val="23"/>
              </w:rPr>
              <w:t>у</w:t>
            </w:r>
            <w:r w:rsidR="001C07AB">
              <w:rPr>
                <w:sz w:val="23"/>
                <w:szCs w:val="23"/>
              </w:rPr>
              <w:t xml:space="preserve">мение адекватно, осознано и произвольно </w:t>
            </w:r>
            <w:proofErr w:type="gramStart"/>
            <w:r w:rsidR="001C07AB">
              <w:rPr>
                <w:sz w:val="23"/>
                <w:szCs w:val="23"/>
              </w:rPr>
              <w:t>строить</w:t>
            </w:r>
            <w:proofErr w:type="gramEnd"/>
            <w:r w:rsidR="001C07AB">
              <w:rPr>
                <w:sz w:val="23"/>
                <w:szCs w:val="23"/>
              </w:rPr>
              <w:t xml:space="preserve"> речевое высказывание, соблюдая нормы построения текста.</w:t>
            </w:r>
          </w:p>
          <w:p w:rsidR="001C07AB" w:rsidRPr="008364E1" w:rsidRDefault="001C07AB" w:rsidP="008D0571"/>
          <w:p w:rsidR="001C07AB" w:rsidRPr="008364E1" w:rsidRDefault="001C07AB" w:rsidP="008D0571"/>
          <w:p w:rsidR="001C07AB" w:rsidRPr="008364E1" w:rsidRDefault="00E03DD8" w:rsidP="008D0571">
            <w:r>
              <w:t>Познавательные: умение структурировать знания, выделять нужную информацию.</w:t>
            </w:r>
          </w:p>
          <w:p w:rsidR="001C07AB" w:rsidRPr="008364E1" w:rsidRDefault="001C07AB" w:rsidP="008D0571"/>
          <w:p w:rsidR="001C07AB" w:rsidRPr="008364E1" w:rsidRDefault="001C07AB" w:rsidP="008D0571"/>
          <w:p w:rsidR="001C07AB" w:rsidRPr="008364E1" w:rsidRDefault="001C07AB" w:rsidP="008D0571"/>
          <w:p w:rsidR="001C07AB" w:rsidRPr="008364E1" w:rsidRDefault="001C07AB" w:rsidP="008D0571"/>
          <w:p w:rsidR="001C07AB" w:rsidRPr="008364E1" w:rsidRDefault="001C07AB" w:rsidP="008D0571"/>
          <w:p w:rsidR="001C07AB" w:rsidRPr="008364E1" w:rsidRDefault="001C07AB" w:rsidP="001C4E91"/>
        </w:tc>
        <w:tc>
          <w:tcPr>
            <w:tcW w:w="2284" w:type="dxa"/>
          </w:tcPr>
          <w:p w:rsidR="001C07AB" w:rsidRPr="008364E1" w:rsidRDefault="00D53F21" w:rsidP="000013D5">
            <w:r>
              <w:t xml:space="preserve">Самоконтроль, взаимоконтроль в </w:t>
            </w:r>
            <w:r w:rsidRPr="00102585">
              <w:rPr>
                <w:rFonts w:ascii="Times New Roman CYR" w:eastAsia="Calibri" w:hAnsi="Times New Roman CYR" w:cs="Times New Roman CYR"/>
              </w:rPr>
              <w:t xml:space="preserve"> форме сличения способа действия и его результата с заданным эталоном с целью обнаружения отклонений и отличий от эталона</w:t>
            </w:r>
            <w:r>
              <w:rPr>
                <w:rFonts w:ascii="Times New Roman CYR" w:eastAsia="Calibri" w:hAnsi="Times New Roman CYR" w:cs="Times New Roman CYR"/>
              </w:rPr>
              <w:t>.</w:t>
            </w:r>
            <w:r>
              <w:t xml:space="preserve"> </w:t>
            </w:r>
          </w:p>
        </w:tc>
        <w:tc>
          <w:tcPr>
            <w:tcW w:w="1856" w:type="dxa"/>
          </w:tcPr>
          <w:p w:rsidR="00F549B3" w:rsidRDefault="00F549B3" w:rsidP="00F549B3">
            <w:pPr>
              <w:spacing w:before="100" w:beforeAutospacing="1" w:after="100" w:afterAutospacing="1"/>
              <w:jc w:val="center"/>
              <w:rPr>
                <w:i/>
                <w:color w:val="000000"/>
              </w:rPr>
            </w:pPr>
            <w:r w:rsidRPr="008364E1">
              <w:rPr>
                <w:color w:val="000000"/>
              </w:rPr>
              <w:t>Игра «Составь пословицу»</w:t>
            </w:r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-</w:t>
            </w:r>
            <w:r w:rsidRPr="00F549B3">
              <w:rPr>
                <w:i/>
                <w:color w:val="000000"/>
              </w:rPr>
              <w:t>П</w:t>
            </w:r>
            <w:proofErr w:type="gramEnd"/>
            <w:r w:rsidRPr="00F549B3">
              <w:rPr>
                <w:i/>
                <w:color w:val="000000"/>
              </w:rPr>
              <w:t>риложение 4.</w:t>
            </w:r>
          </w:p>
          <w:p w:rsidR="00F549B3" w:rsidRPr="008364E1" w:rsidRDefault="00F549B3" w:rsidP="00F549B3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>
              <w:rPr>
                <w:iCs/>
              </w:rPr>
              <w:t>Слайд</w:t>
            </w:r>
            <w:r w:rsidR="0041419C">
              <w:rPr>
                <w:iCs/>
              </w:rPr>
              <w:t xml:space="preserve"> № 8</w:t>
            </w:r>
            <w:r w:rsidR="00D53F21">
              <w:rPr>
                <w:iCs/>
              </w:rPr>
              <w:t>.</w:t>
            </w:r>
          </w:p>
          <w:p w:rsidR="001C07AB" w:rsidRPr="008364E1" w:rsidRDefault="001C07AB" w:rsidP="000013D5"/>
        </w:tc>
      </w:tr>
      <w:tr w:rsidR="001C07AB" w:rsidRPr="008364E1" w:rsidTr="00502A12">
        <w:trPr>
          <w:trHeight w:val="64"/>
        </w:trPr>
        <w:tc>
          <w:tcPr>
            <w:tcW w:w="3535" w:type="dxa"/>
            <w:tcBorders>
              <w:bottom w:val="single" w:sz="4" w:space="0" w:color="auto"/>
            </w:tcBorders>
          </w:tcPr>
          <w:p w:rsidR="00F549B3" w:rsidRDefault="00F549B3" w:rsidP="00F549B3">
            <w:r>
              <w:t xml:space="preserve">2. </w:t>
            </w:r>
            <w:r w:rsidR="001C07AB" w:rsidRPr="00F549B3">
              <w:t xml:space="preserve">Составление кластера «Добро» и «Зло».  </w:t>
            </w:r>
          </w:p>
          <w:p w:rsidR="00F549B3" w:rsidRDefault="00F549B3" w:rsidP="00F549B3"/>
          <w:p w:rsidR="001C07AB" w:rsidRPr="00F549B3" w:rsidRDefault="001C07AB" w:rsidP="00F549B3">
            <w:pPr>
              <w:rPr>
                <w:i/>
              </w:rPr>
            </w:pPr>
            <w:r w:rsidRPr="00F549B3">
              <w:rPr>
                <w:i/>
              </w:rPr>
              <w:t>Учитель поддерживает интерес учащихся к изучению темы с помощью вовлечения их в активную  деятельность, организует учебное взаимодействие учеников группы и последующее обсуждение выполненных заданий.</w:t>
            </w:r>
          </w:p>
          <w:p w:rsidR="001C07AB" w:rsidRPr="008364E1" w:rsidRDefault="001C07AB" w:rsidP="00092315">
            <w:pPr>
              <w:pStyle w:val="af"/>
              <w:spacing w:before="0" w:beforeAutospacing="0" w:after="0" w:afterAutospacing="0"/>
            </w:pPr>
          </w:p>
        </w:tc>
        <w:tc>
          <w:tcPr>
            <w:tcW w:w="4854" w:type="dxa"/>
            <w:tcBorders>
              <w:bottom w:val="single" w:sz="4" w:space="0" w:color="auto"/>
            </w:tcBorders>
          </w:tcPr>
          <w:p w:rsidR="001C07AB" w:rsidRPr="008364E1" w:rsidRDefault="001C07AB" w:rsidP="004D4A2D">
            <w:pPr>
              <w:pStyle w:val="af"/>
              <w:spacing w:before="0" w:beforeAutospacing="0" w:after="0" w:afterAutospacing="0"/>
              <w:jc w:val="both"/>
              <w:rPr>
                <w:iCs/>
              </w:rPr>
            </w:pPr>
            <w:r>
              <w:rPr>
                <w:iCs/>
              </w:rPr>
              <w:t>Учащиеся выполняют задание, объясняют выбор слов, связанных с ключевыми словами кластера, дополняют своими понятиями, объясняя дополнения.</w:t>
            </w:r>
          </w:p>
        </w:tc>
        <w:tc>
          <w:tcPr>
            <w:tcW w:w="2855" w:type="dxa"/>
            <w:tcBorders>
              <w:bottom w:val="single" w:sz="4" w:space="0" w:color="auto"/>
            </w:tcBorders>
          </w:tcPr>
          <w:p w:rsidR="001C07AB" w:rsidRPr="008364E1" w:rsidRDefault="001C07AB" w:rsidP="000013D5">
            <w:r w:rsidRPr="00226B76">
              <w:rPr>
                <w:color w:val="000000"/>
                <w:spacing w:val="5"/>
                <w:szCs w:val="28"/>
              </w:rPr>
              <w:t>С</w:t>
            </w:r>
            <w:r>
              <w:rPr>
                <w:color w:val="000000"/>
                <w:spacing w:val="5"/>
                <w:szCs w:val="28"/>
              </w:rPr>
              <w:t xml:space="preserve">истематизация </w:t>
            </w:r>
            <w:r w:rsidRPr="00226B76">
              <w:rPr>
                <w:color w:val="000000"/>
                <w:spacing w:val="5"/>
                <w:szCs w:val="28"/>
              </w:rPr>
              <w:t xml:space="preserve"> им</w:t>
            </w:r>
            <w:r>
              <w:rPr>
                <w:color w:val="000000"/>
                <w:spacing w:val="5"/>
                <w:szCs w:val="28"/>
              </w:rPr>
              <w:t>еющихся знаний</w:t>
            </w:r>
            <w:r w:rsidRPr="00226B76">
              <w:rPr>
                <w:color w:val="000000"/>
                <w:spacing w:val="5"/>
                <w:szCs w:val="28"/>
              </w:rPr>
              <w:t xml:space="preserve"> по теме урока</w:t>
            </w:r>
            <w:r w:rsidR="00E03DD8">
              <w:rPr>
                <w:color w:val="000000"/>
                <w:spacing w:val="5"/>
                <w:szCs w:val="28"/>
              </w:rPr>
              <w:t xml:space="preserve">, построение логической цепочки рассуждений, рефлексия способов и условий действий. </w:t>
            </w:r>
          </w:p>
        </w:tc>
        <w:tc>
          <w:tcPr>
            <w:tcW w:w="2284" w:type="dxa"/>
            <w:tcBorders>
              <w:bottom w:val="single" w:sz="4" w:space="0" w:color="auto"/>
            </w:tcBorders>
          </w:tcPr>
          <w:p w:rsidR="00D53F21" w:rsidRPr="00D53F21" w:rsidRDefault="00D53F21" w:rsidP="00D53F21">
            <w:r>
              <w:t>Диагностирующие учебные задания.</w:t>
            </w:r>
          </w:p>
          <w:p w:rsidR="001C07AB" w:rsidRDefault="00D53F21" w:rsidP="000013D5">
            <w:pPr>
              <w:rPr>
                <w:color w:val="000000"/>
                <w:spacing w:val="5"/>
                <w:szCs w:val="28"/>
              </w:rPr>
            </w:pPr>
            <w:r>
              <w:rPr>
                <w:color w:val="000000"/>
                <w:spacing w:val="5"/>
                <w:szCs w:val="28"/>
              </w:rPr>
              <w:t xml:space="preserve">Самооценка и </w:t>
            </w:r>
            <w:proofErr w:type="spellStart"/>
            <w:r>
              <w:rPr>
                <w:color w:val="000000"/>
                <w:spacing w:val="5"/>
                <w:szCs w:val="28"/>
              </w:rPr>
              <w:t>взаимооценка</w:t>
            </w:r>
            <w:proofErr w:type="spellEnd"/>
            <w:r>
              <w:rPr>
                <w:color w:val="000000"/>
                <w:spacing w:val="5"/>
                <w:szCs w:val="28"/>
              </w:rPr>
              <w:t>.</w:t>
            </w:r>
          </w:p>
          <w:p w:rsidR="00D53F21" w:rsidRPr="00226B76" w:rsidRDefault="00D53F21" w:rsidP="000013D5">
            <w:pPr>
              <w:rPr>
                <w:color w:val="000000"/>
                <w:spacing w:val="5"/>
                <w:szCs w:val="28"/>
              </w:rPr>
            </w:pPr>
            <w:r>
              <w:rPr>
                <w:color w:val="000000"/>
                <w:spacing w:val="5"/>
                <w:szCs w:val="28"/>
              </w:rPr>
              <w:t>Форма проведени</w:t>
            </w:r>
            <w:proofErr w:type="gramStart"/>
            <w:r>
              <w:rPr>
                <w:color w:val="000000"/>
                <w:spacing w:val="5"/>
                <w:szCs w:val="28"/>
              </w:rPr>
              <w:t>я-</w:t>
            </w:r>
            <w:proofErr w:type="gramEnd"/>
            <w:r>
              <w:rPr>
                <w:color w:val="000000"/>
                <w:spacing w:val="5"/>
                <w:szCs w:val="28"/>
              </w:rPr>
              <w:t xml:space="preserve"> групповая.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F549B3" w:rsidRPr="00F549B3" w:rsidRDefault="00F549B3" w:rsidP="00F549B3">
            <w:r>
              <w:t>Кластера</w:t>
            </w:r>
            <w:r w:rsidR="00F87056">
              <w:t xml:space="preserve"> </w:t>
            </w:r>
            <w:r w:rsidRPr="00F549B3">
              <w:t xml:space="preserve">«Добро» и «Зло».  </w:t>
            </w:r>
            <w:r w:rsidRPr="002D0605">
              <w:rPr>
                <w:i/>
              </w:rPr>
              <w:t>(Приложение 5).</w:t>
            </w:r>
            <w:r w:rsidRPr="00F549B3">
              <w:t xml:space="preserve"> </w:t>
            </w:r>
          </w:p>
          <w:p w:rsidR="001C07AB" w:rsidRPr="00226B76" w:rsidRDefault="0041419C" w:rsidP="00F549B3">
            <w:pPr>
              <w:rPr>
                <w:color w:val="000000"/>
                <w:spacing w:val="5"/>
                <w:szCs w:val="28"/>
              </w:rPr>
            </w:pPr>
            <w:r>
              <w:rPr>
                <w:color w:val="000000"/>
                <w:spacing w:val="5"/>
                <w:szCs w:val="28"/>
              </w:rPr>
              <w:t>Слайд № 9</w:t>
            </w:r>
            <w:r w:rsidR="00D53F21">
              <w:rPr>
                <w:color w:val="000000"/>
                <w:spacing w:val="5"/>
                <w:szCs w:val="28"/>
              </w:rPr>
              <w:t>.</w:t>
            </w:r>
          </w:p>
        </w:tc>
      </w:tr>
      <w:tr w:rsidR="00D53F21" w:rsidRPr="008364E1" w:rsidTr="00502A12">
        <w:trPr>
          <w:trHeight w:val="1012"/>
        </w:trPr>
        <w:tc>
          <w:tcPr>
            <w:tcW w:w="15382" w:type="dxa"/>
            <w:gridSpan w:val="5"/>
            <w:tcBorders>
              <w:left w:val="nil"/>
              <w:right w:val="nil"/>
            </w:tcBorders>
          </w:tcPr>
          <w:p w:rsidR="00D53F21" w:rsidRPr="00F87056" w:rsidRDefault="00D53F21" w:rsidP="00F87056">
            <w:pPr>
              <w:pStyle w:val="a7"/>
              <w:numPr>
                <w:ilvl w:val="0"/>
                <w:numId w:val="13"/>
              </w:numPr>
              <w:tabs>
                <w:tab w:val="left" w:pos="993"/>
                <w:tab w:val="left" w:pos="1080"/>
              </w:tabs>
              <w:spacing w:line="276" w:lineRule="auto"/>
              <w:jc w:val="center"/>
              <w:rPr>
                <w:b/>
              </w:rPr>
            </w:pPr>
            <w:r w:rsidRPr="00F87056">
              <w:rPr>
                <w:b/>
              </w:rPr>
              <w:lastRenderedPageBreak/>
              <w:t>Самостоятельная работа с самопроверкой.</w:t>
            </w:r>
          </w:p>
          <w:p w:rsidR="00D53F21" w:rsidRPr="002E5323" w:rsidRDefault="00D53F21" w:rsidP="00B15170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rPr>
                <w:b/>
              </w:rPr>
            </w:pPr>
            <w:r w:rsidRPr="008364E1">
              <w:rPr>
                <w:b/>
                <w:i/>
                <w:color w:val="000000"/>
              </w:rPr>
              <w:t xml:space="preserve">Цель этапа: </w:t>
            </w:r>
            <w:r w:rsidRPr="008364E1">
              <w:rPr>
                <w:i/>
                <w:color w:val="000000"/>
              </w:rPr>
              <w:t>организовать индивидуальную работу</w:t>
            </w:r>
            <w:r w:rsidRPr="008364E1">
              <w:rPr>
                <w:b/>
                <w:i/>
                <w:color w:val="000000"/>
              </w:rPr>
              <w:t xml:space="preserve"> </w:t>
            </w:r>
            <w:r w:rsidRPr="008364E1">
              <w:rPr>
                <w:rFonts w:ascii="Times New Roman CYR" w:hAnsi="Times New Roman CYR" w:cs="Times New Roman CYR"/>
                <w:i/>
              </w:rPr>
              <w:t xml:space="preserve"> для установления правильности и осознанности усвоения изученного материала, выявить пробелы, провести коррекцию пробелов в осмыслении материала.</w:t>
            </w:r>
          </w:p>
        </w:tc>
      </w:tr>
      <w:tr w:rsidR="001C07AB" w:rsidRPr="008364E1" w:rsidTr="00502A12">
        <w:trPr>
          <w:trHeight w:val="1773"/>
        </w:trPr>
        <w:tc>
          <w:tcPr>
            <w:tcW w:w="3535" w:type="dxa"/>
          </w:tcPr>
          <w:p w:rsidR="00E03DD8" w:rsidRDefault="00E03DD8" w:rsidP="00E03DD8">
            <w:pPr>
              <w:rPr>
                <w:i/>
              </w:rPr>
            </w:pPr>
            <w:r w:rsidRPr="00F549B3">
              <w:rPr>
                <w:i/>
                <w:color w:val="000000"/>
              </w:rPr>
              <w:t xml:space="preserve">Учитель мотивирует учащихся на выполнение </w:t>
            </w:r>
            <w:r>
              <w:rPr>
                <w:i/>
              </w:rPr>
              <w:t xml:space="preserve"> теста по проверке </w:t>
            </w:r>
            <w:r w:rsidRPr="00F549B3">
              <w:rPr>
                <w:i/>
              </w:rPr>
              <w:t xml:space="preserve"> понимания и усвоения нового знания.</w:t>
            </w:r>
          </w:p>
          <w:p w:rsidR="00E03DD8" w:rsidRPr="00F549B3" w:rsidRDefault="00E03DD8" w:rsidP="00E03DD8">
            <w:pPr>
              <w:rPr>
                <w:i/>
              </w:rPr>
            </w:pPr>
          </w:p>
          <w:p w:rsidR="001C07AB" w:rsidRPr="00636A1F" w:rsidRDefault="00E03DD8" w:rsidP="00E03DD8">
            <w:pPr>
              <w:rPr>
                <w:b/>
                <w:color w:val="000000"/>
              </w:rPr>
            </w:pPr>
            <w:r w:rsidRPr="00636A1F">
              <w:rPr>
                <w:b/>
              </w:rPr>
              <w:t xml:space="preserve">  </w:t>
            </w:r>
            <w:r w:rsidR="001C07AB" w:rsidRPr="00636A1F">
              <w:rPr>
                <w:b/>
                <w:color w:val="000000"/>
              </w:rPr>
              <w:t>Тест «Зачем творить добро?»</w:t>
            </w:r>
          </w:p>
          <w:p w:rsidR="001C07AB" w:rsidRPr="008364E1" w:rsidRDefault="001C07AB" w:rsidP="002919A2">
            <w:pPr>
              <w:rPr>
                <w:color w:val="000000"/>
              </w:rPr>
            </w:pPr>
          </w:p>
          <w:p w:rsidR="001C07AB" w:rsidRPr="008364E1" w:rsidRDefault="001C07AB" w:rsidP="002919A2">
            <w:pPr>
              <w:rPr>
                <w:color w:val="000000"/>
              </w:rPr>
            </w:pPr>
          </w:p>
          <w:p w:rsidR="001C07AB" w:rsidRPr="008364E1" w:rsidRDefault="001C07AB" w:rsidP="00F72A20">
            <w:pPr>
              <w:rPr>
                <w:b/>
                <w:color w:val="000000"/>
              </w:rPr>
            </w:pPr>
            <w:r w:rsidRPr="008364E1">
              <w:t xml:space="preserve"> </w:t>
            </w:r>
          </w:p>
        </w:tc>
        <w:tc>
          <w:tcPr>
            <w:tcW w:w="4854" w:type="dxa"/>
          </w:tcPr>
          <w:p w:rsidR="001C07AB" w:rsidRPr="008364E1" w:rsidRDefault="001C07AB" w:rsidP="00F72A20">
            <w:pPr>
              <w:pStyle w:val="af"/>
              <w:spacing w:after="0"/>
              <w:jc w:val="both"/>
            </w:pPr>
            <w:r w:rsidRPr="008364E1">
              <w:t>Учащиеся самостоятельно отвечают на вопросы теста и осуществляют их самопроверку</w:t>
            </w:r>
            <w:r w:rsidR="00E03DD8">
              <w:t>,</w:t>
            </w:r>
            <w:r w:rsidRPr="008364E1">
              <w:t xml:space="preserve"> пошагово сравнивая с эталоном,  вносят соответствующие коррективы на основе оценки и учета характера ошибок. </w:t>
            </w:r>
          </w:p>
        </w:tc>
        <w:tc>
          <w:tcPr>
            <w:tcW w:w="2855" w:type="dxa"/>
          </w:tcPr>
          <w:p w:rsidR="001C07AB" w:rsidRPr="008364E1" w:rsidRDefault="00E03DD8" w:rsidP="00F55A3A">
            <w:r>
              <w:rPr>
                <w:iCs/>
              </w:rPr>
              <w:t>Познавательные</w:t>
            </w:r>
            <w:r w:rsidR="001C07AB" w:rsidRPr="008364E1">
              <w:rPr>
                <w:iCs/>
              </w:rPr>
              <w:t xml:space="preserve">: осуществление </w:t>
            </w:r>
            <w:r w:rsidR="001C07AB" w:rsidRPr="008364E1">
              <w:t>анализа и синтеза для понимания смысла и целостного восприятия вопросов теста.</w:t>
            </w:r>
          </w:p>
          <w:p w:rsidR="001C07AB" w:rsidRPr="008364E1" w:rsidRDefault="00E03DD8" w:rsidP="00E03DD8">
            <w:r>
              <w:t>Регулятивные</w:t>
            </w:r>
            <w:r w:rsidR="001C07AB" w:rsidRPr="008364E1">
              <w:t>: понимание причины успеха/неуспеха учебной деятельности.</w:t>
            </w:r>
          </w:p>
        </w:tc>
        <w:tc>
          <w:tcPr>
            <w:tcW w:w="2284" w:type="dxa"/>
          </w:tcPr>
          <w:p w:rsidR="001C07AB" w:rsidRDefault="00D53F21" w:rsidP="00F55A3A">
            <w:pPr>
              <w:rPr>
                <w:iCs/>
              </w:rPr>
            </w:pPr>
            <w:r>
              <w:rPr>
                <w:iCs/>
              </w:rPr>
              <w:t>Тестовый метод диагностики.</w:t>
            </w:r>
          </w:p>
          <w:p w:rsidR="00D53F21" w:rsidRPr="008364E1" w:rsidRDefault="00D53F21" w:rsidP="00F55A3A">
            <w:pPr>
              <w:rPr>
                <w:iCs/>
              </w:rPr>
            </w:pPr>
            <w:r>
              <w:rPr>
                <w:iCs/>
              </w:rPr>
              <w:t>Форма работ</w:t>
            </w:r>
            <w:proofErr w:type="gramStart"/>
            <w:r>
              <w:rPr>
                <w:iCs/>
              </w:rPr>
              <w:t>ы-</w:t>
            </w:r>
            <w:proofErr w:type="gramEnd"/>
            <w:r>
              <w:rPr>
                <w:iCs/>
              </w:rPr>
              <w:t xml:space="preserve"> фронтальная.</w:t>
            </w:r>
          </w:p>
        </w:tc>
        <w:tc>
          <w:tcPr>
            <w:tcW w:w="1856" w:type="dxa"/>
          </w:tcPr>
          <w:p w:rsidR="00F549B3" w:rsidRPr="008364E1" w:rsidRDefault="00F549B3" w:rsidP="00F549B3">
            <w:pPr>
              <w:rPr>
                <w:color w:val="000000"/>
              </w:rPr>
            </w:pPr>
            <w:r w:rsidRPr="008364E1">
              <w:rPr>
                <w:color w:val="000000"/>
              </w:rPr>
              <w:t>Тест «Зачем творить добро?»</w:t>
            </w:r>
          </w:p>
          <w:p w:rsidR="00F549B3" w:rsidRPr="008364E1" w:rsidRDefault="00F549B3" w:rsidP="00F549B3">
            <w:pPr>
              <w:rPr>
                <w:color w:val="000000"/>
              </w:rPr>
            </w:pPr>
            <w:r>
              <w:rPr>
                <w:color w:val="000000"/>
              </w:rPr>
              <w:t>(Приложение 6</w:t>
            </w:r>
            <w:r w:rsidRPr="008364E1">
              <w:rPr>
                <w:color w:val="000000"/>
              </w:rPr>
              <w:t>).</w:t>
            </w:r>
          </w:p>
          <w:p w:rsidR="001C07AB" w:rsidRPr="008364E1" w:rsidRDefault="0041419C" w:rsidP="00F55A3A">
            <w:pPr>
              <w:rPr>
                <w:iCs/>
              </w:rPr>
            </w:pPr>
            <w:r>
              <w:rPr>
                <w:iCs/>
              </w:rPr>
              <w:t xml:space="preserve"> Слайд № 10</w:t>
            </w:r>
            <w:r w:rsidR="00D53F21">
              <w:rPr>
                <w:iCs/>
              </w:rPr>
              <w:t>.</w:t>
            </w:r>
          </w:p>
        </w:tc>
      </w:tr>
      <w:tr w:rsidR="001C07AB" w:rsidRPr="008364E1" w:rsidTr="00502A12">
        <w:trPr>
          <w:trHeight w:val="1773"/>
        </w:trPr>
        <w:tc>
          <w:tcPr>
            <w:tcW w:w="3535" w:type="dxa"/>
            <w:tcBorders>
              <w:bottom w:val="single" w:sz="4" w:space="0" w:color="auto"/>
            </w:tcBorders>
          </w:tcPr>
          <w:p w:rsidR="001C07AB" w:rsidRPr="00F549B3" w:rsidRDefault="001C07AB" w:rsidP="002919A2">
            <w:pPr>
              <w:rPr>
                <w:color w:val="000000"/>
                <w:u w:val="single"/>
              </w:rPr>
            </w:pPr>
            <w:r w:rsidRPr="00F549B3">
              <w:rPr>
                <w:color w:val="000000"/>
                <w:u w:val="single"/>
              </w:rPr>
              <w:t>Учитель. Приходилось ли вам совершать добрые дела? А недобрые?</w:t>
            </w:r>
          </w:p>
          <w:p w:rsidR="001C07AB" w:rsidRPr="00F549B3" w:rsidRDefault="001C07AB" w:rsidP="002919A2">
            <w:pPr>
              <w:rPr>
                <w:color w:val="000000"/>
                <w:u w:val="single"/>
              </w:rPr>
            </w:pPr>
            <w:r w:rsidRPr="00F549B3">
              <w:rPr>
                <w:color w:val="000000"/>
                <w:u w:val="single"/>
              </w:rPr>
              <w:t>Давайте сравним, каких поступков: добрых или недобрых  было в вашей жизни больше?</w:t>
            </w:r>
          </w:p>
          <w:p w:rsidR="001C07AB" w:rsidRPr="008364E1" w:rsidRDefault="001C07AB" w:rsidP="002919A2">
            <w:pPr>
              <w:rPr>
                <w:color w:val="000000"/>
              </w:rPr>
            </w:pPr>
          </w:p>
          <w:p w:rsidR="001C07AB" w:rsidRPr="00636A1F" w:rsidRDefault="001C07AB" w:rsidP="002919A2">
            <w:pPr>
              <w:rPr>
                <w:b/>
                <w:color w:val="000000"/>
              </w:rPr>
            </w:pPr>
            <w:r w:rsidRPr="00636A1F">
              <w:rPr>
                <w:b/>
                <w:color w:val="000000"/>
              </w:rPr>
              <w:t xml:space="preserve">Игра «Весы». </w:t>
            </w:r>
          </w:p>
          <w:p w:rsidR="001C07AB" w:rsidRPr="008364E1" w:rsidRDefault="001C07AB" w:rsidP="002919A2">
            <w:pPr>
              <w:rPr>
                <w:color w:val="000000"/>
              </w:rPr>
            </w:pPr>
            <w:r w:rsidRPr="008364E1">
              <w:rPr>
                <w:color w:val="000000"/>
              </w:rPr>
              <w:t>Оборудование для игры: весы с надписями на чашах «Добро», «Зло».</w:t>
            </w:r>
          </w:p>
        </w:tc>
        <w:tc>
          <w:tcPr>
            <w:tcW w:w="4854" w:type="dxa"/>
            <w:tcBorders>
              <w:bottom w:val="single" w:sz="4" w:space="0" w:color="auto"/>
            </w:tcBorders>
          </w:tcPr>
          <w:p w:rsidR="001C07AB" w:rsidRPr="008364E1" w:rsidRDefault="001C07AB" w:rsidP="00F72A20">
            <w:pPr>
              <w:pStyle w:val="af"/>
              <w:spacing w:after="0"/>
              <w:jc w:val="both"/>
            </w:pPr>
            <w:r w:rsidRPr="008364E1">
              <w:t>Дети кратко описывают различные ситуации из личного опыта и выкладывают камешки или гирьки на соответствующую чашу весов.</w:t>
            </w:r>
          </w:p>
        </w:tc>
        <w:tc>
          <w:tcPr>
            <w:tcW w:w="2855" w:type="dxa"/>
            <w:tcBorders>
              <w:bottom w:val="single" w:sz="4" w:space="0" w:color="auto"/>
            </w:tcBorders>
          </w:tcPr>
          <w:p w:rsidR="001C07AB" w:rsidRPr="008364E1" w:rsidRDefault="00E03DD8" w:rsidP="006B7B8E">
            <w:pPr>
              <w:tabs>
                <w:tab w:val="left" w:pos="993"/>
              </w:tabs>
              <w:snapToGrid w:val="0"/>
              <w:spacing w:line="276" w:lineRule="auto"/>
              <w:jc w:val="both"/>
            </w:pPr>
            <w:r>
              <w:t>Личностные</w:t>
            </w:r>
            <w:r w:rsidR="001C07AB" w:rsidRPr="008364E1">
              <w:t>: развитие самостоятельности и личной ответственности за свои поступки на основе представлений о нравственных нормах.</w:t>
            </w:r>
          </w:p>
          <w:p w:rsidR="001C07AB" w:rsidRPr="008364E1" w:rsidRDefault="001C07AB" w:rsidP="00F55A3A">
            <w:pPr>
              <w:rPr>
                <w:iCs/>
              </w:rPr>
            </w:pPr>
          </w:p>
          <w:p w:rsidR="001C07AB" w:rsidRPr="008364E1" w:rsidRDefault="001C07AB" w:rsidP="00F55A3A">
            <w:pPr>
              <w:rPr>
                <w:iCs/>
              </w:rPr>
            </w:pPr>
          </w:p>
        </w:tc>
        <w:tc>
          <w:tcPr>
            <w:tcW w:w="2284" w:type="dxa"/>
            <w:tcBorders>
              <w:bottom w:val="single" w:sz="4" w:space="0" w:color="auto"/>
            </w:tcBorders>
          </w:tcPr>
          <w:p w:rsidR="001C07AB" w:rsidRDefault="00D53F21" w:rsidP="006B7B8E">
            <w:pPr>
              <w:tabs>
                <w:tab w:val="left" w:pos="993"/>
              </w:tabs>
              <w:snapToGrid w:val="0"/>
              <w:spacing w:line="276" w:lineRule="auto"/>
              <w:jc w:val="both"/>
            </w:pPr>
            <w:r>
              <w:t>Самодиагностика.</w:t>
            </w:r>
          </w:p>
          <w:p w:rsidR="00D53F21" w:rsidRPr="008364E1" w:rsidRDefault="00D53F21" w:rsidP="006B7B8E">
            <w:pPr>
              <w:tabs>
                <w:tab w:val="left" w:pos="993"/>
              </w:tabs>
              <w:snapToGrid w:val="0"/>
              <w:spacing w:line="276" w:lineRule="auto"/>
              <w:jc w:val="both"/>
            </w:pPr>
            <w:r>
              <w:rPr>
                <w:iCs/>
              </w:rPr>
              <w:t>Форма работ</w:t>
            </w:r>
            <w:proofErr w:type="gramStart"/>
            <w:r>
              <w:rPr>
                <w:iCs/>
              </w:rPr>
              <w:t>ы-</w:t>
            </w:r>
            <w:proofErr w:type="gramEnd"/>
            <w:r>
              <w:rPr>
                <w:iCs/>
              </w:rPr>
              <w:t xml:space="preserve"> фронтальная.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1C07AB" w:rsidRPr="008364E1" w:rsidRDefault="001C07AB" w:rsidP="006B7B8E">
            <w:pPr>
              <w:tabs>
                <w:tab w:val="left" w:pos="993"/>
              </w:tabs>
              <w:snapToGrid w:val="0"/>
              <w:spacing w:line="276" w:lineRule="auto"/>
              <w:jc w:val="both"/>
            </w:pPr>
          </w:p>
        </w:tc>
      </w:tr>
      <w:tr w:rsidR="00F549B3" w:rsidRPr="008364E1" w:rsidTr="00502A12">
        <w:trPr>
          <w:trHeight w:val="771"/>
        </w:trPr>
        <w:tc>
          <w:tcPr>
            <w:tcW w:w="15382" w:type="dxa"/>
            <w:gridSpan w:val="5"/>
            <w:tcBorders>
              <w:left w:val="nil"/>
              <w:right w:val="nil"/>
            </w:tcBorders>
          </w:tcPr>
          <w:p w:rsidR="00F549B3" w:rsidRPr="002E5323" w:rsidRDefault="00F549B3" w:rsidP="00F87056">
            <w:pPr>
              <w:pStyle w:val="a7"/>
              <w:numPr>
                <w:ilvl w:val="0"/>
                <w:numId w:val="13"/>
              </w:numPr>
              <w:tabs>
                <w:tab w:val="left" w:pos="993"/>
                <w:tab w:val="left" w:pos="1080"/>
              </w:tabs>
              <w:spacing w:line="276" w:lineRule="auto"/>
              <w:jc w:val="center"/>
              <w:rPr>
                <w:b/>
              </w:rPr>
            </w:pPr>
            <w:r w:rsidRPr="002E5323">
              <w:rPr>
                <w:b/>
              </w:rPr>
              <w:t>Обобщение усвоенного и включение его в систему ранее усвоенных моральных норм.</w:t>
            </w:r>
          </w:p>
          <w:p w:rsidR="00F549B3" w:rsidRPr="002E5323" w:rsidRDefault="00F549B3" w:rsidP="00B15170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rPr>
                <w:b/>
              </w:rPr>
            </w:pPr>
            <w:r w:rsidRPr="008364E1">
              <w:rPr>
                <w:b/>
                <w:i/>
                <w:color w:val="000000"/>
              </w:rPr>
              <w:t>Цель этапа:</w:t>
            </w:r>
            <w:r w:rsidRPr="008364E1">
              <w:rPr>
                <w:i/>
                <w:color w:val="000000"/>
              </w:rPr>
              <w:t xml:space="preserve"> выявить границы применимости нового знания</w:t>
            </w:r>
            <w:r w:rsidR="00E03DD8">
              <w:rPr>
                <w:i/>
                <w:color w:val="000000"/>
              </w:rPr>
              <w:t>, проверка правильности и осознанности новых знаний.</w:t>
            </w:r>
          </w:p>
        </w:tc>
      </w:tr>
      <w:tr w:rsidR="001C07AB" w:rsidRPr="008364E1" w:rsidTr="00502A12">
        <w:trPr>
          <w:trHeight w:val="1773"/>
        </w:trPr>
        <w:tc>
          <w:tcPr>
            <w:tcW w:w="3535" w:type="dxa"/>
            <w:tcBorders>
              <w:bottom w:val="single" w:sz="4" w:space="0" w:color="auto"/>
            </w:tcBorders>
          </w:tcPr>
          <w:p w:rsidR="007E4D65" w:rsidRDefault="007E4D65" w:rsidP="002E5323">
            <w:pPr>
              <w:rPr>
                <w:color w:val="000000"/>
              </w:rPr>
            </w:pPr>
            <w:r>
              <w:rPr>
                <w:color w:val="000000"/>
              </w:rPr>
              <w:t xml:space="preserve">Учитель организует </w:t>
            </w:r>
            <w:r w:rsidRPr="00F549B3">
              <w:rPr>
                <w:i/>
                <w:color w:val="000000"/>
              </w:rPr>
              <w:t xml:space="preserve"> </w:t>
            </w:r>
            <w:r>
              <w:rPr>
                <w:i/>
                <w:color w:val="000000"/>
              </w:rPr>
              <w:t>фронтальную работу с классом,</w:t>
            </w:r>
            <w:r w:rsidRPr="00F549B3">
              <w:rPr>
                <w:i/>
                <w:color w:val="000000"/>
              </w:rPr>
              <w:t xml:space="preserve"> показывает обучающимся возможности применения осваиваемых знаний и умений в их повседневной жизни.</w:t>
            </w:r>
          </w:p>
          <w:p w:rsidR="001C07AB" w:rsidRDefault="001C07AB" w:rsidP="002E5323">
            <w:pPr>
              <w:rPr>
                <w:u w:val="single"/>
              </w:rPr>
            </w:pPr>
            <w:r w:rsidRPr="002E5323">
              <w:rPr>
                <w:color w:val="000000"/>
                <w:u w:val="single"/>
              </w:rPr>
              <w:t xml:space="preserve">Учитель: </w:t>
            </w:r>
            <w:r w:rsidRPr="002E5323">
              <w:rPr>
                <w:u w:val="single"/>
              </w:rPr>
              <w:t xml:space="preserve"> Есть еще одна </w:t>
            </w:r>
            <w:r w:rsidRPr="002E5323">
              <w:rPr>
                <w:u w:val="single"/>
              </w:rPr>
              <w:lastRenderedPageBreak/>
              <w:t>пословица: «Доброе дело сверши и в море брось – оно все равно к тебе вернется».</w:t>
            </w:r>
          </w:p>
          <w:p w:rsidR="001C07AB" w:rsidRPr="002E5323" w:rsidRDefault="001C07AB" w:rsidP="002E5323">
            <w:pPr>
              <w:rPr>
                <w:u w:val="single"/>
              </w:rPr>
            </w:pPr>
            <w:r>
              <w:rPr>
                <w:u w:val="single"/>
              </w:rPr>
              <w:t>-Объясните ее смысл.</w:t>
            </w:r>
          </w:p>
          <w:p w:rsidR="001C07AB" w:rsidRPr="002E5323" w:rsidRDefault="001C07AB" w:rsidP="002E5323">
            <w:pPr>
              <w:rPr>
                <w:u w:val="single"/>
              </w:rPr>
            </w:pPr>
            <w:r w:rsidRPr="002E5323">
              <w:rPr>
                <w:u w:val="single"/>
              </w:rPr>
              <w:t>Давайте проверим, верна ли она.</w:t>
            </w:r>
          </w:p>
          <w:p w:rsidR="001C07AB" w:rsidRDefault="001C07AB" w:rsidP="002E5323"/>
          <w:p w:rsidR="001C07AB" w:rsidRPr="002E5323" w:rsidRDefault="001C07AB" w:rsidP="002E5323">
            <w:pPr>
              <w:rPr>
                <w:color w:val="000000"/>
              </w:rPr>
            </w:pPr>
            <w:r w:rsidRPr="00636A1F">
              <w:rPr>
                <w:b/>
                <w:color w:val="000000"/>
              </w:rPr>
              <w:t>Игра «Свеча».</w:t>
            </w:r>
            <w:r w:rsidRPr="002E5323">
              <w:rPr>
                <w:color w:val="000000"/>
              </w:rPr>
              <w:t xml:space="preserve"> Передать по</w:t>
            </w:r>
            <w:r>
              <w:rPr>
                <w:color w:val="000000"/>
              </w:rPr>
              <w:t xml:space="preserve"> рядам</w:t>
            </w:r>
            <w:r w:rsidRPr="002E5323">
              <w:rPr>
                <w:color w:val="000000"/>
              </w:rPr>
              <w:t xml:space="preserve"> зажженную свечу с добрыми пожеланиями.</w:t>
            </w:r>
          </w:p>
          <w:p w:rsidR="001C07AB" w:rsidRPr="00F549B3" w:rsidRDefault="001C07AB" w:rsidP="00E01AC3">
            <w:pPr>
              <w:rPr>
                <w:bCs/>
                <w:i/>
              </w:rPr>
            </w:pPr>
          </w:p>
        </w:tc>
        <w:tc>
          <w:tcPr>
            <w:tcW w:w="4854" w:type="dxa"/>
            <w:tcBorders>
              <w:bottom w:val="single" w:sz="4" w:space="0" w:color="auto"/>
            </w:tcBorders>
          </w:tcPr>
          <w:p w:rsidR="001C07AB" w:rsidRPr="002E5323" w:rsidRDefault="001C07AB" w:rsidP="002E5323">
            <w:pPr>
              <w:rPr>
                <w:color w:val="000000"/>
              </w:rPr>
            </w:pPr>
            <w:r w:rsidRPr="002E5323">
              <w:rPr>
                <w:color w:val="000000"/>
              </w:rPr>
              <w:lastRenderedPageBreak/>
              <w:t>Учащиеся отвечают на вопрос.</w:t>
            </w:r>
          </w:p>
          <w:p w:rsidR="001C07AB" w:rsidRDefault="001C07AB" w:rsidP="002E5323">
            <w:pPr>
              <w:rPr>
                <w:color w:val="000000"/>
              </w:rPr>
            </w:pPr>
            <w:r w:rsidRPr="002E5323">
              <w:rPr>
                <w:color w:val="000000"/>
              </w:rPr>
              <w:t xml:space="preserve">-Если делать ближним добрые дела, то они обязательно к тебе вернутся. </w:t>
            </w:r>
          </w:p>
          <w:p w:rsidR="007E4D65" w:rsidRDefault="007E4D65" w:rsidP="002E5323">
            <w:pPr>
              <w:rPr>
                <w:color w:val="000000"/>
              </w:rPr>
            </w:pPr>
          </w:p>
          <w:p w:rsidR="007E4D65" w:rsidRDefault="007E4D65" w:rsidP="002E5323">
            <w:pPr>
              <w:rPr>
                <w:color w:val="000000"/>
              </w:rPr>
            </w:pPr>
          </w:p>
          <w:p w:rsidR="007E4D65" w:rsidRDefault="007E4D65" w:rsidP="002E5323">
            <w:pPr>
              <w:rPr>
                <w:color w:val="000000"/>
              </w:rPr>
            </w:pPr>
          </w:p>
          <w:p w:rsidR="007E4D65" w:rsidRDefault="007E4D65" w:rsidP="002E5323">
            <w:pPr>
              <w:rPr>
                <w:color w:val="000000"/>
              </w:rPr>
            </w:pPr>
          </w:p>
          <w:p w:rsidR="007E4D65" w:rsidRDefault="007E4D65" w:rsidP="002E5323">
            <w:pPr>
              <w:rPr>
                <w:color w:val="000000"/>
              </w:rPr>
            </w:pPr>
          </w:p>
          <w:p w:rsidR="007E4D65" w:rsidRDefault="007E4D65" w:rsidP="002E5323">
            <w:pPr>
              <w:rPr>
                <w:color w:val="000000"/>
              </w:rPr>
            </w:pPr>
          </w:p>
          <w:p w:rsidR="007E4D65" w:rsidRDefault="007E4D65" w:rsidP="002E5323">
            <w:pPr>
              <w:rPr>
                <w:color w:val="000000"/>
              </w:rPr>
            </w:pPr>
          </w:p>
          <w:p w:rsidR="007E4D65" w:rsidRDefault="007E4D65" w:rsidP="002E5323">
            <w:pPr>
              <w:rPr>
                <w:color w:val="000000"/>
              </w:rPr>
            </w:pPr>
          </w:p>
          <w:p w:rsidR="007E4D65" w:rsidRDefault="007E4D65" w:rsidP="002E5323">
            <w:pPr>
              <w:rPr>
                <w:color w:val="000000"/>
              </w:rPr>
            </w:pPr>
          </w:p>
          <w:p w:rsidR="007E4D65" w:rsidRDefault="007E4D65" w:rsidP="002E5323">
            <w:pPr>
              <w:rPr>
                <w:color w:val="000000"/>
              </w:rPr>
            </w:pPr>
          </w:p>
          <w:p w:rsidR="007E4D65" w:rsidRDefault="007E4D65" w:rsidP="002E5323">
            <w:pPr>
              <w:rPr>
                <w:color w:val="000000"/>
              </w:rPr>
            </w:pPr>
          </w:p>
          <w:p w:rsidR="001C07AB" w:rsidRPr="00A061A9" w:rsidRDefault="007E4D65" w:rsidP="00A061A9">
            <w:pPr>
              <w:rPr>
                <w:color w:val="000000"/>
              </w:rPr>
            </w:pPr>
            <w:r>
              <w:rPr>
                <w:color w:val="000000"/>
              </w:rPr>
              <w:t>Эмоционально настраиваются на игру, передают по рядам зажженную свечу с различными добрыми пожеланиями друг другу.</w:t>
            </w:r>
          </w:p>
        </w:tc>
        <w:tc>
          <w:tcPr>
            <w:tcW w:w="2855" w:type="dxa"/>
            <w:tcBorders>
              <w:bottom w:val="single" w:sz="4" w:space="0" w:color="auto"/>
            </w:tcBorders>
          </w:tcPr>
          <w:p w:rsidR="001C07AB" w:rsidRPr="008364E1" w:rsidRDefault="007E4D65" w:rsidP="007E4D65">
            <w:proofErr w:type="gramStart"/>
            <w:r>
              <w:lastRenderedPageBreak/>
              <w:t>Личностные</w:t>
            </w:r>
            <w:proofErr w:type="gramEnd"/>
            <w:r w:rsidR="001C07AB" w:rsidRPr="008364E1">
              <w:t>: эмоционально-личностная оценка – умение эмоционально откликаться на игровую ситуацию</w:t>
            </w:r>
            <w:r>
              <w:t>, нравственно- этическая ориентация.</w:t>
            </w:r>
          </w:p>
        </w:tc>
        <w:tc>
          <w:tcPr>
            <w:tcW w:w="2284" w:type="dxa"/>
            <w:tcBorders>
              <w:bottom w:val="single" w:sz="4" w:space="0" w:color="auto"/>
            </w:tcBorders>
          </w:tcPr>
          <w:p w:rsidR="001C07AB" w:rsidRDefault="005D7669" w:rsidP="007F236B">
            <w:r>
              <w:t>Самоконтроль, взаимоконтроль.</w:t>
            </w:r>
          </w:p>
          <w:p w:rsidR="005D7669" w:rsidRDefault="005D7669" w:rsidP="007F236B">
            <w:r>
              <w:t xml:space="preserve"> Наблюдение учителя.</w:t>
            </w:r>
          </w:p>
          <w:p w:rsidR="005D7669" w:rsidRDefault="005D7669" w:rsidP="007F236B">
            <w:r>
              <w:t>Форма проведени</w:t>
            </w:r>
            <w:proofErr w:type="gramStart"/>
            <w:r>
              <w:t>я-</w:t>
            </w:r>
            <w:proofErr w:type="gramEnd"/>
            <w:r>
              <w:t xml:space="preserve"> фронтальная.</w:t>
            </w:r>
          </w:p>
          <w:p w:rsidR="00D53F21" w:rsidRPr="008364E1" w:rsidRDefault="00D53F21" w:rsidP="007F236B"/>
        </w:tc>
        <w:tc>
          <w:tcPr>
            <w:tcW w:w="1856" w:type="dxa"/>
            <w:tcBorders>
              <w:bottom w:val="single" w:sz="4" w:space="0" w:color="auto"/>
            </w:tcBorders>
          </w:tcPr>
          <w:p w:rsidR="001C07AB" w:rsidRPr="008364E1" w:rsidRDefault="001C07AB" w:rsidP="007F236B"/>
        </w:tc>
      </w:tr>
      <w:tr w:rsidR="00F549B3" w:rsidRPr="008364E1" w:rsidTr="00502A12">
        <w:trPr>
          <w:trHeight w:val="515"/>
        </w:trPr>
        <w:tc>
          <w:tcPr>
            <w:tcW w:w="15382" w:type="dxa"/>
            <w:gridSpan w:val="5"/>
            <w:tcBorders>
              <w:left w:val="nil"/>
              <w:right w:val="nil"/>
            </w:tcBorders>
          </w:tcPr>
          <w:p w:rsidR="00F549B3" w:rsidRPr="006836CB" w:rsidRDefault="00F549B3" w:rsidP="00F87056">
            <w:pPr>
              <w:pStyle w:val="a7"/>
              <w:numPr>
                <w:ilvl w:val="0"/>
                <w:numId w:val="13"/>
              </w:numPr>
              <w:tabs>
                <w:tab w:val="left" w:pos="993"/>
                <w:tab w:val="left" w:pos="1080"/>
              </w:tabs>
              <w:spacing w:line="276" w:lineRule="auto"/>
              <w:jc w:val="center"/>
              <w:rPr>
                <w:b/>
              </w:rPr>
            </w:pPr>
            <w:r w:rsidRPr="006836CB">
              <w:rPr>
                <w:b/>
              </w:rPr>
              <w:lastRenderedPageBreak/>
              <w:t>Итог урока. Рефлексия учебной деятельности.</w:t>
            </w:r>
          </w:p>
          <w:p w:rsidR="00F549B3" w:rsidRPr="008364E1" w:rsidRDefault="00F549B3" w:rsidP="008364E1">
            <w:pPr>
              <w:rPr>
                <w:b/>
                <w:iCs/>
              </w:rPr>
            </w:pPr>
            <w:r w:rsidRPr="008364E1">
              <w:rPr>
                <w:b/>
                <w:i/>
                <w:color w:val="000000"/>
              </w:rPr>
              <w:t>Цель этапа:</w:t>
            </w:r>
            <w:r w:rsidRPr="008364E1">
              <w:rPr>
                <w:i/>
                <w:color w:val="000000"/>
              </w:rPr>
              <w:t xml:space="preserve"> </w:t>
            </w:r>
            <w:r w:rsidRPr="008364E1">
              <w:rPr>
                <w:rStyle w:val="FontStyle34"/>
                <w:rFonts w:ascii="Times New Roman" w:hAnsi="Times New Roman" w:cs="Times New Roman"/>
                <w:i/>
                <w:sz w:val="24"/>
                <w:szCs w:val="24"/>
              </w:rPr>
              <w:t>самооценка учащимися результатов своей учебной деятельности, и границ применения нового знания</w:t>
            </w:r>
            <w:r w:rsidR="007E4D65">
              <w:rPr>
                <w:rStyle w:val="FontStyle34"/>
                <w:rFonts w:ascii="Times New Roman" w:hAnsi="Times New Roman" w:cs="Times New Roman"/>
                <w:i/>
                <w:sz w:val="24"/>
                <w:szCs w:val="24"/>
              </w:rPr>
              <w:t>, качественная оценка работы класса и отдельных учащихся.</w:t>
            </w:r>
          </w:p>
          <w:p w:rsidR="00F549B3" w:rsidRPr="006836CB" w:rsidRDefault="00F549B3" w:rsidP="00B15170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rPr>
                <w:b/>
              </w:rPr>
            </w:pPr>
          </w:p>
        </w:tc>
      </w:tr>
      <w:tr w:rsidR="001C07AB" w:rsidRPr="008364E1" w:rsidTr="00502A12">
        <w:trPr>
          <w:trHeight w:val="1773"/>
        </w:trPr>
        <w:tc>
          <w:tcPr>
            <w:tcW w:w="3535" w:type="dxa"/>
            <w:tcBorders>
              <w:bottom w:val="single" w:sz="4" w:space="0" w:color="auto"/>
            </w:tcBorders>
          </w:tcPr>
          <w:p w:rsidR="00D30534" w:rsidRDefault="007E4D65" w:rsidP="00D30534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0"/>
              <w:jc w:val="both"/>
              <w:rPr>
                <w:color w:val="000000"/>
              </w:rPr>
            </w:pPr>
            <w:r>
              <w:rPr>
                <w:color w:val="000000"/>
                <w:u w:val="single"/>
              </w:rPr>
              <w:t xml:space="preserve"> </w:t>
            </w:r>
            <w:r w:rsidRPr="007E4D65">
              <w:rPr>
                <w:i/>
                <w:color w:val="000000"/>
              </w:rPr>
              <w:t>Учитель просит вспомнить о цели урок</w:t>
            </w:r>
            <w:r w:rsidR="00D30534">
              <w:rPr>
                <w:i/>
                <w:color w:val="000000"/>
              </w:rPr>
              <w:t>а и о результатах ее выполнения, и с этой целью задает вопросы</w:t>
            </w:r>
            <w:r w:rsidR="00D30534" w:rsidRPr="00D30534">
              <w:rPr>
                <w:i/>
                <w:color w:val="000000"/>
              </w:rPr>
              <w:t>:</w:t>
            </w:r>
            <w:r w:rsidR="00D30534">
              <w:rPr>
                <w:i/>
                <w:color w:val="000000"/>
              </w:rPr>
              <w:t xml:space="preserve"> «</w:t>
            </w:r>
            <w:r w:rsidR="00D30534" w:rsidRPr="00D30534">
              <w:rPr>
                <w:i/>
                <w:color w:val="000000"/>
              </w:rPr>
              <w:t>что такое добро?», «что такое зло?», «зачем творить добро?» с точки зрения христиан.</w:t>
            </w:r>
          </w:p>
          <w:p w:rsidR="007E4D65" w:rsidRPr="007E4D65" w:rsidRDefault="007E4D65" w:rsidP="007F236B">
            <w:pPr>
              <w:rPr>
                <w:i/>
                <w:color w:val="000000"/>
              </w:rPr>
            </w:pPr>
          </w:p>
          <w:p w:rsidR="003B12D3" w:rsidRPr="006836CB" w:rsidRDefault="001C07AB" w:rsidP="007F236B">
            <w:pPr>
              <w:rPr>
                <w:color w:val="000000"/>
                <w:u w:val="single"/>
              </w:rPr>
            </w:pPr>
            <w:r w:rsidRPr="006836CB">
              <w:rPr>
                <w:color w:val="000000"/>
                <w:u w:val="single"/>
              </w:rPr>
              <w:t>Учитель. Ребята, у нас состоялся очень серьезный разговор, наверняка он затронул ваши души, возможно, вы измените свое отношение к некоторым своим поступкам. Мне хотелось бы, чтобы ваша душа была светлой, радостной, а для этого надо творить добро людям.</w:t>
            </w:r>
          </w:p>
          <w:p w:rsidR="001C07AB" w:rsidRDefault="001C07AB" w:rsidP="007F236B">
            <w:pPr>
              <w:rPr>
                <w:color w:val="000000"/>
                <w:u w:val="single"/>
              </w:rPr>
            </w:pPr>
            <w:r w:rsidRPr="000013D5">
              <w:rPr>
                <w:color w:val="000000"/>
                <w:u w:val="single"/>
              </w:rPr>
              <w:t xml:space="preserve">Отметьте в оценочном листе </w:t>
            </w:r>
            <w:r w:rsidR="00D30534">
              <w:rPr>
                <w:color w:val="000000"/>
                <w:u w:val="single"/>
              </w:rPr>
              <w:t>ваши впечатления об уроке.</w:t>
            </w:r>
          </w:p>
          <w:p w:rsidR="001C07AB" w:rsidRDefault="001C07AB" w:rsidP="007F236B">
            <w:pPr>
              <w:rPr>
                <w:b/>
                <w:color w:val="000000"/>
              </w:rPr>
            </w:pPr>
          </w:p>
          <w:p w:rsidR="001C07AB" w:rsidRPr="00F549B3" w:rsidRDefault="001C07AB" w:rsidP="000013D5">
            <w:pPr>
              <w:pStyle w:val="Default"/>
              <w:rPr>
                <w:i/>
                <w:szCs w:val="22"/>
              </w:rPr>
            </w:pPr>
            <w:r w:rsidRPr="00F549B3">
              <w:rPr>
                <w:i/>
                <w:szCs w:val="22"/>
              </w:rPr>
              <w:t xml:space="preserve">Учитель вместе с учащимися анализирует и </w:t>
            </w:r>
            <w:r w:rsidR="00D30534">
              <w:rPr>
                <w:i/>
                <w:szCs w:val="22"/>
              </w:rPr>
              <w:t xml:space="preserve">оценивает деятельность на уроке, отмечает </w:t>
            </w:r>
            <w:proofErr w:type="gramStart"/>
            <w:r w:rsidR="00D30534">
              <w:rPr>
                <w:i/>
                <w:szCs w:val="22"/>
              </w:rPr>
              <w:t>самых</w:t>
            </w:r>
            <w:proofErr w:type="gramEnd"/>
            <w:r w:rsidR="00D30534">
              <w:rPr>
                <w:i/>
                <w:szCs w:val="22"/>
              </w:rPr>
              <w:t xml:space="preserve"> активных.</w:t>
            </w:r>
          </w:p>
          <w:p w:rsidR="001C07AB" w:rsidRPr="008364E1" w:rsidRDefault="001C07AB" w:rsidP="007F236B">
            <w:pPr>
              <w:rPr>
                <w:b/>
                <w:color w:val="000000"/>
              </w:rPr>
            </w:pPr>
          </w:p>
        </w:tc>
        <w:tc>
          <w:tcPr>
            <w:tcW w:w="4854" w:type="dxa"/>
            <w:tcBorders>
              <w:bottom w:val="single" w:sz="4" w:space="0" w:color="auto"/>
            </w:tcBorders>
          </w:tcPr>
          <w:p w:rsidR="001C07AB" w:rsidRPr="008364E1" w:rsidRDefault="001C07AB" w:rsidP="006836CB">
            <w:pPr>
              <w:tabs>
                <w:tab w:val="left" w:pos="993"/>
                <w:tab w:val="left" w:pos="1080"/>
              </w:tabs>
              <w:spacing w:line="276" w:lineRule="auto"/>
              <w:jc w:val="both"/>
            </w:pPr>
            <w:r>
              <w:lastRenderedPageBreak/>
              <w:t>У</w:t>
            </w:r>
            <w:r w:rsidRPr="006836CB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чащиеся соотносят цель и результаты своей учебной деятельности и фиксируют степень их соответствия</w:t>
            </w:r>
            <w:r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07AB" w:rsidRPr="00F14A21" w:rsidRDefault="001C07AB" w:rsidP="000013D5">
            <w:pPr>
              <w:pStyle w:val="Default"/>
              <w:jc w:val="both"/>
              <w:rPr>
                <w:szCs w:val="22"/>
              </w:rPr>
            </w:pPr>
            <w:r w:rsidRPr="00F14A21">
              <w:rPr>
                <w:szCs w:val="22"/>
              </w:rPr>
              <w:t xml:space="preserve">Отвечают  на вопросы о личностных результатах по итогам урока в карте рефлексии. </w:t>
            </w:r>
          </w:p>
          <w:p w:rsidR="001C07AB" w:rsidRPr="008364E1" w:rsidRDefault="001C07AB" w:rsidP="00F72A20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1571"/>
              <w:jc w:val="both"/>
            </w:pPr>
          </w:p>
          <w:p w:rsidR="001C07AB" w:rsidRPr="008364E1" w:rsidRDefault="001C07AB" w:rsidP="00F72A20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1571"/>
              <w:jc w:val="both"/>
            </w:pPr>
          </w:p>
          <w:p w:rsidR="001C07AB" w:rsidRPr="008364E1" w:rsidRDefault="001C07AB" w:rsidP="00F72A20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1571"/>
              <w:jc w:val="both"/>
            </w:pPr>
          </w:p>
          <w:p w:rsidR="001C07AB" w:rsidRPr="008364E1" w:rsidRDefault="001C07AB" w:rsidP="00F72A20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1571"/>
              <w:jc w:val="both"/>
            </w:pPr>
          </w:p>
          <w:p w:rsidR="001C07AB" w:rsidRPr="008364E1" w:rsidRDefault="001C07AB" w:rsidP="00F72A20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1571"/>
              <w:jc w:val="both"/>
            </w:pPr>
          </w:p>
          <w:p w:rsidR="001C07AB" w:rsidRDefault="001C07AB" w:rsidP="007F236B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0"/>
              <w:jc w:val="both"/>
              <w:rPr>
                <w:color w:val="000000"/>
              </w:rPr>
            </w:pPr>
          </w:p>
          <w:p w:rsidR="001C07AB" w:rsidRDefault="007E4D65" w:rsidP="007F236B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0"/>
              <w:jc w:val="both"/>
              <w:rPr>
                <w:color w:val="000000"/>
              </w:rPr>
            </w:pPr>
            <w:r>
              <w:rPr>
                <w:color w:val="000000"/>
              </w:rPr>
              <w:t>Учащиеся высказывают мнения, «что такое добро?», «что такое зло?», «зачем творить добро</w:t>
            </w:r>
            <w:r w:rsidR="00E55994">
              <w:rPr>
                <w:color w:val="000000"/>
              </w:rPr>
              <w:t>?»</w:t>
            </w:r>
            <w:r>
              <w:rPr>
                <w:color w:val="000000"/>
              </w:rPr>
              <w:t xml:space="preserve"> с точки зрения христиан.</w:t>
            </w:r>
          </w:p>
          <w:p w:rsidR="001C07AB" w:rsidRPr="008364E1" w:rsidRDefault="001C07AB" w:rsidP="007F236B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0"/>
              <w:jc w:val="both"/>
            </w:pPr>
            <w:r w:rsidRPr="008364E1">
              <w:rPr>
                <w:color w:val="000000"/>
              </w:rPr>
              <w:t>- Христианин, который делает добрые дела, подражает самому Христу, он не теряет, а приобретает гораздо больше, а также получает огромную духовную радость.</w:t>
            </w:r>
          </w:p>
          <w:p w:rsidR="001C07AB" w:rsidRPr="008364E1" w:rsidRDefault="001C07AB" w:rsidP="00F72A20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1571"/>
              <w:jc w:val="both"/>
            </w:pPr>
          </w:p>
          <w:p w:rsidR="001C07AB" w:rsidRPr="008364E1" w:rsidRDefault="001C07AB" w:rsidP="00D30534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0"/>
            </w:pPr>
          </w:p>
          <w:p w:rsidR="001C07AB" w:rsidRPr="008364E1" w:rsidRDefault="00D30534" w:rsidP="00C64A73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0"/>
            </w:pPr>
            <w:r>
              <w:t xml:space="preserve">Дети выражают одобрение </w:t>
            </w:r>
            <w:r w:rsidR="00C64A73">
              <w:t>аплодисментами</w:t>
            </w:r>
            <w:r>
              <w:t>.</w:t>
            </w:r>
          </w:p>
        </w:tc>
        <w:tc>
          <w:tcPr>
            <w:tcW w:w="2855" w:type="dxa"/>
            <w:tcBorders>
              <w:bottom w:val="single" w:sz="4" w:space="0" w:color="auto"/>
            </w:tcBorders>
          </w:tcPr>
          <w:p w:rsidR="001C07AB" w:rsidRPr="008364E1" w:rsidRDefault="001C07AB" w:rsidP="005446F3">
            <w:pPr>
              <w:tabs>
                <w:tab w:val="left" w:pos="993"/>
                <w:tab w:val="left" w:pos="1080"/>
              </w:tabs>
              <w:spacing w:line="276" w:lineRule="auto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  <w:r w:rsidRPr="008364E1">
              <w:lastRenderedPageBreak/>
              <w:t>Регулятивные умения:</w:t>
            </w:r>
          </w:p>
          <w:p w:rsidR="001C07AB" w:rsidRPr="008364E1" w:rsidRDefault="001C07AB" w:rsidP="005446F3">
            <w:pPr>
              <w:tabs>
                <w:tab w:val="left" w:pos="993"/>
                <w:tab w:val="left" w:pos="1080"/>
              </w:tabs>
              <w:spacing w:line="276" w:lineRule="auto"/>
            </w:pPr>
            <w:r w:rsidRPr="008364E1">
              <w:t>умение анализировать и оцениват</w:t>
            </w:r>
            <w:r>
              <w:t xml:space="preserve">ь успешность своей деятельности, </w:t>
            </w:r>
            <w:r w:rsidRPr="00714F2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умение </w:t>
            </w:r>
            <w:r w:rsidRPr="00714F26">
              <w:rPr>
                <w:rFonts w:eastAsia="@Arial Unicode MS"/>
                <w:color w:val="000000"/>
              </w:rPr>
              <w:t>осуществлять самоанализ и самоконтроль полученных знаний.</w:t>
            </w:r>
          </w:p>
          <w:p w:rsidR="001C07AB" w:rsidRPr="008364E1" w:rsidRDefault="001C07AB" w:rsidP="00F55A3A"/>
          <w:p w:rsidR="001C07AB" w:rsidRPr="008364E1" w:rsidRDefault="001C07AB" w:rsidP="00F55A3A"/>
          <w:p w:rsidR="001C07AB" w:rsidRPr="008364E1" w:rsidRDefault="001C07AB" w:rsidP="00F55A3A"/>
          <w:p w:rsidR="001C07AB" w:rsidRPr="008364E1" w:rsidRDefault="001C07AB" w:rsidP="00F55A3A"/>
          <w:p w:rsidR="001C07AB" w:rsidRPr="008364E1" w:rsidRDefault="001C07AB" w:rsidP="00F55A3A">
            <w:r w:rsidRPr="008364E1">
              <w:t>Личностные умения:</w:t>
            </w:r>
          </w:p>
          <w:p w:rsidR="001C07AB" w:rsidRPr="008364E1" w:rsidRDefault="001C07AB" w:rsidP="005446F3">
            <w:pPr>
              <w:tabs>
                <w:tab w:val="left" w:pos="993"/>
              </w:tabs>
              <w:snapToGrid w:val="0"/>
              <w:spacing w:line="276" w:lineRule="auto"/>
              <w:jc w:val="both"/>
            </w:pPr>
            <w:r w:rsidRPr="008364E1">
              <w:t xml:space="preserve">воспитание доброжелательности и эмоционально-нравственной отзывчивости, понимания и </w:t>
            </w:r>
            <w:r w:rsidRPr="008364E1">
              <w:lastRenderedPageBreak/>
              <w:t>сопереживания чувствам других людей; развитие начальных форм регуляции своих эмоциональных состояний;</w:t>
            </w:r>
          </w:p>
          <w:p w:rsidR="001C07AB" w:rsidRPr="008364E1" w:rsidRDefault="001C07AB" w:rsidP="00A061A9">
            <w:pPr>
              <w:tabs>
                <w:tab w:val="left" w:pos="993"/>
                <w:tab w:val="left" w:pos="1080"/>
              </w:tabs>
              <w:spacing w:line="276" w:lineRule="auto"/>
            </w:pPr>
            <w:r w:rsidRPr="008364E1">
              <w:t xml:space="preserve">- осознание ценности нравственности и духовности человеческой жизни. </w:t>
            </w:r>
          </w:p>
        </w:tc>
        <w:tc>
          <w:tcPr>
            <w:tcW w:w="2284" w:type="dxa"/>
            <w:tcBorders>
              <w:bottom w:val="single" w:sz="4" w:space="0" w:color="auto"/>
            </w:tcBorders>
          </w:tcPr>
          <w:p w:rsidR="001C07AB" w:rsidRPr="008364E1" w:rsidRDefault="00D53F21" w:rsidP="005446F3">
            <w:pPr>
              <w:tabs>
                <w:tab w:val="left" w:pos="993"/>
                <w:tab w:val="left" w:pos="1080"/>
              </w:tabs>
              <w:spacing w:line="276" w:lineRule="auto"/>
            </w:pPr>
            <w:r>
              <w:lastRenderedPageBreak/>
              <w:t>Рефлексивная самооценка УУД.</w:t>
            </w:r>
          </w:p>
        </w:tc>
        <w:tc>
          <w:tcPr>
            <w:tcW w:w="1856" w:type="dxa"/>
            <w:tcBorders>
              <w:bottom w:val="single" w:sz="4" w:space="0" w:color="auto"/>
            </w:tcBorders>
          </w:tcPr>
          <w:p w:rsidR="005D7669" w:rsidRDefault="005D7669" w:rsidP="005446F3">
            <w:pPr>
              <w:tabs>
                <w:tab w:val="left" w:pos="993"/>
                <w:tab w:val="left" w:pos="1080"/>
              </w:tabs>
              <w:spacing w:line="276" w:lineRule="auto"/>
            </w:pPr>
            <w:r>
              <w:t xml:space="preserve">Оценочный лист- </w:t>
            </w:r>
            <w:r w:rsidRPr="005D7669">
              <w:rPr>
                <w:i/>
              </w:rPr>
              <w:t>Приложение 7.</w:t>
            </w:r>
          </w:p>
          <w:p w:rsidR="001C07AB" w:rsidRPr="008364E1" w:rsidRDefault="001C07AB" w:rsidP="005446F3">
            <w:pPr>
              <w:tabs>
                <w:tab w:val="left" w:pos="993"/>
                <w:tab w:val="left" w:pos="1080"/>
              </w:tabs>
              <w:spacing w:line="276" w:lineRule="auto"/>
            </w:pPr>
          </w:p>
        </w:tc>
      </w:tr>
      <w:tr w:rsidR="00F549B3" w:rsidRPr="008364E1" w:rsidTr="00502A12">
        <w:trPr>
          <w:trHeight w:val="1026"/>
        </w:trPr>
        <w:tc>
          <w:tcPr>
            <w:tcW w:w="15382" w:type="dxa"/>
            <w:gridSpan w:val="5"/>
            <w:tcBorders>
              <w:left w:val="nil"/>
              <w:right w:val="nil"/>
            </w:tcBorders>
          </w:tcPr>
          <w:p w:rsidR="00F549B3" w:rsidRPr="00DA3769" w:rsidRDefault="00F549B3" w:rsidP="00F87056">
            <w:pPr>
              <w:pStyle w:val="a7"/>
              <w:numPr>
                <w:ilvl w:val="0"/>
                <w:numId w:val="13"/>
              </w:numPr>
              <w:jc w:val="center"/>
              <w:rPr>
                <w:b/>
              </w:rPr>
            </w:pPr>
            <w:r w:rsidRPr="00DA3769">
              <w:rPr>
                <w:b/>
                <w:color w:val="000000"/>
              </w:rPr>
              <w:lastRenderedPageBreak/>
              <w:t>Домашнее задание</w:t>
            </w:r>
            <w:r>
              <w:rPr>
                <w:b/>
                <w:color w:val="000000"/>
              </w:rPr>
              <w:t xml:space="preserve"> с элементами выбора.</w:t>
            </w:r>
          </w:p>
          <w:p w:rsidR="00F549B3" w:rsidRPr="00B15170" w:rsidRDefault="00F549B3" w:rsidP="00B15170">
            <w:pPr>
              <w:ind w:left="360"/>
              <w:jc w:val="center"/>
              <w:rPr>
                <w:b/>
                <w:color w:val="000000"/>
              </w:rPr>
            </w:pPr>
            <w:r w:rsidRPr="008364E1">
              <w:rPr>
                <w:b/>
                <w:i/>
                <w:color w:val="000000"/>
              </w:rPr>
              <w:t>Цель этапа:</w:t>
            </w:r>
            <w:r w:rsidRPr="008364E1">
              <w:rPr>
                <w:i/>
                <w:color w:val="000000"/>
              </w:rPr>
              <w:t xml:space="preserve"> </w:t>
            </w:r>
            <w:r w:rsidRPr="008364E1">
              <w:rPr>
                <w:i/>
              </w:rPr>
              <w:t xml:space="preserve"> </w:t>
            </w:r>
            <w:r w:rsidRPr="008364E1">
              <w:rPr>
                <w:rStyle w:val="FontStyle34"/>
                <w:rFonts w:ascii="Times New Roman" w:hAnsi="Times New Roman" w:cs="Times New Roman"/>
                <w:i/>
                <w:sz w:val="24"/>
                <w:szCs w:val="24"/>
              </w:rPr>
              <w:t>наметить цели дальнейшей деятельности и определить  задания для самоподготовки (</w:t>
            </w:r>
            <w:r w:rsidR="003B12D3">
              <w:rPr>
                <w:rStyle w:val="FontStyle34"/>
                <w:rFonts w:ascii="Times New Roman" w:hAnsi="Times New Roman" w:cs="Times New Roman"/>
                <w:i/>
                <w:sz w:val="24"/>
                <w:szCs w:val="24"/>
              </w:rPr>
              <w:t xml:space="preserve">дифференцированное творческое </w:t>
            </w:r>
            <w:r w:rsidRPr="008364E1">
              <w:rPr>
                <w:rStyle w:val="FontStyle34"/>
                <w:rFonts w:ascii="Times New Roman" w:hAnsi="Times New Roman" w:cs="Times New Roman"/>
                <w:i/>
                <w:sz w:val="24"/>
                <w:szCs w:val="24"/>
              </w:rPr>
              <w:t>домашнее задание</w:t>
            </w:r>
            <w:r w:rsidR="003B12D3">
              <w:rPr>
                <w:rStyle w:val="FontStyle34"/>
                <w:rFonts w:ascii="Times New Roman" w:hAnsi="Times New Roman" w:cs="Times New Roman"/>
                <w:i/>
                <w:sz w:val="24"/>
                <w:szCs w:val="24"/>
              </w:rPr>
              <w:t xml:space="preserve"> с элементами выбора</w:t>
            </w:r>
            <w:r w:rsidRPr="008364E1">
              <w:rPr>
                <w:rStyle w:val="FontStyle34"/>
                <w:rFonts w:ascii="Times New Roman" w:hAnsi="Times New Roman" w:cs="Times New Roman"/>
                <w:i/>
                <w:sz w:val="24"/>
                <w:szCs w:val="24"/>
              </w:rPr>
              <w:t>).</w:t>
            </w:r>
          </w:p>
        </w:tc>
      </w:tr>
      <w:tr w:rsidR="001C07AB" w:rsidRPr="008364E1" w:rsidTr="00502A12">
        <w:trPr>
          <w:trHeight w:val="3342"/>
        </w:trPr>
        <w:tc>
          <w:tcPr>
            <w:tcW w:w="3535" w:type="dxa"/>
          </w:tcPr>
          <w:p w:rsidR="001C07AB" w:rsidRPr="00D30534" w:rsidRDefault="00D30534" w:rsidP="005446F3">
            <w:pPr>
              <w:jc w:val="both"/>
              <w:rPr>
                <w:i/>
                <w:color w:val="000000"/>
              </w:rPr>
            </w:pPr>
            <w:r w:rsidRPr="00D30534">
              <w:rPr>
                <w:i/>
                <w:color w:val="000000"/>
              </w:rPr>
              <w:t>Учитель предлагает на выбор выполнить домашнее задание:</w:t>
            </w:r>
          </w:p>
          <w:p w:rsidR="001C07AB" w:rsidRPr="008364E1" w:rsidRDefault="001C07AB" w:rsidP="005446F3">
            <w:pPr>
              <w:pStyle w:val="a7"/>
              <w:numPr>
                <w:ilvl w:val="0"/>
                <w:numId w:val="16"/>
              </w:numPr>
              <w:rPr>
                <w:color w:val="000000"/>
                <w:u w:val="single"/>
              </w:rPr>
            </w:pPr>
            <w:r w:rsidRPr="008364E1">
              <w:rPr>
                <w:color w:val="000000"/>
                <w:u w:val="single"/>
              </w:rPr>
              <w:t xml:space="preserve">Написать мини-сочинение «Что меня побуждает творить добро?» или «Почему я делаю добро». </w:t>
            </w:r>
          </w:p>
          <w:p w:rsidR="001C07AB" w:rsidRPr="008364E1" w:rsidRDefault="001C07AB" w:rsidP="007F236B">
            <w:pPr>
              <w:pStyle w:val="a7"/>
              <w:numPr>
                <w:ilvl w:val="0"/>
                <w:numId w:val="16"/>
              </w:numPr>
              <w:rPr>
                <w:color w:val="000000"/>
                <w:u w:val="single"/>
              </w:rPr>
            </w:pPr>
            <w:r w:rsidRPr="008364E1">
              <w:rPr>
                <w:color w:val="000000"/>
                <w:u w:val="single"/>
              </w:rPr>
              <w:t>Подобрать пословицы, поговорки и загадки о добре и зле.</w:t>
            </w:r>
          </w:p>
          <w:p w:rsidR="001C07AB" w:rsidRPr="008364E1" w:rsidRDefault="001C07AB" w:rsidP="005446F3">
            <w:pPr>
              <w:pStyle w:val="a7"/>
              <w:numPr>
                <w:ilvl w:val="0"/>
                <w:numId w:val="16"/>
              </w:numPr>
              <w:rPr>
                <w:color w:val="000000"/>
                <w:u w:val="single"/>
              </w:rPr>
            </w:pPr>
            <w:r w:rsidRPr="008364E1">
              <w:rPr>
                <w:color w:val="000000"/>
                <w:u w:val="single"/>
              </w:rPr>
              <w:t>Расскажите своим родным, о чем мы сегодня говорили.</w:t>
            </w:r>
          </w:p>
          <w:p w:rsidR="001C07AB" w:rsidRPr="008364E1" w:rsidRDefault="001C07AB" w:rsidP="005446F3">
            <w:pPr>
              <w:pStyle w:val="a7"/>
              <w:rPr>
                <w:color w:val="000000"/>
                <w:u w:val="single"/>
              </w:rPr>
            </w:pPr>
          </w:p>
          <w:p w:rsidR="001C07AB" w:rsidRPr="008364E1" w:rsidRDefault="001C07AB" w:rsidP="007F236B">
            <w:pPr>
              <w:rPr>
                <w:b/>
                <w:color w:val="000000"/>
              </w:rPr>
            </w:pPr>
            <w:r w:rsidRPr="008364E1">
              <w:rPr>
                <w:color w:val="000000"/>
                <w:u w:val="single"/>
              </w:rPr>
              <w:t>Я благодарю вас за урок. Надеюсь, что он останется в вашем сердце и верю, что еще много добрых дел вы совершите в своей жизни.</w:t>
            </w:r>
          </w:p>
        </w:tc>
        <w:tc>
          <w:tcPr>
            <w:tcW w:w="4854" w:type="dxa"/>
          </w:tcPr>
          <w:p w:rsidR="001C07AB" w:rsidRPr="008364E1" w:rsidRDefault="00016E8A" w:rsidP="005446F3">
            <w:pPr>
              <w:pStyle w:val="a7"/>
              <w:tabs>
                <w:tab w:val="left" w:pos="993"/>
                <w:tab w:val="left" w:pos="1080"/>
              </w:tabs>
              <w:spacing w:line="276" w:lineRule="auto"/>
              <w:ind w:left="0"/>
              <w:jc w:val="both"/>
            </w:pPr>
            <w:r>
              <w:t>Учащиеся внимательно изучают все виды домашнего задания, осуществляют выбор и записывают в дневник.</w:t>
            </w:r>
          </w:p>
        </w:tc>
        <w:tc>
          <w:tcPr>
            <w:tcW w:w="2855" w:type="dxa"/>
          </w:tcPr>
          <w:p w:rsidR="001C07AB" w:rsidRPr="008364E1" w:rsidRDefault="001C07AB" w:rsidP="00F55A3A"/>
        </w:tc>
        <w:tc>
          <w:tcPr>
            <w:tcW w:w="2284" w:type="dxa"/>
          </w:tcPr>
          <w:p w:rsidR="005D7669" w:rsidRDefault="005D7669" w:rsidP="005D7669">
            <w:pPr>
              <w:pStyle w:val="af"/>
            </w:pPr>
            <w:r>
              <w:t>Диагностические з</w:t>
            </w:r>
            <w:r w:rsidRPr="006B10D8">
              <w:t xml:space="preserve">адания </w:t>
            </w:r>
            <w:r>
              <w:t xml:space="preserve">для контроля </w:t>
            </w:r>
            <w:r w:rsidRPr="006B10D8">
              <w:t>личностных  результатов:   готовность  и способность учащихся к саморазвитию, мотивации к учению и познанию</w:t>
            </w:r>
            <w:r>
              <w:t>.</w:t>
            </w:r>
          </w:p>
          <w:p w:rsidR="001C07AB" w:rsidRPr="008364E1" w:rsidRDefault="001C07AB" w:rsidP="00F55A3A"/>
        </w:tc>
        <w:tc>
          <w:tcPr>
            <w:tcW w:w="1856" w:type="dxa"/>
          </w:tcPr>
          <w:p w:rsidR="001C07AB" w:rsidRPr="008364E1" w:rsidRDefault="0041419C" w:rsidP="00F55A3A">
            <w:r>
              <w:t>Слайд № 11</w:t>
            </w:r>
            <w:r w:rsidR="005E000E">
              <w:t>.</w:t>
            </w:r>
          </w:p>
        </w:tc>
      </w:tr>
    </w:tbl>
    <w:p w:rsidR="000C019A" w:rsidRDefault="000C019A" w:rsidP="00C64A73">
      <w:pPr>
        <w:spacing w:before="100" w:beforeAutospacing="1" w:after="100" w:afterAutospacing="1"/>
        <w:jc w:val="both"/>
        <w:rPr>
          <w:b/>
        </w:rPr>
      </w:pPr>
    </w:p>
    <w:p w:rsidR="00C64A73" w:rsidRPr="003509FF" w:rsidRDefault="00C64A73" w:rsidP="00C64A73">
      <w:pPr>
        <w:spacing w:before="100" w:beforeAutospacing="1" w:after="100" w:afterAutospacing="1"/>
        <w:jc w:val="both"/>
        <w:rPr>
          <w:b/>
        </w:rPr>
      </w:pPr>
      <w:r w:rsidRPr="003509FF">
        <w:rPr>
          <w:b/>
        </w:rPr>
        <w:lastRenderedPageBreak/>
        <w:t>Литература.</w:t>
      </w:r>
    </w:p>
    <w:p w:rsidR="003509FF" w:rsidRPr="00C64A73" w:rsidRDefault="003509FF" w:rsidP="00C64A73">
      <w:pPr>
        <w:pStyle w:val="a7"/>
        <w:numPr>
          <w:ilvl w:val="0"/>
          <w:numId w:val="35"/>
        </w:numPr>
        <w:spacing w:line="276" w:lineRule="auto"/>
        <w:jc w:val="both"/>
      </w:pPr>
      <w:proofErr w:type="spellStart"/>
      <w:r w:rsidRPr="00C64A73">
        <w:t>Баландин</w:t>
      </w:r>
      <w:proofErr w:type="spellEnd"/>
      <w:r w:rsidRPr="00C64A73">
        <w:t xml:space="preserve"> Р.К. Святые и подвижники православия. – М., 2007.</w:t>
      </w:r>
    </w:p>
    <w:p w:rsidR="003509FF" w:rsidRPr="00C64A73" w:rsidRDefault="003509FF" w:rsidP="00C64A73">
      <w:pPr>
        <w:pStyle w:val="a7"/>
        <w:numPr>
          <w:ilvl w:val="0"/>
          <w:numId w:val="35"/>
        </w:numPr>
        <w:spacing w:before="100" w:beforeAutospacing="1" w:after="100" w:afterAutospacing="1"/>
        <w:jc w:val="both"/>
      </w:pPr>
      <w:proofErr w:type="spellStart"/>
      <w:r>
        <w:t>Беглов</w:t>
      </w:r>
      <w:proofErr w:type="spellEnd"/>
      <w:r>
        <w:t xml:space="preserve"> </w:t>
      </w:r>
      <w:r w:rsidRPr="00C64A73">
        <w:t>А.Л. Основы религиозных культур и светской этики. Основы мировых религиозных культур. 4-5 классы: учеб</w:t>
      </w:r>
      <w:proofErr w:type="gramStart"/>
      <w:r w:rsidRPr="00C64A73">
        <w:t>.</w:t>
      </w:r>
      <w:proofErr w:type="gramEnd"/>
      <w:r w:rsidRPr="00C64A73">
        <w:t xml:space="preserve"> </w:t>
      </w:r>
      <w:proofErr w:type="gramStart"/>
      <w:r w:rsidRPr="00C64A73">
        <w:t>п</w:t>
      </w:r>
      <w:proofErr w:type="gramEnd"/>
      <w:r w:rsidRPr="00C64A73">
        <w:t xml:space="preserve">особие для общеобразовательных учреждений.- </w:t>
      </w:r>
      <w:proofErr w:type="spellStart"/>
      <w:r w:rsidRPr="00C64A73">
        <w:t>М.:Просвещение</w:t>
      </w:r>
      <w:proofErr w:type="spellEnd"/>
      <w:r w:rsidRPr="00C64A73">
        <w:t xml:space="preserve">, </w:t>
      </w:r>
      <w:smartTag w:uri="urn:schemas-microsoft-com:office:smarttags" w:element="metricconverter">
        <w:smartTagPr>
          <w:attr w:name="ProductID" w:val="2010 г"/>
        </w:smartTagPr>
        <w:r w:rsidRPr="00C64A73">
          <w:t>2010 г</w:t>
        </w:r>
      </w:smartTag>
      <w:r w:rsidRPr="00C64A73">
        <w:t>.</w:t>
      </w:r>
    </w:p>
    <w:p w:rsidR="003509FF" w:rsidRPr="00C64A73" w:rsidRDefault="003509FF" w:rsidP="00C64A73">
      <w:pPr>
        <w:numPr>
          <w:ilvl w:val="0"/>
          <w:numId w:val="35"/>
        </w:numPr>
        <w:autoSpaceDE w:val="0"/>
        <w:autoSpaceDN w:val="0"/>
        <w:adjustRightInd w:val="0"/>
      </w:pPr>
      <w:r w:rsidRPr="00C64A73">
        <w:t>Библия. Книги Священного Писания Ветхого и Нового Завета. Любое изд.</w:t>
      </w:r>
    </w:p>
    <w:p w:rsidR="003509FF" w:rsidRPr="00C64A73" w:rsidRDefault="003509FF" w:rsidP="00C64A73">
      <w:pPr>
        <w:numPr>
          <w:ilvl w:val="0"/>
          <w:numId w:val="35"/>
        </w:numPr>
        <w:autoSpaceDE w:val="0"/>
        <w:autoSpaceDN w:val="0"/>
        <w:adjustRightInd w:val="0"/>
        <w:jc w:val="both"/>
      </w:pPr>
      <w:r w:rsidRPr="00C64A73">
        <w:t>Бухарев И. Жития всех святых, празднуемых православной греко-российской церковью. М., 1911.</w:t>
      </w:r>
    </w:p>
    <w:p w:rsidR="003509FF" w:rsidRPr="00C64A73" w:rsidRDefault="003509FF" w:rsidP="00C64A73">
      <w:pPr>
        <w:pStyle w:val="a7"/>
        <w:numPr>
          <w:ilvl w:val="0"/>
          <w:numId w:val="35"/>
        </w:numPr>
        <w:spacing w:before="100" w:beforeAutospacing="1" w:after="100" w:afterAutospacing="1"/>
        <w:jc w:val="both"/>
      </w:pPr>
      <w:r w:rsidRPr="00C64A73">
        <w:t>Жизнь дана на добрые дела: методические рекомендации по проведению Уроков доброты / под ред. И.В.Скворцовой. – Ульяновск: УИПКПРО, 2007.</w:t>
      </w:r>
    </w:p>
    <w:p w:rsidR="003509FF" w:rsidRDefault="003509FF" w:rsidP="00C64A73">
      <w:pPr>
        <w:pStyle w:val="a7"/>
        <w:numPr>
          <w:ilvl w:val="0"/>
          <w:numId w:val="35"/>
        </w:numPr>
      </w:pPr>
      <w:r w:rsidRPr="00642076">
        <w:t xml:space="preserve">Заир-Бек С. И., </w:t>
      </w:r>
      <w:proofErr w:type="spellStart"/>
      <w:r w:rsidRPr="00642076">
        <w:t>Муштавинская</w:t>
      </w:r>
      <w:proofErr w:type="spellEnd"/>
      <w:r w:rsidRPr="00642076">
        <w:t xml:space="preserve"> И. В. «Развитие критического мышления на уроке». М., «Просвещение», 2004г.</w:t>
      </w:r>
    </w:p>
    <w:p w:rsidR="003509FF" w:rsidRPr="00C64A73" w:rsidRDefault="003509FF" w:rsidP="00C64A73">
      <w:pPr>
        <w:numPr>
          <w:ilvl w:val="0"/>
          <w:numId w:val="35"/>
        </w:numPr>
        <w:jc w:val="both"/>
      </w:pPr>
      <w:r w:rsidRPr="00C64A73">
        <w:t>Знаменский П.В. История Русской Церкви. М., 1996.</w:t>
      </w:r>
    </w:p>
    <w:p w:rsidR="003509FF" w:rsidRPr="00C64A73" w:rsidRDefault="003509FF" w:rsidP="00C64A73">
      <w:pPr>
        <w:numPr>
          <w:ilvl w:val="0"/>
          <w:numId w:val="35"/>
        </w:numPr>
        <w:autoSpaceDE w:val="0"/>
        <w:autoSpaceDN w:val="0"/>
        <w:adjustRightInd w:val="0"/>
      </w:pPr>
      <w:r w:rsidRPr="00C64A73">
        <w:t>Книга правил святых апостолов, святых соборов Вселенских и Поместных и святых отцов. Любое изд.</w:t>
      </w:r>
    </w:p>
    <w:p w:rsidR="003509FF" w:rsidRPr="00C64A73" w:rsidRDefault="003509FF" w:rsidP="00C64A73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</w:rPr>
      </w:pPr>
      <w:r w:rsidRPr="00C64A73">
        <w:t>Любимов  Л. Искусство Древней Руси. Книга для чтения. М., 1974.</w:t>
      </w:r>
    </w:p>
    <w:p w:rsidR="003509FF" w:rsidRPr="00C64A73" w:rsidRDefault="003509FF" w:rsidP="00C64A73">
      <w:pPr>
        <w:numPr>
          <w:ilvl w:val="0"/>
          <w:numId w:val="35"/>
        </w:numPr>
        <w:autoSpaceDE w:val="0"/>
        <w:autoSpaceDN w:val="0"/>
        <w:adjustRightInd w:val="0"/>
        <w:jc w:val="both"/>
        <w:rPr>
          <w:bCs/>
        </w:rPr>
      </w:pPr>
      <w:r w:rsidRPr="00C64A73">
        <w:t>Православная энциклопедия. Русская православная церковь. М., 2000, с. 325 - 345.</w:t>
      </w:r>
    </w:p>
    <w:p w:rsidR="003509FF" w:rsidRPr="00C64A73" w:rsidRDefault="003509FF" w:rsidP="00C64A73">
      <w:pPr>
        <w:numPr>
          <w:ilvl w:val="0"/>
          <w:numId w:val="35"/>
        </w:numPr>
        <w:jc w:val="both"/>
      </w:pPr>
      <w:r w:rsidRPr="00C64A73">
        <w:t>Религии мира. СПб</w:t>
      </w:r>
      <w:proofErr w:type="gramStart"/>
      <w:r w:rsidRPr="00C64A73">
        <w:t xml:space="preserve">., </w:t>
      </w:r>
      <w:proofErr w:type="gramEnd"/>
      <w:r w:rsidRPr="00C64A73">
        <w:t>2003.</w:t>
      </w:r>
    </w:p>
    <w:p w:rsidR="003509FF" w:rsidRPr="00C64A73" w:rsidRDefault="003509FF" w:rsidP="00C64A73">
      <w:pPr>
        <w:pStyle w:val="a7"/>
        <w:numPr>
          <w:ilvl w:val="0"/>
          <w:numId w:val="35"/>
        </w:numPr>
        <w:spacing w:before="100" w:beforeAutospacing="1" w:after="100" w:afterAutospacing="1"/>
        <w:jc w:val="both"/>
      </w:pPr>
      <w:r w:rsidRPr="00C64A73">
        <w:t xml:space="preserve">Руднева О. Живут на свете добро и зло. / </w:t>
      </w:r>
      <w:proofErr w:type="spellStart"/>
      <w:proofErr w:type="gramStart"/>
      <w:r w:rsidRPr="00C64A73">
        <w:t>Граждановедение</w:t>
      </w:r>
      <w:proofErr w:type="spellEnd"/>
      <w:r w:rsidRPr="00C64A73">
        <w:t xml:space="preserve"> (приложение к учит.</w:t>
      </w:r>
      <w:proofErr w:type="gramEnd"/>
      <w:r w:rsidRPr="00C64A73">
        <w:t xml:space="preserve"> Газете №9, 22 декабря </w:t>
      </w:r>
      <w:smartTag w:uri="urn:schemas-microsoft-com:office:smarttags" w:element="metricconverter">
        <w:smartTagPr>
          <w:attr w:name="ProductID" w:val="2006 г"/>
        </w:smartTagPr>
        <w:r w:rsidRPr="00C64A73">
          <w:t>2006 г</w:t>
        </w:r>
      </w:smartTag>
      <w:r w:rsidRPr="00C64A73">
        <w:t>).</w:t>
      </w:r>
    </w:p>
    <w:p w:rsidR="003509FF" w:rsidRPr="00C64A73" w:rsidRDefault="003509FF" w:rsidP="00C64A73">
      <w:pPr>
        <w:numPr>
          <w:ilvl w:val="0"/>
          <w:numId w:val="35"/>
        </w:numPr>
        <w:jc w:val="both"/>
      </w:pPr>
      <w:r w:rsidRPr="00C64A73">
        <w:t>Русское православие: вехи истории. М., 1989.</w:t>
      </w:r>
    </w:p>
    <w:p w:rsidR="003509FF" w:rsidRPr="00C64A73" w:rsidRDefault="003509FF" w:rsidP="00C64A73">
      <w:pPr>
        <w:pStyle w:val="a7"/>
        <w:numPr>
          <w:ilvl w:val="0"/>
          <w:numId w:val="35"/>
        </w:numPr>
        <w:jc w:val="both"/>
        <w:rPr>
          <w:bCs/>
        </w:rPr>
      </w:pPr>
      <w:r w:rsidRPr="00C64A73">
        <w:rPr>
          <w:bCs/>
        </w:rPr>
        <w:t xml:space="preserve">Священник Алексий Мороз, педагог </w:t>
      </w:r>
      <w:proofErr w:type="spellStart"/>
      <w:r w:rsidRPr="00C64A73">
        <w:rPr>
          <w:bCs/>
        </w:rPr>
        <w:t>Берсенева</w:t>
      </w:r>
      <w:proofErr w:type="spellEnd"/>
      <w:r w:rsidRPr="00C64A73">
        <w:rPr>
          <w:bCs/>
        </w:rPr>
        <w:t xml:space="preserve"> Т.А. Добрые уроки - наставления. </w:t>
      </w:r>
      <w:proofErr w:type="gramStart"/>
      <w:r w:rsidRPr="00C64A73">
        <w:rPr>
          <w:bCs/>
        </w:rPr>
        <w:t>(Учебное пособие "</w:t>
      </w:r>
      <w:proofErr w:type="spellStart"/>
      <w:r w:rsidRPr="00C64A73">
        <w:rPr>
          <w:bCs/>
        </w:rPr>
        <w:t>Основые</w:t>
      </w:r>
      <w:proofErr w:type="spellEnd"/>
      <w:r w:rsidRPr="00C64A73">
        <w:rPr>
          <w:bCs/>
        </w:rPr>
        <w:t xml:space="preserve"> православной культуры" 4-5 </w:t>
      </w:r>
      <w:proofErr w:type="spellStart"/>
      <w:r w:rsidRPr="00C64A73">
        <w:rPr>
          <w:bCs/>
        </w:rPr>
        <w:t>кл</w:t>
      </w:r>
      <w:proofErr w:type="spellEnd"/>
      <w:r w:rsidRPr="00C64A73">
        <w:rPr>
          <w:bCs/>
        </w:rPr>
        <w:t>.</w:t>
      </w:r>
      <w:proofErr w:type="gramEnd"/>
      <w:r w:rsidRPr="00C64A73">
        <w:rPr>
          <w:bCs/>
        </w:rPr>
        <w:t xml:space="preserve"> </w:t>
      </w:r>
      <w:proofErr w:type="gramStart"/>
      <w:r w:rsidRPr="00C64A73">
        <w:rPr>
          <w:bCs/>
        </w:rPr>
        <w:t>Изд. 2-е)</w:t>
      </w:r>
      <w:r>
        <w:rPr>
          <w:bCs/>
        </w:rPr>
        <w:t>.</w:t>
      </w:r>
      <w:proofErr w:type="gramEnd"/>
      <w:r>
        <w:rPr>
          <w:bCs/>
        </w:rPr>
        <w:t xml:space="preserve"> СПб: Сатис, 2013.</w:t>
      </w:r>
    </w:p>
    <w:p w:rsidR="003509FF" w:rsidRDefault="003509FF" w:rsidP="00C64A73">
      <w:pPr>
        <w:pStyle w:val="a7"/>
        <w:numPr>
          <w:ilvl w:val="0"/>
          <w:numId w:val="35"/>
        </w:numPr>
        <w:jc w:val="both"/>
        <w:rPr>
          <w:bCs/>
        </w:rPr>
      </w:pPr>
      <w:proofErr w:type="spellStart"/>
      <w:r w:rsidRPr="00C64A73">
        <w:t>Фелицына</w:t>
      </w:r>
      <w:proofErr w:type="spellEnd"/>
      <w:r w:rsidRPr="00C64A73">
        <w:t xml:space="preserve"> В. П., Прохоров Ю. Е. </w:t>
      </w:r>
      <w:r w:rsidRPr="00C64A73">
        <w:rPr>
          <w:bCs/>
        </w:rPr>
        <w:t>Русские пословицы, поговорки и крылатые выражения: Лингвострановедческий словарь</w:t>
      </w:r>
      <w:proofErr w:type="gramStart"/>
      <w:r w:rsidRPr="00C64A73">
        <w:rPr>
          <w:bCs/>
        </w:rPr>
        <w:t xml:space="preserve"> / П</w:t>
      </w:r>
      <w:proofErr w:type="gramEnd"/>
      <w:r w:rsidRPr="00C64A73">
        <w:rPr>
          <w:bCs/>
        </w:rPr>
        <w:t xml:space="preserve">од ред. Е. М. Верещагина, В. Г. Костомарова. М., 1979. </w:t>
      </w:r>
    </w:p>
    <w:p w:rsidR="00FE23B0" w:rsidRDefault="003509FF" w:rsidP="00F55A3A">
      <w:pPr>
        <w:pStyle w:val="a7"/>
        <w:numPr>
          <w:ilvl w:val="0"/>
          <w:numId w:val="35"/>
        </w:numPr>
        <w:spacing w:before="100" w:beforeAutospacing="1" w:after="100" w:afterAutospacing="1"/>
        <w:jc w:val="both"/>
      </w:pPr>
      <w:r w:rsidRPr="00C64A73">
        <w:t>Этическое образование: сценарии игр и занятий для дошкольников: методическое пос</w:t>
      </w:r>
      <w:r>
        <w:t>обие. Ульяновск: УИПКПРО, 2002.</w:t>
      </w:r>
    </w:p>
    <w:p w:rsidR="00C64A73" w:rsidRDefault="00C64A73" w:rsidP="00C64A73">
      <w:pPr>
        <w:pStyle w:val="af"/>
        <w:rPr>
          <w:b/>
        </w:rPr>
      </w:pPr>
      <w:r>
        <w:rPr>
          <w:b/>
        </w:rPr>
        <w:t>Электронные ресурсы:</w:t>
      </w:r>
    </w:p>
    <w:p w:rsidR="00C64A73" w:rsidRPr="00C64A73" w:rsidRDefault="001645A5" w:rsidP="003509FF">
      <w:pPr>
        <w:pStyle w:val="af"/>
        <w:spacing w:before="0" w:beforeAutospacing="0" w:after="0" w:afterAutospacing="0"/>
      </w:pPr>
      <w:hyperlink r:id="rId7" w:history="1">
        <w:r w:rsidR="00C64A73" w:rsidRPr="00C64A73">
          <w:rPr>
            <w:rStyle w:val="af5"/>
            <w:color w:val="auto"/>
            <w:u w:val="none"/>
            <w:lang w:val="en-US"/>
          </w:rPr>
          <w:t>http</w:t>
        </w:r>
        <w:r w:rsidR="00C64A73" w:rsidRPr="00C64A73">
          <w:rPr>
            <w:rStyle w:val="af5"/>
            <w:color w:val="auto"/>
            <w:u w:val="none"/>
          </w:rPr>
          <w:t>://</w:t>
        </w:r>
        <w:r w:rsidR="00C64A73" w:rsidRPr="00C64A73">
          <w:rPr>
            <w:rStyle w:val="af5"/>
            <w:color w:val="auto"/>
            <w:u w:val="none"/>
            <w:lang w:val="en-US"/>
          </w:rPr>
          <w:t>www</w:t>
        </w:r>
        <w:r w:rsidR="00C64A73" w:rsidRPr="00C64A73">
          <w:rPr>
            <w:rStyle w:val="af5"/>
            <w:color w:val="auto"/>
            <w:u w:val="none"/>
          </w:rPr>
          <w:t>.</w:t>
        </w:r>
        <w:proofErr w:type="spellStart"/>
        <w:r w:rsidR="00C64A73" w:rsidRPr="00C64A73">
          <w:rPr>
            <w:rStyle w:val="af5"/>
            <w:color w:val="auto"/>
            <w:u w:val="none"/>
            <w:lang w:val="en-US"/>
          </w:rPr>
          <w:t>tvspas</w:t>
        </w:r>
        <w:proofErr w:type="spellEnd"/>
        <w:r w:rsidR="00C64A73" w:rsidRPr="00C64A73">
          <w:rPr>
            <w:rStyle w:val="af5"/>
            <w:color w:val="auto"/>
            <w:u w:val="none"/>
          </w:rPr>
          <w:t>.</w:t>
        </w:r>
        <w:proofErr w:type="spellStart"/>
        <w:r w:rsidR="00C64A73" w:rsidRPr="00C64A73">
          <w:rPr>
            <w:rStyle w:val="af5"/>
            <w:color w:val="auto"/>
            <w:u w:val="none"/>
            <w:lang w:val="en-US"/>
          </w:rPr>
          <w:t>ru</w:t>
        </w:r>
        <w:proofErr w:type="spellEnd"/>
      </w:hyperlink>
      <w:r w:rsidR="00C64A73" w:rsidRPr="00C64A73">
        <w:t xml:space="preserve"> – православный </w:t>
      </w:r>
      <w:proofErr w:type="spellStart"/>
      <w:r w:rsidR="00C64A73" w:rsidRPr="00C64A73">
        <w:t>медиа-портал</w:t>
      </w:r>
      <w:proofErr w:type="spellEnd"/>
    </w:p>
    <w:p w:rsidR="00C64A73" w:rsidRPr="00C64A73" w:rsidRDefault="001645A5" w:rsidP="003509FF">
      <w:pPr>
        <w:pStyle w:val="af"/>
        <w:spacing w:before="0" w:beforeAutospacing="0" w:after="0" w:afterAutospacing="0"/>
      </w:pPr>
      <w:hyperlink r:id="rId8" w:history="1">
        <w:r w:rsidR="00C64A73" w:rsidRPr="00C64A73">
          <w:rPr>
            <w:rStyle w:val="af5"/>
            <w:color w:val="auto"/>
            <w:u w:val="none"/>
          </w:rPr>
          <w:t>http://www.orkce.ru</w:t>
        </w:r>
      </w:hyperlink>
    </w:p>
    <w:p w:rsidR="00C64A73" w:rsidRPr="00C64A73" w:rsidRDefault="001645A5" w:rsidP="003509FF">
      <w:pPr>
        <w:pStyle w:val="af"/>
        <w:spacing w:before="0" w:beforeAutospacing="0" w:after="0" w:afterAutospacing="0"/>
        <w:sectPr w:rsidR="00C64A73" w:rsidRPr="00C64A73" w:rsidSect="00636A1F">
          <w:headerReference w:type="default" r:id="rId9"/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hyperlink r:id="rId10" w:history="1">
        <w:r w:rsidR="00C64A73" w:rsidRPr="00C64A73">
          <w:t>http://experiment-opk.pravolimp.ru/lessons/21</w:t>
        </w:r>
      </w:hyperlink>
      <w:r w:rsidR="00C64A73" w:rsidRPr="00C64A73">
        <w:br/>
      </w:r>
      <w:hyperlink r:id="rId11" w:history="1">
        <w:r w:rsidR="00C64A73" w:rsidRPr="00C64A73">
          <w:t>http://svetoch.ucoz.ru</w:t>
        </w:r>
      </w:hyperlink>
      <w:r w:rsidR="00C64A73" w:rsidRPr="00C64A73">
        <w:t> </w:t>
      </w:r>
      <w:r w:rsidR="00C64A73" w:rsidRPr="00C64A73">
        <w:br/>
      </w:r>
      <w:hyperlink r:id="rId12" w:history="1">
        <w:r w:rsidR="00C64A73" w:rsidRPr="00C64A73">
          <w:t>http://pravsemia.ru/articles/1194/1328.htm</w:t>
        </w:r>
      </w:hyperlink>
      <w:r w:rsidR="00C64A73" w:rsidRPr="00C64A73">
        <w:br/>
      </w:r>
      <w:hyperlink r:id="rId13" w:history="1">
        <w:r w:rsidR="00C64A73" w:rsidRPr="00C64A73">
          <w:t>http://wiki.iteach.ru/index.php</w:t>
        </w:r>
      </w:hyperlink>
      <w:r w:rsidR="00C64A73" w:rsidRPr="00C64A73">
        <w:br/>
      </w:r>
      <w:hyperlink r:id="rId14" w:history="1">
        <w:r w:rsidR="00C64A73" w:rsidRPr="00C64A73">
          <w:t>http://metodisty.ru/</w:t>
        </w:r>
      </w:hyperlink>
      <w:r w:rsidR="00C64A73" w:rsidRPr="00C64A73">
        <w:rPr>
          <w:bCs/>
        </w:rPr>
        <w:br/>
      </w:r>
      <w:r w:rsidR="00C64A73" w:rsidRPr="00C64A73">
        <w:rPr>
          <w:bCs/>
          <w:iCs/>
          <w:lang w:val="en-US"/>
        </w:rPr>
        <w:t>http</w:t>
      </w:r>
      <w:r w:rsidR="00C64A73" w:rsidRPr="00C64A73">
        <w:rPr>
          <w:bCs/>
          <w:iCs/>
        </w:rPr>
        <w:t>://</w:t>
      </w:r>
      <w:proofErr w:type="spellStart"/>
      <w:r w:rsidR="00C64A73" w:rsidRPr="00C64A73">
        <w:rPr>
          <w:bCs/>
          <w:iCs/>
          <w:lang w:val="en-US"/>
        </w:rPr>
        <w:t>pedsovet</w:t>
      </w:r>
      <w:proofErr w:type="spellEnd"/>
      <w:r w:rsidR="00C64A73" w:rsidRPr="00C64A73">
        <w:rPr>
          <w:bCs/>
          <w:iCs/>
        </w:rPr>
        <w:t>.</w:t>
      </w:r>
      <w:proofErr w:type="spellStart"/>
      <w:r w:rsidR="00C64A73" w:rsidRPr="00C64A73">
        <w:rPr>
          <w:bCs/>
          <w:iCs/>
          <w:lang w:val="en-US"/>
        </w:rPr>
        <w:t>su</w:t>
      </w:r>
      <w:proofErr w:type="spellEnd"/>
      <w:r w:rsidR="00C64A73" w:rsidRPr="00C64A73">
        <w:rPr>
          <w:bCs/>
          <w:iCs/>
        </w:rPr>
        <w:t>/</w:t>
      </w:r>
    </w:p>
    <w:p w:rsidR="00EF477A" w:rsidRPr="008364E1" w:rsidRDefault="00EF477A" w:rsidP="00EF477A">
      <w:pPr>
        <w:jc w:val="right"/>
        <w:rPr>
          <w:i/>
        </w:rPr>
      </w:pPr>
      <w:r w:rsidRPr="008364E1">
        <w:rPr>
          <w:i/>
        </w:rPr>
        <w:lastRenderedPageBreak/>
        <w:t>Приложение 1.</w:t>
      </w:r>
    </w:p>
    <w:p w:rsidR="00EF477A" w:rsidRPr="008364E1" w:rsidRDefault="00EF477A" w:rsidP="00EF477A"/>
    <w:p w:rsidR="00EF477A" w:rsidRPr="008364E1" w:rsidRDefault="00EF477A" w:rsidP="00EF477A">
      <w:pPr>
        <w:jc w:val="center"/>
        <w:rPr>
          <w:b/>
        </w:rPr>
      </w:pPr>
      <w:r w:rsidRPr="008364E1">
        <w:rPr>
          <w:b/>
        </w:rPr>
        <w:t>Сказка Л.Н.Толстого «Белка и волк»</w:t>
      </w:r>
    </w:p>
    <w:p w:rsidR="00EF477A" w:rsidRPr="008364E1" w:rsidRDefault="00EF477A" w:rsidP="00EF477A">
      <w:pPr>
        <w:jc w:val="center"/>
        <w:rPr>
          <w:b/>
        </w:rPr>
      </w:pPr>
    </w:p>
    <w:p w:rsidR="00EF477A" w:rsidRPr="008364E1" w:rsidRDefault="00EF477A" w:rsidP="00EF477A">
      <w:pPr>
        <w:rPr>
          <w:i/>
          <w:iCs/>
        </w:rPr>
      </w:pPr>
      <w:r w:rsidRPr="008364E1">
        <w:rPr>
          <w:i/>
          <w:iCs/>
        </w:rPr>
        <w:t xml:space="preserve">  Автор: Белка прыгала с ветки на ветку и упала прямо на сонного волка. Во</w:t>
      </w:r>
      <w:proofErr w:type="gramStart"/>
      <w:r w:rsidRPr="008364E1">
        <w:rPr>
          <w:i/>
          <w:iCs/>
        </w:rPr>
        <w:t>лк вск</w:t>
      </w:r>
      <w:proofErr w:type="gramEnd"/>
      <w:r w:rsidRPr="008364E1">
        <w:rPr>
          <w:i/>
          <w:iCs/>
        </w:rPr>
        <w:t>очил и хотел ее съесть. Белка стала просить:</w:t>
      </w:r>
    </w:p>
    <w:p w:rsidR="00EF477A" w:rsidRPr="008364E1" w:rsidRDefault="00EF477A" w:rsidP="00EF477A">
      <w:pPr>
        <w:rPr>
          <w:i/>
          <w:iCs/>
        </w:rPr>
      </w:pPr>
      <w:r w:rsidRPr="008364E1">
        <w:rPr>
          <w:i/>
          <w:iCs/>
        </w:rPr>
        <w:t>Белка: Пусти меня.</w:t>
      </w:r>
    </w:p>
    <w:p w:rsidR="00EF477A" w:rsidRPr="008364E1" w:rsidRDefault="00EF477A" w:rsidP="00EF477A">
      <w:pPr>
        <w:rPr>
          <w:i/>
          <w:iCs/>
        </w:rPr>
      </w:pPr>
      <w:r w:rsidRPr="008364E1">
        <w:rPr>
          <w:i/>
          <w:iCs/>
        </w:rPr>
        <w:t>Автор: Волк сказал:</w:t>
      </w:r>
    </w:p>
    <w:p w:rsidR="00EF477A" w:rsidRPr="008364E1" w:rsidRDefault="00EF477A" w:rsidP="00EF477A">
      <w:pPr>
        <w:rPr>
          <w:i/>
          <w:iCs/>
        </w:rPr>
      </w:pPr>
      <w:r w:rsidRPr="008364E1">
        <w:rPr>
          <w:i/>
          <w:iCs/>
        </w:rPr>
        <w:t>Волк: Хорошо, я пущу тебя, только ты скажи мне, отчего вы, белки, так веселы. Мне всегда скучно, а на вас смотришь, вы там наверху все играете и прыгаете.</w:t>
      </w:r>
    </w:p>
    <w:p w:rsidR="00EF477A" w:rsidRPr="008364E1" w:rsidRDefault="00EF477A" w:rsidP="00EF477A">
      <w:pPr>
        <w:rPr>
          <w:i/>
          <w:iCs/>
        </w:rPr>
      </w:pPr>
      <w:r w:rsidRPr="008364E1">
        <w:rPr>
          <w:i/>
          <w:iCs/>
        </w:rPr>
        <w:t>Автор: Белка сказала:</w:t>
      </w:r>
    </w:p>
    <w:p w:rsidR="00EF477A" w:rsidRPr="008364E1" w:rsidRDefault="00EF477A" w:rsidP="00EF477A">
      <w:pPr>
        <w:rPr>
          <w:i/>
          <w:iCs/>
        </w:rPr>
      </w:pPr>
      <w:r w:rsidRPr="008364E1">
        <w:rPr>
          <w:i/>
          <w:iCs/>
        </w:rPr>
        <w:t>Белка: Пусти меня прежде на дерево, я оттуда тебе скажу, а то я боюсь тебя.</w:t>
      </w:r>
    </w:p>
    <w:p w:rsidR="00EF477A" w:rsidRPr="008364E1" w:rsidRDefault="00EF477A" w:rsidP="00EF477A">
      <w:pPr>
        <w:rPr>
          <w:i/>
          <w:iCs/>
        </w:rPr>
      </w:pPr>
      <w:r w:rsidRPr="008364E1">
        <w:rPr>
          <w:i/>
          <w:iCs/>
        </w:rPr>
        <w:t>Волк пустил, а белка ушла на дерево и оттуда сказала:</w:t>
      </w:r>
    </w:p>
    <w:p w:rsidR="00EF477A" w:rsidRPr="008364E1" w:rsidRDefault="00EF477A" w:rsidP="00EF477A">
      <w:pPr>
        <w:rPr>
          <w:i/>
          <w:iCs/>
        </w:rPr>
      </w:pPr>
      <w:r w:rsidRPr="008364E1">
        <w:rPr>
          <w:i/>
          <w:iCs/>
        </w:rPr>
        <w:t>Белка:  Тебе оттого скучно, что ты зол. Тебе злость сердце жжет. А мы веселы оттого, что мы добры и зла никому не делаем.</w:t>
      </w:r>
    </w:p>
    <w:p w:rsidR="00D35771" w:rsidRDefault="00D3577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184821" w:rsidP="00F55A3A"/>
    <w:p w:rsidR="00184821" w:rsidRDefault="00502A12" w:rsidP="00184821">
      <w:pPr>
        <w:jc w:val="right"/>
        <w:rPr>
          <w:i/>
        </w:rPr>
      </w:pPr>
      <w:r>
        <w:rPr>
          <w:i/>
        </w:rPr>
        <w:lastRenderedPageBreak/>
        <w:t>Приложение 2</w:t>
      </w:r>
      <w:r w:rsidR="00184821" w:rsidRPr="008364E1">
        <w:rPr>
          <w:i/>
        </w:rPr>
        <w:t>.</w:t>
      </w:r>
    </w:p>
    <w:p w:rsidR="00502A12" w:rsidRPr="008364E1" w:rsidRDefault="00502A12" w:rsidP="00184821">
      <w:pPr>
        <w:jc w:val="right"/>
        <w:rPr>
          <w:i/>
        </w:rPr>
      </w:pPr>
    </w:p>
    <w:tbl>
      <w:tblPr>
        <w:tblStyle w:val="af1"/>
        <w:tblW w:w="0" w:type="auto"/>
        <w:tblLook w:val="04A0"/>
      </w:tblPr>
      <w:tblGrid>
        <w:gridCol w:w="4785"/>
        <w:gridCol w:w="4786"/>
      </w:tblGrid>
      <w:tr w:rsidR="00502A12" w:rsidTr="00502A12">
        <w:tc>
          <w:tcPr>
            <w:tcW w:w="95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12" w:rsidRDefault="00502A12">
            <w:pPr>
              <w:jc w:val="center"/>
            </w:pPr>
            <w:r>
              <w:t xml:space="preserve">Причины </w:t>
            </w:r>
            <w:proofErr w:type="spellStart"/>
            <w:r>
              <w:t>доброделания</w:t>
            </w:r>
            <w:proofErr w:type="spellEnd"/>
            <w:r>
              <w:t xml:space="preserve"> православных христиан</w:t>
            </w:r>
          </w:p>
          <w:p w:rsidR="00502A12" w:rsidRDefault="00502A12">
            <w:pPr>
              <w:jc w:val="center"/>
            </w:pPr>
          </w:p>
          <w:p w:rsidR="00502A12" w:rsidRDefault="00502A12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502A12" w:rsidTr="00502A1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02A12" w:rsidRDefault="00502A12">
            <w:r>
              <w:t>подражание Христу, благодарность за его подвиг</w:t>
            </w:r>
          </w:p>
          <w:p w:rsidR="00502A12" w:rsidRDefault="00502A12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2A12" w:rsidRDefault="00502A12">
            <w:pPr>
              <w:rPr>
                <w:sz w:val="24"/>
                <w:szCs w:val="24"/>
                <w:lang w:eastAsia="en-US"/>
              </w:rPr>
            </w:pPr>
            <w:r>
              <w:t>особая духовная радость</w:t>
            </w:r>
          </w:p>
        </w:tc>
      </w:tr>
    </w:tbl>
    <w:p w:rsidR="00184821" w:rsidRDefault="00184821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184821">
      <w:pPr>
        <w:pStyle w:val="af2"/>
        <w:ind w:firstLine="600"/>
        <w:jc w:val="both"/>
      </w:pPr>
    </w:p>
    <w:p w:rsidR="00502A12" w:rsidRDefault="00502A12" w:rsidP="00502A12">
      <w:pPr>
        <w:jc w:val="right"/>
        <w:rPr>
          <w:i/>
        </w:rPr>
      </w:pPr>
      <w:r>
        <w:rPr>
          <w:i/>
        </w:rPr>
        <w:lastRenderedPageBreak/>
        <w:t>Приложение 3</w:t>
      </w:r>
      <w:r w:rsidRPr="008364E1">
        <w:rPr>
          <w:i/>
        </w:rPr>
        <w:t>.</w:t>
      </w:r>
    </w:p>
    <w:p w:rsidR="00184821" w:rsidRDefault="00184821" w:rsidP="00184821">
      <w:pPr>
        <w:pStyle w:val="af2"/>
        <w:ind w:firstLine="600"/>
        <w:jc w:val="both"/>
      </w:pPr>
    </w:p>
    <w:p w:rsidR="00184821" w:rsidRDefault="00184821" w:rsidP="00184821">
      <w:pPr>
        <w:pStyle w:val="af2"/>
        <w:ind w:firstLine="600"/>
        <w:jc w:val="both"/>
      </w:pPr>
    </w:p>
    <w:p w:rsidR="00184821" w:rsidRDefault="00184821" w:rsidP="00184821">
      <w:pPr>
        <w:pStyle w:val="af2"/>
        <w:ind w:firstLine="600"/>
        <w:jc w:val="both"/>
      </w:pPr>
      <w:r>
        <w:t xml:space="preserve">Государь Император, его супруга </w:t>
      </w:r>
      <w:r>
        <w:rPr>
          <w:b/>
          <w:i/>
        </w:rPr>
        <w:t>Александра Федоровна</w:t>
      </w:r>
      <w:r>
        <w:t xml:space="preserve">, их дети – царевны </w:t>
      </w:r>
      <w:r>
        <w:rPr>
          <w:b/>
          <w:i/>
        </w:rPr>
        <w:t>Ольга</w:t>
      </w:r>
      <w:r>
        <w:t xml:space="preserve">, </w:t>
      </w:r>
      <w:r>
        <w:rPr>
          <w:b/>
          <w:i/>
        </w:rPr>
        <w:t>Татьяна</w:t>
      </w:r>
      <w:r>
        <w:t xml:space="preserve">, </w:t>
      </w:r>
      <w:r>
        <w:rPr>
          <w:b/>
          <w:i/>
        </w:rPr>
        <w:t>Мария</w:t>
      </w:r>
      <w:r>
        <w:t xml:space="preserve">, </w:t>
      </w:r>
      <w:r>
        <w:rPr>
          <w:b/>
          <w:i/>
        </w:rPr>
        <w:t xml:space="preserve">Анастасия </w:t>
      </w:r>
      <w:r>
        <w:t xml:space="preserve">и Цесаревич </w:t>
      </w:r>
      <w:r>
        <w:rPr>
          <w:b/>
          <w:i/>
        </w:rPr>
        <w:t>Алексей</w:t>
      </w:r>
      <w:r>
        <w:t xml:space="preserve"> являются для нас образцом взаимной любви, заботы и верности.</w:t>
      </w:r>
    </w:p>
    <w:p w:rsidR="00184821" w:rsidRDefault="00184821" w:rsidP="00184821">
      <w:pPr>
        <w:pStyle w:val="af2"/>
        <w:ind w:firstLine="600"/>
        <w:jc w:val="both"/>
      </w:pPr>
      <w:r>
        <w:t>Император Николай и его жена стремились воспитывать в детях  кротость, доброту и смирение. Семья часто постилась и ходила на Богослужения. Своим примером государь помогал российскому народу настраиваться на благочестивый лад.</w:t>
      </w:r>
    </w:p>
    <w:p w:rsidR="00184821" w:rsidRDefault="00184821" w:rsidP="00184821">
      <w:pPr>
        <w:ind w:firstLine="709"/>
        <w:jc w:val="both"/>
      </w:pPr>
      <w:r>
        <w:t>Во время</w:t>
      </w:r>
      <w:proofErr w:type="gramStart"/>
      <w:r>
        <w:t xml:space="preserve"> П</w:t>
      </w:r>
      <w:proofErr w:type="gramEnd"/>
      <w:r>
        <w:t xml:space="preserve">ервой мировой войны Николай II регулярно ездил на фронт. Государь видел, как его присутствие воодушевляет солдат, особенно если он бывал в войсках с сыном Алексеем. Александра Федоровна, пройдя курсы медсестер, вместе с дочерьми ухаживала за ранеными в Царскосельском лазарете. Девушки перевязывали больных, присутствовали на операциях, подбадривали раненых солдат и офицеров. </w:t>
      </w:r>
    </w:p>
    <w:p w:rsidR="00184821" w:rsidRDefault="00184821" w:rsidP="00184821">
      <w:pPr>
        <w:ind w:firstLine="709"/>
        <w:jc w:val="both"/>
      </w:pPr>
      <w:r>
        <w:t xml:space="preserve">Царская семья участвовала в благотворительных ярмарках и базарах для сбора средств на помощь </w:t>
      </w:r>
      <w:proofErr w:type="gramStart"/>
      <w:r>
        <w:t>нуждающимся</w:t>
      </w:r>
      <w:proofErr w:type="gramEnd"/>
      <w:r>
        <w:t>.20 апреля 1911 года в Санкт-Петербурге</w:t>
      </w:r>
      <w:r w:rsidRPr="00280D35">
        <w:t xml:space="preserve"> </w:t>
      </w:r>
      <w:r>
        <w:t xml:space="preserve">по инициативе Императора Николая II состоялся первый день «Белого Цветка». Люди больших и малых городов России спешили в этот день творить добрые дела. Все граждане объединялись в сборе пожертвований, покупая символические букетики белых ромашек, роз или маргариток. За такие цветы каждый давал, сколько может — от нескольких копеек до десятков, сотен и даже тысяч рублей, внося свою скромную лепту в дело помощи </w:t>
      </w:r>
      <w:proofErr w:type="gramStart"/>
      <w:r>
        <w:t>немощным</w:t>
      </w:r>
      <w:proofErr w:type="gramEnd"/>
      <w:r>
        <w:t xml:space="preserve"> и недужным. </w:t>
      </w:r>
    </w:p>
    <w:p w:rsidR="00184821" w:rsidRDefault="00184821" w:rsidP="00184821">
      <w:pPr>
        <w:ind w:firstLine="709"/>
        <w:jc w:val="both"/>
      </w:pPr>
      <w:r>
        <w:t xml:space="preserve"> С самого начала дни «Белого Цветка» в России проходили при поддержке и активном участии Царской Семьи. Императрица, Цесаревич и Великие Княжны заблаговременно готовили для него поделки, которые позже сами продавали на благотворительном базаре.</w:t>
      </w:r>
    </w:p>
    <w:p w:rsidR="00184821" w:rsidRDefault="00184821" w:rsidP="00184821">
      <w:pPr>
        <w:ind w:firstLine="709"/>
        <w:jc w:val="both"/>
      </w:pPr>
      <w:r>
        <w:t>Советская власть заставила Императора Российского отказаться от престола, а затем отправила всю царскую семью в ссылку, где они и были расстреляны. В 2000 году царская семья была причислена к лику святых.</w:t>
      </w:r>
    </w:p>
    <w:p w:rsidR="00184821" w:rsidRDefault="00184821" w:rsidP="00184821">
      <w:pPr>
        <w:pStyle w:val="af2"/>
        <w:spacing w:line="288" w:lineRule="auto"/>
        <w:ind w:firstLine="600"/>
        <w:jc w:val="both"/>
      </w:pPr>
    </w:p>
    <w:p w:rsidR="00184821" w:rsidRDefault="00184821" w:rsidP="00184821">
      <w:pPr>
        <w:pStyle w:val="af2"/>
        <w:spacing w:line="288" w:lineRule="auto"/>
        <w:ind w:firstLine="600"/>
        <w:jc w:val="both"/>
      </w:pPr>
    </w:p>
    <w:p w:rsidR="00184821" w:rsidRDefault="00184821" w:rsidP="00184821"/>
    <w:p w:rsidR="00184821" w:rsidRDefault="00184821" w:rsidP="00184821"/>
    <w:p w:rsidR="00184821" w:rsidRDefault="00184821" w:rsidP="00184821"/>
    <w:p w:rsidR="00184821" w:rsidRDefault="00184821" w:rsidP="00184821"/>
    <w:p w:rsidR="00184821" w:rsidRDefault="00184821" w:rsidP="00184821"/>
    <w:p w:rsidR="00184821" w:rsidRDefault="00184821" w:rsidP="00184821"/>
    <w:p w:rsidR="00184821" w:rsidRDefault="00184821" w:rsidP="00184821"/>
    <w:p w:rsidR="00184821" w:rsidRDefault="00184821" w:rsidP="00184821"/>
    <w:p w:rsidR="00184821" w:rsidRDefault="00184821" w:rsidP="00184821"/>
    <w:p w:rsidR="00184821" w:rsidRDefault="00184821" w:rsidP="00184821"/>
    <w:p w:rsidR="00184821" w:rsidRDefault="00184821" w:rsidP="00184821"/>
    <w:p w:rsidR="00184821" w:rsidRDefault="00184821" w:rsidP="00184821">
      <w:r>
        <w:t xml:space="preserve"> </w:t>
      </w:r>
    </w:p>
    <w:p w:rsidR="00184821" w:rsidRDefault="00184821" w:rsidP="00184821"/>
    <w:p w:rsidR="00184821" w:rsidRDefault="00184821" w:rsidP="00184821"/>
    <w:p w:rsidR="00184821" w:rsidRDefault="00184821" w:rsidP="00184821">
      <w:r>
        <w:t xml:space="preserve"> </w:t>
      </w:r>
    </w:p>
    <w:p w:rsidR="00184821" w:rsidRDefault="00184821" w:rsidP="00184821"/>
    <w:p w:rsidR="00184821" w:rsidRDefault="00184821" w:rsidP="00184821"/>
    <w:p w:rsidR="00184821" w:rsidRDefault="00184821" w:rsidP="00184821"/>
    <w:p w:rsidR="00502A12" w:rsidRDefault="00502A12" w:rsidP="00184821"/>
    <w:p w:rsidR="00184821" w:rsidRDefault="00184821" w:rsidP="00184821"/>
    <w:p w:rsidR="005D7669" w:rsidRDefault="005D7669" w:rsidP="00184821"/>
    <w:p w:rsidR="005F49DB" w:rsidRPr="0070765C" w:rsidRDefault="005F49DB" w:rsidP="0070765C">
      <w:pPr>
        <w:jc w:val="right"/>
        <w:rPr>
          <w:i/>
        </w:rPr>
      </w:pPr>
      <w:r>
        <w:rPr>
          <w:i/>
        </w:rPr>
        <w:lastRenderedPageBreak/>
        <w:t>Приложение 4</w:t>
      </w:r>
      <w:r w:rsidRPr="008364E1">
        <w:rPr>
          <w:i/>
        </w:rPr>
        <w:t>.</w:t>
      </w:r>
    </w:p>
    <w:p w:rsidR="00184821" w:rsidRDefault="00184821" w:rsidP="0070765C">
      <w:pPr>
        <w:spacing w:before="100" w:beforeAutospacing="1" w:after="100" w:afterAutospacing="1"/>
        <w:jc w:val="center"/>
        <w:rPr>
          <w:b/>
          <w:color w:val="000000"/>
        </w:rPr>
      </w:pPr>
      <w:r w:rsidRPr="0070765C">
        <w:rPr>
          <w:b/>
          <w:color w:val="000000"/>
        </w:rPr>
        <w:t>Игра «Составь пословицу».</w:t>
      </w:r>
    </w:p>
    <w:p w:rsidR="0070765C" w:rsidRDefault="0070765C" w:rsidP="0070765C">
      <w:pPr>
        <w:spacing w:before="100" w:beforeAutospacing="1" w:after="100" w:afterAutospacing="1"/>
        <w:jc w:val="center"/>
        <w:rPr>
          <w:b/>
          <w:color w:val="000000"/>
        </w:rPr>
      </w:pPr>
    </w:p>
    <w:p w:rsidR="0070765C" w:rsidRPr="0070765C" w:rsidRDefault="0070765C" w:rsidP="0070765C">
      <w:pPr>
        <w:spacing w:before="100" w:beforeAutospacing="1" w:after="100" w:afterAutospacing="1"/>
        <w:jc w:val="center"/>
        <w:rPr>
          <w:b/>
          <w:color w:val="000000"/>
        </w:rPr>
      </w:pPr>
    </w:p>
    <w:p w:rsidR="0070765C" w:rsidRPr="0070765C" w:rsidRDefault="00184821" w:rsidP="00184821">
      <w:pPr>
        <w:pStyle w:val="a7"/>
        <w:numPr>
          <w:ilvl w:val="0"/>
          <w:numId w:val="23"/>
        </w:numPr>
        <w:spacing w:before="100" w:beforeAutospacing="1" w:after="100" w:afterAutospacing="1"/>
        <w:jc w:val="both"/>
        <w:rPr>
          <w:color w:val="000000"/>
          <w:sz w:val="28"/>
        </w:rPr>
      </w:pPr>
      <w:proofErr w:type="spellStart"/>
      <w:r w:rsidRPr="0070765C">
        <w:rPr>
          <w:color w:val="000000"/>
          <w:sz w:val="28"/>
        </w:rPr>
        <w:t>Жизньнаделадобрыедана</w:t>
      </w:r>
      <w:proofErr w:type="spellEnd"/>
      <w:r w:rsidRPr="0070765C">
        <w:rPr>
          <w:color w:val="000000"/>
          <w:sz w:val="28"/>
        </w:rPr>
        <w:t>.</w:t>
      </w:r>
    </w:p>
    <w:p w:rsidR="00184821" w:rsidRPr="0070765C" w:rsidRDefault="0070765C" w:rsidP="0070765C">
      <w:pPr>
        <w:pStyle w:val="a7"/>
        <w:spacing w:before="100" w:beforeAutospacing="1" w:after="100" w:afterAutospacing="1"/>
        <w:jc w:val="both"/>
        <w:rPr>
          <w:color w:val="000000"/>
          <w:sz w:val="28"/>
        </w:rPr>
      </w:pPr>
      <w:r w:rsidRPr="0070765C">
        <w:rPr>
          <w:color w:val="000000"/>
          <w:sz w:val="28"/>
        </w:rPr>
        <w:t>( Жизнь дана на добрые дела).</w:t>
      </w:r>
    </w:p>
    <w:p w:rsidR="0070765C" w:rsidRPr="0070765C" w:rsidRDefault="0070765C" w:rsidP="0070765C">
      <w:pPr>
        <w:pStyle w:val="a7"/>
        <w:spacing w:before="100" w:beforeAutospacing="1" w:after="100" w:afterAutospacing="1"/>
        <w:jc w:val="both"/>
        <w:rPr>
          <w:color w:val="000000"/>
          <w:sz w:val="28"/>
        </w:rPr>
      </w:pPr>
    </w:p>
    <w:p w:rsidR="00184821" w:rsidRPr="0070765C" w:rsidRDefault="00184821" w:rsidP="00184821">
      <w:pPr>
        <w:pStyle w:val="a7"/>
        <w:numPr>
          <w:ilvl w:val="0"/>
          <w:numId w:val="23"/>
        </w:numPr>
        <w:spacing w:before="100" w:beforeAutospacing="1" w:after="100" w:afterAutospacing="1"/>
        <w:jc w:val="both"/>
        <w:rPr>
          <w:color w:val="000000"/>
          <w:sz w:val="28"/>
        </w:rPr>
      </w:pPr>
      <w:proofErr w:type="spellStart"/>
      <w:r w:rsidRPr="0070765C">
        <w:rPr>
          <w:color w:val="000000"/>
          <w:sz w:val="28"/>
        </w:rPr>
        <w:t>Томухудодобраникомуктотворитне</w:t>
      </w:r>
      <w:proofErr w:type="spellEnd"/>
      <w:r w:rsidRPr="0070765C">
        <w:rPr>
          <w:color w:val="000000"/>
          <w:sz w:val="28"/>
        </w:rPr>
        <w:t>.</w:t>
      </w:r>
    </w:p>
    <w:p w:rsidR="0070765C" w:rsidRPr="0070765C" w:rsidRDefault="0070765C" w:rsidP="0070765C">
      <w:pPr>
        <w:pStyle w:val="a7"/>
        <w:spacing w:before="100" w:beforeAutospacing="1" w:after="100" w:afterAutospacing="1"/>
        <w:jc w:val="both"/>
        <w:rPr>
          <w:color w:val="000000"/>
          <w:sz w:val="28"/>
        </w:rPr>
      </w:pPr>
      <w:r w:rsidRPr="0070765C">
        <w:rPr>
          <w:color w:val="000000"/>
          <w:sz w:val="28"/>
        </w:rPr>
        <w:t xml:space="preserve">(Худо </w:t>
      </w:r>
      <w:proofErr w:type="gramStart"/>
      <w:r w:rsidRPr="0070765C">
        <w:rPr>
          <w:color w:val="000000"/>
          <w:sz w:val="28"/>
        </w:rPr>
        <w:t>тому</w:t>
      </w:r>
      <w:proofErr w:type="gramEnd"/>
      <w:r w:rsidRPr="0070765C">
        <w:rPr>
          <w:color w:val="000000"/>
          <w:sz w:val="28"/>
        </w:rPr>
        <w:t xml:space="preserve"> кто не творит добра никому).</w:t>
      </w:r>
    </w:p>
    <w:p w:rsidR="0070765C" w:rsidRPr="0070765C" w:rsidRDefault="0070765C" w:rsidP="0070765C">
      <w:pPr>
        <w:pStyle w:val="a7"/>
        <w:spacing w:before="100" w:beforeAutospacing="1" w:after="100" w:afterAutospacing="1"/>
        <w:jc w:val="both"/>
        <w:rPr>
          <w:color w:val="000000"/>
          <w:sz w:val="28"/>
        </w:rPr>
      </w:pPr>
    </w:p>
    <w:p w:rsidR="00184821" w:rsidRPr="0070765C" w:rsidRDefault="00184821" w:rsidP="00184821">
      <w:pPr>
        <w:pStyle w:val="a7"/>
        <w:numPr>
          <w:ilvl w:val="0"/>
          <w:numId w:val="23"/>
        </w:numPr>
        <w:rPr>
          <w:sz w:val="28"/>
        </w:rPr>
      </w:pPr>
      <w:proofErr w:type="spellStart"/>
      <w:r w:rsidRPr="0070765C">
        <w:rPr>
          <w:sz w:val="28"/>
        </w:rPr>
        <w:t>Всембудешьдобрееживимилее</w:t>
      </w:r>
      <w:proofErr w:type="spellEnd"/>
      <w:r w:rsidRPr="0070765C">
        <w:rPr>
          <w:sz w:val="28"/>
        </w:rPr>
        <w:t xml:space="preserve">. </w:t>
      </w:r>
    </w:p>
    <w:p w:rsidR="0070765C" w:rsidRPr="0070765C" w:rsidRDefault="0070765C" w:rsidP="0070765C">
      <w:pPr>
        <w:pStyle w:val="a7"/>
        <w:rPr>
          <w:sz w:val="28"/>
        </w:rPr>
      </w:pPr>
      <w:r w:rsidRPr="0070765C">
        <w:rPr>
          <w:sz w:val="28"/>
        </w:rPr>
        <w:t>(Живи добрее, всем будешь милее).</w:t>
      </w:r>
    </w:p>
    <w:p w:rsidR="0070765C" w:rsidRPr="0070765C" w:rsidRDefault="0070765C" w:rsidP="0070765C">
      <w:pPr>
        <w:pStyle w:val="a7"/>
        <w:rPr>
          <w:sz w:val="28"/>
        </w:rPr>
      </w:pPr>
    </w:p>
    <w:p w:rsidR="00184821" w:rsidRPr="0070765C" w:rsidRDefault="00184821" w:rsidP="00184821">
      <w:pPr>
        <w:pStyle w:val="a7"/>
        <w:numPr>
          <w:ilvl w:val="0"/>
          <w:numId w:val="23"/>
        </w:numPr>
        <w:rPr>
          <w:sz w:val="28"/>
        </w:rPr>
      </w:pPr>
      <w:proofErr w:type="spellStart"/>
      <w:r w:rsidRPr="0070765C">
        <w:rPr>
          <w:sz w:val="28"/>
        </w:rPr>
        <w:t>Словоадоброелечиткалечитзлое</w:t>
      </w:r>
      <w:proofErr w:type="spellEnd"/>
      <w:r w:rsidRPr="0070765C">
        <w:rPr>
          <w:sz w:val="28"/>
        </w:rPr>
        <w:t xml:space="preserve">. </w:t>
      </w:r>
    </w:p>
    <w:p w:rsidR="0070765C" w:rsidRPr="0070765C" w:rsidRDefault="0070765C" w:rsidP="0070765C">
      <w:pPr>
        <w:pStyle w:val="a7"/>
        <w:rPr>
          <w:sz w:val="28"/>
        </w:rPr>
      </w:pPr>
      <w:r w:rsidRPr="0070765C">
        <w:rPr>
          <w:sz w:val="28"/>
        </w:rPr>
        <w:t>(Доброе слово лечит, а злое калечит).</w:t>
      </w:r>
    </w:p>
    <w:p w:rsidR="00184821" w:rsidRDefault="00184821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D7669" w:rsidRDefault="005D7669" w:rsidP="00F55A3A"/>
    <w:p w:rsidR="005D7669" w:rsidRDefault="005D7669" w:rsidP="00F55A3A"/>
    <w:p w:rsidR="005D7669" w:rsidRDefault="005D7669" w:rsidP="00F55A3A"/>
    <w:p w:rsidR="005F49DB" w:rsidRDefault="005F49DB" w:rsidP="005F49DB"/>
    <w:p w:rsidR="00502A12" w:rsidRDefault="00502A12" w:rsidP="005F49DB"/>
    <w:p w:rsidR="005F49DB" w:rsidRPr="008364E1" w:rsidRDefault="005F49DB" w:rsidP="005F49DB">
      <w:pPr>
        <w:jc w:val="right"/>
        <w:rPr>
          <w:i/>
        </w:rPr>
      </w:pPr>
      <w:r>
        <w:rPr>
          <w:i/>
        </w:rPr>
        <w:t>Приложение 5</w:t>
      </w:r>
      <w:r w:rsidRPr="008364E1">
        <w:rPr>
          <w:i/>
        </w:rPr>
        <w:t>.</w:t>
      </w:r>
    </w:p>
    <w:p w:rsidR="005F49DB" w:rsidRDefault="005F49DB" w:rsidP="005F49DB"/>
    <w:p w:rsidR="005F49DB" w:rsidRPr="005D7669" w:rsidRDefault="005F49DB" w:rsidP="005D7669">
      <w:pPr>
        <w:jc w:val="center"/>
        <w:rPr>
          <w:b/>
        </w:rPr>
      </w:pPr>
    </w:p>
    <w:p w:rsidR="005F49DB" w:rsidRDefault="005F49DB" w:rsidP="005D7669">
      <w:pPr>
        <w:jc w:val="center"/>
        <w:rPr>
          <w:b/>
        </w:rPr>
      </w:pPr>
      <w:r w:rsidRPr="005D7669">
        <w:rPr>
          <w:b/>
        </w:rPr>
        <w:t>Кластер «Добро» и « Зло».</w:t>
      </w:r>
    </w:p>
    <w:p w:rsidR="005D7669" w:rsidRDefault="005D7669" w:rsidP="005D7669">
      <w:pPr>
        <w:jc w:val="center"/>
        <w:rPr>
          <w:b/>
        </w:rPr>
      </w:pPr>
    </w:p>
    <w:p w:rsidR="005D7669" w:rsidRDefault="005D7669" w:rsidP="005D7669">
      <w:pPr>
        <w:jc w:val="center"/>
        <w:rPr>
          <w:b/>
        </w:rPr>
      </w:pPr>
    </w:p>
    <w:p w:rsidR="005D7669" w:rsidRPr="005D7669" w:rsidRDefault="005D7669" w:rsidP="005D7669">
      <w:pPr>
        <w:jc w:val="center"/>
        <w:rPr>
          <w:b/>
        </w:rPr>
      </w:pPr>
    </w:p>
    <w:p w:rsidR="005F49DB" w:rsidRPr="005D7669" w:rsidRDefault="005F49DB" w:rsidP="005D7669"/>
    <w:p w:rsidR="005F49DB" w:rsidRPr="005D7669" w:rsidRDefault="005F49DB" w:rsidP="005D7669">
      <w:r w:rsidRPr="005D7669">
        <w:t>ДОБРО                                                          ЗЛО</w:t>
      </w:r>
    </w:p>
    <w:p w:rsidR="005F49DB" w:rsidRPr="005D7669" w:rsidRDefault="005F49DB" w:rsidP="005D7669">
      <w:proofErr w:type="gramStart"/>
      <w:r w:rsidRPr="005D7669">
        <w:t>созидает</w:t>
      </w:r>
      <w:proofErr w:type="gramEnd"/>
      <w:r w:rsidRPr="005D7669">
        <w:t xml:space="preserve">                                                     разрушает</w:t>
      </w:r>
    </w:p>
    <w:p w:rsidR="005F49DB" w:rsidRPr="005D7669" w:rsidRDefault="005F49DB" w:rsidP="005D7669">
      <w:proofErr w:type="gramStart"/>
      <w:r w:rsidRPr="005D7669">
        <w:t>любит</w:t>
      </w:r>
      <w:proofErr w:type="gramEnd"/>
      <w:r w:rsidRPr="005D7669">
        <w:t xml:space="preserve">                                                          ненавидит</w:t>
      </w:r>
    </w:p>
    <w:p w:rsidR="005F49DB" w:rsidRPr="005D7669" w:rsidRDefault="005F49DB" w:rsidP="005D7669">
      <w:proofErr w:type="gramStart"/>
      <w:r w:rsidRPr="005D7669">
        <w:t>помогает</w:t>
      </w:r>
      <w:proofErr w:type="gramEnd"/>
      <w:r w:rsidRPr="005D7669">
        <w:t xml:space="preserve">                                                     топит</w:t>
      </w:r>
    </w:p>
    <w:p w:rsidR="005F49DB" w:rsidRPr="005D7669" w:rsidRDefault="005F49DB" w:rsidP="005D7669">
      <w:r w:rsidRPr="005D7669">
        <w:t>радостно                                                     хмурится</w:t>
      </w:r>
    </w:p>
    <w:p w:rsidR="005F49DB" w:rsidRPr="005D7669" w:rsidRDefault="005F49DB" w:rsidP="005D7669">
      <w:r w:rsidRPr="005D7669">
        <w:t>красиво                                                        уродливо</w:t>
      </w:r>
    </w:p>
    <w:p w:rsidR="005F49DB" w:rsidRPr="005D7669" w:rsidRDefault="005F49DB" w:rsidP="005D7669">
      <w:r w:rsidRPr="005D7669">
        <w:t>мирно                                                           враждебно</w:t>
      </w:r>
    </w:p>
    <w:p w:rsidR="005F49DB" w:rsidRPr="005D7669" w:rsidRDefault="005F49DB" w:rsidP="005D7669">
      <w:r w:rsidRPr="005D7669">
        <w:t>спокойно                                                      раздражается</w:t>
      </w:r>
    </w:p>
    <w:p w:rsidR="005F49DB" w:rsidRPr="005D7669" w:rsidRDefault="005F49DB" w:rsidP="005D7669">
      <w:r w:rsidRPr="005D7669">
        <w:t>миролюбиво                                                задирается</w:t>
      </w:r>
    </w:p>
    <w:p w:rsidR="005F49DB" w:rsidRPr="005D7669" w:rsidRDefault="005F49DB" w:rsidP="005D7669">
      <w:r w:rsidRPr="005D7669">
        <w:t>прощает                                                       злопамятно</w:t>
      </w:r>
    </w:p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>
      <w:pPr>
        <w:spacing w:after="200" w:line="276" w:lineRule="auto"/>
      </w:pPr>
      <w:r>
        <w:br w:type="page"/>
      </w:r>
    </w:p>
    <w:p w:rsidR="005F49DB" w:rsidRDefault="005F49DB" w:rsidP="00F55A3A"/>
    <w:p w:rsidR="005F49DB" w:rsidRDefault="005F49DB" w:rsidP="005F49DB">
      <w:pPr>
        <w:jc w:val="right"/>
        <w:rPr>
          <w:i/>
        </w:rPr>
      </w:pPr>
      <w:r>
        <w:rPr>
          <w:i/>
        </w:rPr>
        <w:t>Приложение 6</w:t>
      </w:r>
      <w:r w:rsidRPr="008364E1">
        <w:rPr>
          <w:i/>
        </w:rPr>
        <w:t>.</w:t>
      </w:r>
    </w:p>
    <w:p w:rsidR="005F49DB" w:rsidRPr="005F49DB" w:rsidRDefault="005F49DB" w:rsidP="005F49DB">
      <w:pPr>
        <w:jc w:val="center"/>
        <w:rPr>
          <w:b/>
        </w:rPr>
      </w:pPr>
      <w:r w:rsidRPr="005F49DB">
        <w:rPr>
          <w:b/>
        </w:rPr>
        <w:t>Тест «Зачем творить добро?»</w:t>
      </w:r>
    </w:p>
    <w:p w:rsidR="005F49DB" w:rsidRDefault="005F49DB" w:rsidP="00F55A3A"/>
    <w:p w:rsidR="00DD0E51" w:rsidRPr="00DD0E51" w:rsidRDefault="00DD0E51" w:rsidP="00DD0E51">
      <w:pPr>
        <w:pStyle w:val="a7"/>
        <w:numPr>
          <w:ilvl w:val="2"/>
          <w:numId w:val="17"/>
        </w:numPr>
        <w:spacing w:after="200" w:line="276" w:lineRule="auto"/>
        <w:rPr>
          <w:b/>
          <w:szCs w:val="28"/>
        </w:rPr>
      </w:pPr>
      <w:r w:rsidRPr="00DD0E51">
        <w:rPr>
          <w:b/>
          <w:szCs w:val="28"/>
        </w:rPr>
        <w:t>Продолжи предложение:</w:t>
      </w:r>
    </w:p>
    <w:p w:rsidR="00DD0E51" w:rsidRPr="00DD0E51" w:rsidRDefault="00DD0E51" w:rsidP="00DD0E51">
      <w:pPr>
        <w:pStyle w:val="a7"/>
        <w:numPr>
          <w:ilvl w:val="0"/>
          <w:numId w:val="27"/>
        </w:numPr>
        <w:spacing w:before="100" w:beforeAutospacing="1" w:after="100" w:afterAutospacing="1"/>
        <w:rPr>
          <w:szCs w:val="28"/>
        </w:rPr>
      </w:pPr>
      <w:r w:rsidRPr="00DD0E51">
        <w:rPr>
          <w:szCs w:val="28"/>
        </w:rPr>
        <w:t>Человека называют добрым, если____________________________________________________________________</w:t>
      </w:r>
    </w:p>
    <w:p w:rsidR="00DD0E51" w:rsidRPr="00DD0E51" w:rsidRDefault="00DD0E51" w:rsidP="00DD0E51">
      <w:pPr>
        <w:pStyle w:val="a7"/>
        <w:spacing w:before="100" w:beforeAutospacing="1" w:after="100" w:afterAutospacing="1"/>
        <w:rPr>
          <w:szCs w:val="28"/>
        </w:rPr>
      </w:pPr>
    </w:p>
    <w:p w:rsidR="00B83CBF" w:rsidRDefault="00DD0E51" w:rsidP="00DD0E51">
      <w:pPr>
        <w:pStyle w:val="a7"/>
        <w:numPr>
          <w:ilvl w:val="0"/>
          <w:numId w:val="27"/>
        </w:numPr>
        <w:spacing w:before="100" w:beforeAutospacing="1" w:after="100" w:afterAutospacing="1"/>
        <w:rPr>
          <w:szCs w:val="28"/>
        </w:rPr>
      </w:pPr>
      <w:r w:rsidRPr="00DD0E51">
        <w:rPr>
          <w:szCs w:val="28"/>
        </w:rPr>
        <w:t>О человеке говорят, что он злой,</w:t>
      </w:r>
      <w:r>
        <w:rPr>
          <w:szCs w:val="28"/>
        </w:rPr>
        <w:t xml:space="preserve"> </w:t>
      </w:r>
      <w:r w:rsidRPr="00DD0E51">
        <w:rPr>
          <w:szCs w:val="28"/>
        </w:rPr>
        <w:t>если______________________________________________________________</w:t>
      </w:r>
      <w:r>
        <w:rPr>
          <w:szCs w:val="28"/>
        </w:rPr>
        <w:t>______</w:t>
      </w:r>
    </w:p>
    <w:p w:rsidR="00DD0E51" w:rsidRPr="00DD0E51" w:rsidRDefault="00DD0E51" w:rsidP="00DD0E51">
      <w:pPr>
        <w:pStyle w:val="a7"/>
        <w:rPr>
          <w:szCs w:val="28"/>
        </w:rPr>
      </w:pPr>
    </w:p>
    <w:p w:rsidR="00DD0E51" w:rsidRPr="00DD0E51" w:rsidRDefault="00DD0E51" w:rsidP="00DD0E51">
      <w:pPr>
        <w:pStyle w:val="a7"/>
        <w:spacing w:before="100" w:beforeAutospacing="1" w:after="100" w:afterAutospacing="1"/>
        <w:rPr>
          <w:szCs w:val="28"/>
        </w:rPr>
      </w:pPr>
    </w:p>
    <w:p w:rsidR="00B83CBF" w:rsidRPr="00B83CBF" w:rsidRDefault="00B83CBF" w:rsidP="00B83CBF">
      <w:pPr>
        <w:pStyle w:val="a7"/>
        <w:numPr>
          <w:ilvl w:val="2"/>
          <w:numId w:val="17"/>
        </w:numPr>
        <w:spacing w:after="200" w:line="276" w:lineRule="auto"/>
        <w:rPr>
          <w:b/>
        </w:rPr>
      </w:pPr>
      <w:r w:rsidRPr="00B83CBF">
        <w:rPr>
          <w:b/>
        </w:rPr>
        <w:t>Как творят добрые дела?</w:t>
      </w:r>
    </w:p>
    <w:p w:rsidR="00B83CBF" w:rsidRPr="00B83CBF" w:rsidRDefault="00B83CBF" w:rsidP="00B83CBF">
      <w:pPr>
        <w:pStyle w:val="a7"/>
        <w:numPr>
          <w:ilvl w:val="0"/>
          <w:numId w:val="31"/>
        </w:numPr>
      </w:pPr>
      <w:r w:rsidRPr="00B83CBF">
        <w:t>чтобы избежать наказания;</w:t>
      </w:r>
    </w:p>
    <w:p w:rsidR="00B83CBF" w:rsidRPr="00B83CBF" w:rsidRDefault="00B83CBF" w:rsidP="00B83CBF">
      <w:pPr>
        <w:pStyle w:val="a7"/>
        <w:numPr>
          <w:ilvl w:val="0"/>
          <w:numId w:val="31"/>
        </w:numPr>
      </w:pPr>
      <w:r w:rsidRPr="00B83CBF">
        <w:t>в надежде на вознаграждение;</w:t>
      </w:r>
    </w:p>
    <w:p w:rsidR="00B83CBF" w:rsidRPr="00B83CBF" w:rsidRDefault="00B83CBF" w:rsidP="00B83CBF">
      <w:pPr>
        <w:pStyle w:val="a7"/>
        <w:numPr>
          <w:ilvl w:val="0"/>
          <w:numId w:val="31"/>
        </w:numPr>
      </w:pPr>
      <w:r w:rsidRPr="00B83CBF">
        <w:t>в надежде на похвалу;</w:t>
      </w:r>
    </w:p>
    <w:p w:rsidR="00B83CBF" w:rsidRPr="00B83CBF" w:rsidRDefault="00B83CBF" w:rsidP="00B83CBF">
      <w:pPr>
        <w:pStyle w:val="a7"/>
        <w:numPr>
          <w:ilvl w:val="0"/>
          <w:numId w:val="31"/>
        </w:numPr>
      </w:pPr>
      <w:r w:rsidRPr="00B83CBF">
        <w:t>бескорыстно и сознательно.</w:t>
      </w:r>
    </w:p>
    <w:p w:rsidR="00B83CBF" w:rsidRPr="00B83CBF" w:rsidRDefault="00B83CBF" w:rsidP="00B83CBF">
      <w:pPr>
        <w:ind w:left="349"/>
      </w:pPr>
    </w:p>
    <w:p w:rsidR="00B83CBF" w:rsidRPr="00B83CBF" w:rsidRDefault="00B83CBF" w:rsidP="00B83CBF">
      <w:pPr>
        <w:pStyle w:val="a7"/>
        <w:numPr>
          <w:ilvl w:val="2"/>
          <w:numId w:val="17"/>
        </w:numPr>
        <w:spacing w:after="200" w:line="276" w:lineRule="auto"/>
        <w:rPr>
          <w:b/>
        </w:rPr>
      </w:pPr>
      <w:r w:rsidRPr="00B83CBF">
        <w:rPr>
          <w:b/>
        </w:rPr>
        <w:t>Укажи поступки, которые одобряет общество и Церковь:</w:t>
      </w:r>
    </w:p>
    <w:p w:rsidR="00B83CBF" w:rsidRPr="00B83CBF" w:rsidRDefault="00B83CBF" w:rsidP="00B83CBF">
      <w:pPr>
        <w:pStyle w:val="a7"/>
        <w:numPr>
          <w:ilvl w:val="0"/>
          <w:numId w:val="30"/>
        </w:numPr>
      </w:pPr>
      <w:r w:rsidRPr="00B83CBF">
        <w:t>взаимопомощь;</w:t>
      </w:r>
    </w:p>
    <w:p w:rsidR="00B83CBF" w:rsidRPr="00B83CBF" w:rsidRDefault="00B83CBF" w:rsidP="00B83CBF">
      <w:pPr>
        <w:pStyle w:val="a7"/>
        <w:numPr>
          <w:ilvl w:val="0"/>
          <w:numId w:val="30"/>
        </w:numPr>
      </w:pPr>
      <w:r w:rsidRPr="00B83CBF">
        <w:t>насилие;</w:t>
      </w:r>
    </w:p>
    <w:p w:rsidR="00B83CBF" w:rsidRPr="00B83CBF" w:rsidRDefault="00B83CBF" w:rsidP="00B83CBF">
      <w:pPr>
        <w:pStyle w:val="a7"/>
        <w:numPr>
          <w:ilvl w:val="0"/>
          <w:numId w:val="30"/>
        </w:numPr>
      </w:pPr>
      <w:r w:rsidRPr="00B83CBF">
        <w:t>унижение;</w:t>
      </w:r>
    </w:p>
    <w:p w:rsidR="00B83CBF" w:rsidRPr="00B83CBF" w:rsidRDefault="00B83CBF" w:rsidP="00B83CBF">
      <w:pPr>
        <w:pStyle w:val="a7"/>
        <w:numPr>
          <w:ilvl w:val="0"/>
          <w:numId w:val="30"/>
        </w:numPr>
      </w:pPr>
      <w:r w:rsidRPr="00B83CBF">
        <w:t>обман.</w:t>
      </w:r>
    </w:p>
    <w:p w:rsidR="00B83CBF" w:rsidRPr="00B83CBF" w:rsidRDefault="00B83CBF" w:rsidP="00B83CBF">
      <w:pPr>
        <w:ind w:left="349"/>
      </w:pPr>
    </w:p>
    <w:p w:rsidR="00B83CBF" w:rsidRPr="00B83CBF" w:rsidRDefault="00B83CBF" w:rsidP="00B83CBF">
      <w:pPr>
        <w:pStyle w:val="a7"/>
        <w:numPr>
          <w:ilvl w:val="2"/>
          <w:numId w:val="17"/>
        </w:numPr>
        <w:spacing w:after="200" w:line="276" w:lineRule="auto"/>
        <w:rPr>
          <w:b/>
        </w:rPr>
      </w:pPr>
      <w:r w:rsidRPr="00B83CBF">
        <w:rPr>
          <w:b/>
        </w:rPr>
        <w:t>Что может стать последствием злых дел?</w:t>
      </w:r>
    </w:p>
    <w:p w:rsidR="00B83CBF" w:rsidRPr="00B83CBF" w:rsidRDefault="00B83CBF" w:rsidP="00B83CBF">
      <w:pPr>
        <w:pStyle w:val="a7"/>
        <w:numPr>
          <w:ilvl w:val="0"/>
          <w:numId w:val="33"/>
        </w:numPr>
      </w:pPr>
      <w:r w:rsidRPr="00B83CBF">
        <w:t>вражда;</w:t>
      </w:r>
    </w:p>
    <w:p w:rsidR="00B83CBF" w:rsidRPr="00B83CBF" w:rsidRDefault="00B83CBF" w:rsidP="00B83CBF">
      <w:pPr>
        <w:pStyle w:val="a7"/>
        <w:numPr>
          <w:ilvl w:val="0"/>
          <w:numId w:val="33"/>
        </w:numPr>
      </w:pPr>
      <w:r w:rsidRPr="00B83CBF">
        <w:t>радость;</w:t>
      </w:r>
    </w:p>
    <w:p w:rsidR="00B83CBF" w:rsidRPr="00B83CBF" w:rsidRDefault="00B83CBF" w:rsidP="00B83CBF">
      <w:pPr>
        <w:pStyle w:val="a7"/>
        <w:numPr>
          <w:ilvl w:val="0"/>
          <w:numId w:val="33"/>
        </w:numPr>
      </w:pPr>
      <w:r w:rsidRPr="00B83CBF">
        <w:t>мирное сосуществование;</w:t>
      </w:r>
    </w:p>
    <w:p w:rsidR="00B83CBF" w:rsidRPr="00B83CBF" w:rsidRDefault="00B83CBF" w:rsidP="00B83CBF">
      <w:pPr>
        <w:pStyle w:val="a7"/>
        <w:numPr>
          <w:ilvl w:val="0"/>
          <w:numId w:val="33"/>
        </w:numPr>
      </w:pPr>
      <w:r w:rsidRPr="00B83CBF">
        <w:t>дружба.</w:t>
      </w:r>
    </w:p>
    <w:p w:rsidR="005F49DB" w:rsidRPr="00B83CBF" w:rsidRDefault="005F49DB" w:rsidP="00F55A3A"/>
    <w:p w:rsidR="005F49DB" w:rsidRPr="00B83CBF" w:rsidRDefault="005F49DB" w:rsidP="00F55A3A"/>
    <w:p w:rsidR="00AC7BE4" w:rsidRPr="00B83CBF" w:rsidRDefault="00AC7BE4" w:rsidP="00B83CBF">
      <w:pPr>
        <w:pStyle w:val="a7"/>
        <w:numPr>
          <w:ilvl w:val="2"/>
          <w:numId w:val="17"/>
        </w:numPr>
        <w:spacing w:after="200" w:line="276" w:lineRule="auto"/>
        <w:rPr>
          <w:b/>
        </w:rPr>
      </w:pPr>
      <w:r w:rsidRPr="00B83CBF">
        <w:rPr>
          <w:b/>
        </w:rPr>
        <w:t xml:space="preserve">Христианин, который делает добрые дела </w:t>
      </w:r>
    </w:p>
    <w:p w:rsidR="00AC7BE4" w:rsidRPr="00B83CBF" w:rsidRDefault="00AC7BE4" w:rsidP="00AC7BE4">
      <w:pPr>
        <w:pStyle w:val="a7"/>
        <w:numPr>
          <w:ilvl w:val="0"/>
          <w:numId w:val="26"/>
        </w:numPr>
        <w:spacing w:after="200" w:line="276" w:lineRule="auto"/>
        <w:rPr>
          <w:rFonts w:eastAsiaTheme="minorHAnsi"/>
        </w:rPr>
      </w:pPr>
      <w:r w:rsidRPr="00B83CBF">
        <w:t xml:space="preserve">подражает самому Христу, </w:t>
      </w:r>
    </w:p>
    <w:p w:rsidR="00AC7BE4" w:rsidRPr="00B83CBF" w:rsidRDefault="00AC7BE4" w:rsidP="00AC7BE4">
      <w:pPr>
        <w:pStyle w:val="a7"/>
        <w:numPr>
          <w:ilvl w:val="0"/>
          <w:numId w:val="26"/>
        </w:numPr>
        <w:spacing w:after="200" w:line="276" w:lineRule="auto"/>
        <w:rPr>
          <w:rFonts w:eastAsiaTheme="minorHAnsi"/>
        </w:rPr>
      </w:pPr>
      <w:r w:rsidRPr="00B83CBF">
        <w:t>надеется на благодарность, награду,</w:t>
      </w:r>
    </w:p>
    <w:p w:rsidR="00AC7BE4" w:rsidRPr="00B83CBF" w:rsidRDefault="00AC7BE4" w:rsidP="00AC7BE4">
      <w:pPr>
        <w:pStyle w:val="a7"/>
        <w:numPr>
          <w:ilvl w:val="0"/>
          <w:numId w:val="26"/>
        </w:numPr>
        <w:spacing w:after="200" w:line="276" w:lineRule="auto"/>
      </w:pPr>
      <w:r w:rsidRPr="00B83CBF">
        <w:t>получает огромную духовную радость.</w:t>
      </w:r>
    </w:p>
    <w:p w:rsidR="00AC7BE4" w:rsidRDefault="00AC7BE4" w:rsidP="00AC7BE4">
      <w:pPr>
        <w:pStyle w:val="a7"/>
        <w:ind w:left="1080"/>
        <w:rPr>
          <w:sz w:val="28"/>
          <w:szCs w:val="28"/>
        </w:rPr>
      </w:pPr>
    </w:p>
    <w:p w:rsidR="00AC7BE4" w:rsidRPr="00AC7BE4" w:rsidRDefault="00AC7BE4" w:rsidP="00AC7BE4">
      <w:pPr>
        <w:pStyle w:val="a7"/>
        <w:ind w:left="1080"/>
        <w:rPr>
          <w:sz w:val="32"/>
          <w:szCs w:val="28"/>
        </w:rPr>
      </w:pPr>
    </w:p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5F49DB" w:rsidRDefault="005F49DB" w:rsidP="00F55A3A"/>
    <w:p w:rsidR="00B83CBF" w:rsidRDefault="00B83CBF" w:rsidP="00F55A3A"/>
    <w:p w:rsidR="00B83CBF" w:rsidRDefault="00B83CBF" w:rsidP="00F55A3A"/>
    <w:p w:rsidR="00B83CBF" w:rsidRDefault="00B83CBF" w:rsidP="00F55A3A"/>
    <w:p w:rsidR="00B83CBF" w:rsidRDefault="00B83CBF" w:rsidP="00F55A3A"/>
    <w:p w:rsidR="00B83CBF" w:rsidRDefault="00B83CBF" w:rsidP="00F55A3A"/>
    <w:p w:rsidR="00B83CBF" w:rsidRDefault="00B83CBF" w:rsidP="00F55A3A"/>
    <w:p w:rsidR="005F49DB" w:rsidRDefault="005F49DB" w:rsidP="00F55A3A"/>
    <w:p w:rsidR="005F49DB" w:rsidRDefault="005F49DB" w:rsidP="005F49DB">
      <w:pPr>
        <w:rPr>
          <w:color w:val="000000"/>
        </w:rPr>
      </w:pPr>
    </w:p>
    <w:p w:rsidR="005F49DB" w:rsidRDefault="005F49DB" w:rsidP="005F49DB">
      <w:pPr>
        <w:jc w:val="right"/>
        <w:rPr>
          <w:i/>
        </w:rPr>
      </w:pPr>
      <w:r>
        <w:rPr>
          <w:i/>
        </w:rPr>
        <w:lastRenderedPageBreak/>
        <w:t>Приложение 7</w:t>
      </w:r>
      <w:r w:rsidRPr="008364E1">
        <w:rPr>
          <w:i/>
        </w:rPr>
        <w:t>.</w:t>
      </w:r>
    </w:p>
    <w:p w:rsidR="005F49DB" w:rsidRPr="005F49DB" w:rsidRDefault="005F49DB" w:rsidP="005F49DB">
      <w:pPr>
        <w:jc w:val="center"/>
        <w:rPr>
          <w:b/>
        </w:rPr>
      </w:pPr>
      <w:r w:rsidRPr="005F49DB">
        <w:rPr>
          <w:b/>
        </w:rPr>
        <w:t>Оценочный лист</w:t>
      </w:r>
    </w:p>
    <w:p w:rsidR="005F49DB" w:rsidRDefault="005F49DB" w:rsidP="005F49DB">
      <w:pPr>
        <w:jc w:val="right"/>
        <w:rPr>
          <w:i/>
        </w:rPr>
      </w:pPr>
    </w:p>
    <w:p w:rsidR="005F49DB" w:rsidRDefault="005F49DB" w:rsidP="005F49DB">
      <w:pPr>
        <w:jc w:val="right"/>
        <w:rPr>
          <w:i/>
        </w:rPr>
      </w:pPr>
    </w:p>
    <w:tbl>
      <w:tblPr>
        <w:tblStyle w:val="af1"/>
        <w:tblW w:w="0" w:type="auto"/>
        <w:tblLook w:val="04A0"/>
      </w:tblPr>
      <w:tblGrid>
        <w:gridCol w:w="4785"/>
        <w:gridCol w:w="4786"/>
      </w:tblGrid>
      <w:tr w:rsidR="005F49DB" w:rsidTr="005F49DB">
        <w:tc>
          <w:tcPr>
            <w:tcW w:w="4785" w:type="dxa"/>
          </w:tcPr>
          <w:p w:rsidR="005F49DB" w:rsidRDefault="005F49DB" w:rsidP="005F49DB">
            <w:pPr>
              <w:rPr>
                <w:color w:val="000000"/>
              </w:rPr>
            </w:pPr>
            <w:r w:rsidRPr="008364E1">
              <w:rPr>
                <w:color w:val="000000"/>
              </w:rPr>
              <w:t>Мне было легко, и я быстро справлялся с заданиями.</w:t>
            </w:r>
          </w:p>
          <w:p w:rsidR="005F49DB" w:rsidRDefault="005F49DB" w:rsidP="005F49DB">
            <w:pPr>
              <w:rPr>
                <w:i/>
              </w:rPr>
            </w:pPr>
          </w:p>
        </w:tc>
        <w:tc>
          <w:tcPr>
            <w:tcW w:w="4786" w:type="dxa"/>
          </w:tcPr>
          <w:p w:rsidR="005F49DB" w:rsidRDefault="005F49DB" w:rsidP="005F49DB">
            <w:pPr>
              <w:jc w:val="right"/>
              <w:rPr>
                <w:i/>
              </w:rPr>
            </w:pPr>
          </w:p>
        </w:tc>
      </w:tr>
      <w:tr w:rsidR="005F49DB" w:rsidTr="005F49DB">
        <w:tc>
          <w:tcPr>
            <w:tcW w:w="4785" w:type="dxa"/>
          </w:tcPr>
          <w:p w:rsidR="005F49DB" w:rsidRDefault="005F49DB" w:rsidP="005F49DB">
            <w:pPr>
              <w:rPr>
                <w:color w:val="000000"/>
              </w:rPr>
            </w:pPr>
            <w:r w:rsidRPr="008364E1">
              <w:rPr>
                <w:color w:val="000000"/>
              </w:rPr>
              <w:t>Мне было трудно, но я справлялся с заданиями.</w:t>
            </w:r>
          </w:p>
          <w:p w:rsidR="005F49DB" w:rsidRDefault="005F49DB" w:rsidP="005F49DB">
            <w:pPr>
              <w:rPr>
                <w:color w:val="000000"/>
              </w:rPr>
            </w:pPr>
          </w:p>
          <w:p w:rsidR="005F49DB" w:rsidRDefault="005F49DB" w:rsidP="005F49DB">
            <w:pPr>
              <w:rPr>
                <w:i/>
              </w:rPr>
            </w:pPr>
          </w:p>
        </w:tc>
        <w:tc>
          <w:tcPr>
            <w:tcW w:w="4786" w:type="dxa"/>
          </w:tcPr>
          <w:p w:rsidR="005F49DB" w:rsidRDefault="005F49DB" w:rsidP="005F49DB">
            <w:pPr>
              <w:jc w:val="right"/>
              <w:rPr>
                <w:i/>
              </w:rPr>
            </w:pPr>
          </w:p>
          <w:p w:rsidR="005F49DB" w:rsidRDefault="005F49DB" w:rsidP="005F49DB">
            <w:pPr>
              <w:jc w:val="right"/>
              <w:rPr>
                <w:i/>
              </w:rPr>
            </w:pPr>
          </w:p>
        </w:tc>
      </w:tr>
      <w:tr w:rsidR="005F49DB" w:rsidTr="005F49DB">
        <w:tc>
          <w:tcPr>
            <w:tcW w:w="4785" w:type="dxa"/>
          </w:tcPr>
          <w:p w:rsidR="005F49DB" w:rsidRDefault="005F49DB" w:rsidP="005F49DB">
            <w:pPr>
              <w:rPr>
                <w:color w:val="000000"/>
              </w:rPr>
            </w:pPr>
            <w:r w:rsidRPr="008364E1">
              <w:rPr>
                <w:color w:val="000000"/>
              </w:rPr>
              <w:t>Мне было трудно, но помогли друзья</w:t>
            </w:r>
            <w:r>
              <w:rPr>
                <w:color w:val="000000"/>
              </w:rPr>
              <w:t>.</w:t>
            </w:r>
          </w:p>
          <w:p w:rsidR="005F49DB" w:rsidRDefault="005F49DB" w:rsidP="005F49DB">
            <w:pPr>
              <w:rPr>
                <w:color w:val="000000"/>
              </w:rPr>
            </w:pPr>
          </w:p>
          <w:p w:rsidR="005F49DB" w:rsidRDefault="005F49DB" w:rsidP="005F49DB">
            <w:pPr>
              <w:rPr>
                <w:i/>
              </w:rPr>
            </w:pPr>
          </w:p>
        </w:tc>
        <w:tc>
          <w:tcPr>
            <w:tcW w:w="4786" w:type="dxa"/>
          </w:tcPr>
          <w:p w:rsidR="005F49DB" w:rsidRDefault="005F49DB" w:rsidP="005F49DB">
            <w:pPr>
              <w:jc w:val="right"/>
              <w:rPr>
                <w:i/>
              </w:rPr>
            </w:pPr>
          </w:p>
          <w:p w:rsidR="005F49DB" w:rsidRDefault="005F49DB" w:rsidP="005F49DB">
            <w:pPr>
              <w:jc w:val="right"/>
              <w:rPr>
                <w:i/>
              </w:rPr>
            </w:pPr>
          </w:p>
        </w:tc>
      </w:tr>
    </w:tbl>
    <w:p w:rsidR="005F49DB" w:rsidRPr="008364E1" w:rsidRDefault="005F49DB" w:rsidP="005F49DB">
      <w:pPr>
        <w:jc w:val="right"/>
        <w:rPr>
          <w:i/>
        </w:rPr>
      </w:pPr>
    </w:p>
    <w:p w:rsidR="005F49DB" w:rsidRDefault="005F49DB" w:rsidP="005F49DB">
      <w:pPr>
        <w:rPr>
          <w:color w:val="000000"/>
        </w:rPr>
      </w:pPr>
    </w:p>
    <w:p w:rsidR="005F49DB" w:rsidRDefault="005F49DB" w:rsidP="005F49DB">
      <w:pPr>
        <w:rPr>
          <w:color w:val="000000"/>
        </w:rPr>
      </w:pPr>
    </w:p>
    <w:p w:rsidR="005F49DB" w:rsidRDefault="005F49DB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70765C" w:rsidRDefault="0070765C" w:rsidP="00F55A3A"/>
    <w:p w:rsidR="00B83CBF" w:rsidRDefault="00B83CBF" w:rsidP="00F55A3A"/>
    <w:p w:rsidR="00B83CBF" w:rsidRDefault="00B83CBF" w:rsidP="00F55A3A"/>
    <w:p w:rsidR="00B83CBF" w:rsidRDefault="00B83CBF" w:rsidP="00F55A3A"/>
    <w:p w:rsidR="0070765C" w:rsidRDefault="0070765C" w:rsidP="00F55A3A"/>
    <w:p w:rsidR="0070765C" w:rsidRDefault="0070765C" w:rsidP="00F55A3A"/>
    <w:p w:rsidR="0070765C" w:rsidRDefault="0070765C" w:rsidP="0070765C">
      <w:pPr>
        <w:jc w:val="right"/>
        <w:rPr>
          <w:i/>
        </w:rPr>
      </w:pPr>
      <w:r>
        <w:rPr>
          <w:i/>
        </w:rPr>
        <w:lastRenderedPageBreak/>
        <w:t>Приложение 8</w:t>
      </w:r>
      <w:r w:rsidRPr="008364E1">
        <w:rPr>
          <w:i/>
        </w:rPr>
        <w:t>.</w:t>
      </w:r>
    </w:p>
    <w:p w:rsidR="0070765C" w:rsidRPr="0070765C" w:rsidRDefault="0070765C" w:rsidP="0070765C">
      <w:pPr>
        <w:jc w:val="center"/>
        <w:rPr>
          <w:b/>
        </w:rPr>
      </w:pPr>
      <w:r w:rsidRPr="0070765C">
        <w:rPr>
          <w:b/>
        </w:rPr>
        <w:t>Презентация к уроку.</w:t>
      </w: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204CD" w:rsidTr="000204CD">
        <w:tc>
          <w:tcPr>
            <w:tcW w:w="4785" w:type="dxa"/>
          </w:tcPr>
          <w:p w:rsidR="000204CD" w:rsidRDefault="000204CD" w:rsidP="00F55A3A">
            <w:r w:rsidRPr="007D06DF">
              <w:rPr>
                <w:rFonts w:eastAsiaTheme="minorHAnsi"/>
                <w:sz w:val="24"/>
                <w:szCs w:val="24"/>
                <w:lang w:eastAsia="en-US"/>
              </w:rPr>
              <w:object w:dxaOrig="7190" w:dyaOrig="539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.4pt;height:121.8pt" o:ole="" o:bordertopcolor="this" o:borderleftcolor="this" o:borderbottomcolor="this" o:borderrightcolor="this">
                  <v:imagedata r:id="rId15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5" DrawAspect="Content" ObjectID="_1488640017" r:id="rId16"/>
              </w:object>
            </w:r>
          </w:p>
          <w:p w:rsidR="000204CD" w:rsidRDefault="000204CD" w:rsidP="00F55A3A"/>
        </w:tc>
        <w:tc>
          <w:tcPr>
            <w:tcW w:w="4786" w:type="dxa"/>
          </w:tcPr>
          <w:p w:rsidR="000204CD" w:rsidRDefault="000204CD" w:rsidP="00F55A3A">
            <w:r w:rsidRPr="007D06DF">
              <w:rPr>
                <w:rFonts w:eastAsiaTheme="minorHAnsi"/>
                <w:sz w:val="24"/>
                <w:szCs w:val="24"/>
                <w:lang w:eastAsia="en-US"/>
              </w:rPr>
              <w:object w:dxaOrig="7190" w:dyaOrig="5399">
                <v:shape id="_x0000_i1026" type="#_x0000_t75" style="width:162.4pt;height:121.8pt" o:ole="" o:bordertopcolor="this" o:borderleftcolor="this" o:borderbottomcolor="this" o:borderrightcolor="this">
                  <v:imagedata r:id="rId17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6" DrawAspect="Content" ObjectID="_1488640018" r:id="rId18"/>
              </w:object>
            </w:r>
          </w:p>
        </w:tc>
      </w:tr>
      <w:tr w:rsidR="000204CD" w:rsidTr="000204CD">
        <w:tc>
          <w:tcPr>
            <w:tcW w:w="4785" w:type="dxa"/>
          </w:tcPr>
          <w:p w:rsidR="000204CD" w:rsidRDefault="000204CD" w:rsidP="00F55A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D06DF">
              <w:rPr>
                <w:rFonts w:eastAsiaTheme="minorHAnsi"/>
                <w:sz w:val="24"/>
                <w:szCs w:val="24"/>
                <w:lang w:eastAsia="en-US"/>
              </w:rPr>
              <w:object w:dxaOrig="7190" w:dyaOrig="5399">
                <v:shape id="_x0000_i1027" type="#_x0000_t75" style="width:162.4pt;height:121.8pt" o:ole="" o:bordertopcolor="this" o:borderleftcolor="this" o:borderbottomcolor="this" o:borderrightcolor="this">
                  <v:imagedata r:id="rId19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7" DrawAspect="Content" ObjectID="_1488640019" r:id="rId20"/>
              </w:object>
            </w:r>
          </w:p>
          <w:p w:rsidR="000204CD" w:rsidRDefault="000204CD" w:rsidP="00F55A3A"/>
        </w:tc>
        <w:tc>
          <w:tcPr>
            <w:tcW w:w="4786" w:type="dxa"/>
          </w:tcPr>
          <w:p w:rsidR="000204CD" w:rsidRDefault="000204CD" w:rsidP="00F55A3A">
            <w:r w:rsidRPr="007D06DF">
              <w:rPr>
                <w:rFonts w:eastAsiaTheme="minorHAnsi"/>
                <w:sz w:val="24"/>
                <w:szCs w:val="24"/>
                <w:lang w:eastAsia="en-US"/>
              </w:rPr>
              <w:object w:dxaOrig="7190" w:dyaOrig="5399">
                <v:shape id="_x0000_i1028" type="#_x0000_t75" style="width:162.4pt;height:121.8pt" o:ole="" o:bordertopcolor="this" o:borderleftcolor="this" o:borderbottomcolor="this" o:borderrightcolor="this">
                  <v:imagedata r:id="rId21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8" DrawAspect="Content" ObjectID="_1488640020" r:id="rId22"/>
              </w:object>
            </w:r>
          </w:p>
        </w:tc>
      </w:tr>
      <w:tr w:rsidR="000204CD" w:rsidTr="000204CD">
        <w:tc>
          <w:tcPr>
            <w:tcW w:w="4785" w:type="dxa"/>
          </w:tcPr>
          <w:p w:rsidR="000204CD" w:rsidRDefault="000204CD" w:rsidP="00F55A3A">
            <w:r w:rsidRPr="007D06DF">
              <w:rPr>
                <w:rFonts w:eastAsiaTheme="minorHAnsi"/>
                <w:sz w:val="24"/>
                <w:szCs w:val="24"/>
                <w:lang w:eastAsia="en-US"/>
              </w:rPr>
              <w:object w:dxaOrig="7190" w:dyaOrig="5399">
                <v:shape id="_x0000_i1029" type="#_x0000_t75" style="width:162.4pt;height:121.8pt" o:ole="" o:bordertopcolor="this" o:borderleftcolor="this" o:borderbottomcolor="this" o:borderrightcolor="this">
                  <v:imagedata r:id="rId23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29" DrawAspect="Content" ObjectID="_1488640021" r:id="rId24"/>
              </w:object>
            </w:r>
          </w:p>
        </w:tc>
        <w:tc>
          <w:tcPr>
            <w:tcW w:w="4786" w:type="dxa"/>
          </w:tcPr>
          <w:p w:rsidR="000204CD" w:rsidRDefault="000204CD" w:rsidP="00F55A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D06DF">
              <w:rPr>
                <w:rFonts w:eastAsiaTheme="minorHAnsi"/>
                <w:sz w:val="24"/>
                <w:szCs w:val="24"/>
                <w:lang w:eastAsia="en-US"/>
              </w:rPr>
              <w:object w:dxaOrig="7190" w:dyaOrig="5399">
                <v:shape id="_x0000_i1030" type="#_x0000_t75" style="width:162.4pt;height:121.8pt" o:ole="" o:bordertopcolor="this" o:borderleftcolor="this" o:borderbottomcolor="this" o:borderrightcolor="this">
                  <v:imagedata r:id="rId25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0" DrawAspect="Content" ObjectID="_1488640022" r:id="rId26"/>
              </w:object>
            </w:r>
          </w:p>
          <w:p w:rsidR="000204CD" w:rsidRDefault="000204CD" w:rsidP="00F55A3A"/>
        </w:tc>
      </w:tr>
      <w:tr w:rsidR="000204CD" w:rsidTr="000204CD">
        <w:tc>
          <w:tcPr>
            <w:tcW w:w="4785" w:type="dxa"/>
          </w:tcPr>
          <w:p w:rsidR="000204CD" w:rsidRDefault="000204CD" w:rsidP="00F55A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D06DF">
              <w:rPr>
                <w:rFonts w:eastAsiaTheme="minorHAnsi"/>
                <w:sz w:val="24"/>
                <w:szCs w:val="24"/>
                <w:lang w:eastAsia="en-US"/>
              </w:rPr>
              <w:object w:dxaOrig="7190" w:dyaOrig="5399">
                <v:shape id="_x0000_i1031" type="#_x0000_t75" style="width:162.4pt;height:121.8pt" o:ole="" o:bordertopcolor="this" o:borderleftcolor="this" o:borderbottomcolor="this" o:borderrightcolor="this">
                  <v:imagedata r:id="rId27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1" DrawAspect="Content" ObjectID="_1488640023" r:id="rId28"/>
              </w:object>
            </w:r>
          </w:p>
          <w:p w:rsidR="000204CD" w:rsidRDefault="000204CD" w:rsidP="00F55A3A"/>
        </w:tc>
        <w:tc>
          <w:tcPr>
            <w:tcW w:w="4786" w:type="dxa"/>
          </w:tcPr>
          <w:p w:rsidR="000204CD" w:rsidRDefault="000204CD" w:rsidP="00F55A3A">
            <w:r w:rsidRPr="007D06DF">
              <w:rPr>
                <w:rFonts w:eastAsiaTheme="minorHAnsi"/>
                <w:sz w:val="24"/>
                <w:szCs w:val="24"/>
                <w:lang w:eastAsia="en-US"/>
              </w:rPr>
              <w:object w:dxaOrig="7190" w:dyaOrig="5399">
                <v:shape id="_x0000_i1032" type="#_x0000_t75" style="width:162.4pt;height:121.8pt" o:ole="" o:bordertopcolor="this" o:borderleftcolor="this" o:borderbottomcolor="this" o:borderrightcolor="this">
                  <v:imagedata r:id="rId29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2" DrawAspect="Content" ObjectID="_1488640024" r:id="rId30"/>
              </w:object>
            </w:r>
          </w:p>
        </w:tc>
      </w:tr>
      <w:tr w:rsidR="000204CD" w:rsidTr="000204CD">
        <w:tc>
          <w:tcPr>
            <w:tcW w:w="4785" w:type="dxa"/>
          </w:tcPr>
          <w:p w:rsidR="000204CD" w:rsidRDefault="000204CD" w:rsidP="00F55A3A">
            <w:r w:rsidRPr="007D06DF">
              <w:rPr>
                <w:rFonts w:eastAsiaTheme="minorHAnsi"/>
                <w:sz w:val="24"/>
                <w:szCs w:val="24"/>
                <w:lang w:eastAsia="en-US"/>
              </w:rPr>
              <w:object w:dxaOrig="7190" w:dyaOrig="5399">
                <v:shape id="_x0000_i1033" type="#_x0000_t75" style="width:162.4pt;height:121.8pt" o:ole="" o:bordertopcolor="this" o:borderleftcolor="this" o:borderbottomcolor="this" o:borderrightcolor="this">
                  <v:imagedata r:id="rId31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3" DrawAspect="Content" ObjectID="_1488640025" r:id="rId32"/>
              </w:object>
            </w:r>
          </w:p>
        </w:tc>
        <w:tc>
          <w:tcPr>
            <w:tcW w:w="4786" w:type="dxa"/>
          </w:tcPr>
          <w:p w:rsidR="000204CD" w:rsidRDefault="000204CD" w:rsidP="00F55A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D06DF">
              <w:rPr>
                <w:rFonts w:eastAsiaTheme="minorHAnsi"/>
                <w:sz w:val="24"/>
                <w:szCs w:val="24"/>
                <w:lang w:eastAsia="en-US"/>
              </w:rPr>
              <w:object w:dxaOrig="7190" w:dyaOrig="5399">
                <v:shape id="_x0000_i1034" type="#_x0000_t75" style="width:162.4pt;height:121.8pt" o:ole="" o:bordertopcolor="this" o:borderleftcolor="this" o:borderbottomcolor="this" o:borderrightcolor="this">
                  <v:imagedata r:id="rId33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4" DrawAspect="Content" ObjectID="_1488640026" r:id="rId34"/>
              </w:object>
            </w:r>
          </w:p>
          <w:p w:rsidR="000204CD" w:rsidRDefault="000204CD" w:rsidP="00F55A3A"/>
        </w:tc>
      </w:tr>
      <w:tr w:rsidR="000204CD" w:rsidTr="000204CD">
        <w:tc>
          <w:tcPr>
            <w:tcW w:w="4785" w:type="dxa"/>
          </w:tcPr>
          <w:p w:rsidR="000204CD" w:rsidRDefault="000204CD" w:rsidP="00F55A3A">
            <w:pPr>
              <w:rPr>
                <w:rFonts w:eastAsiaTheme="minorHAnsi"/>
                <w:sz w:val="24"/>
                <w:szCs w:val="24"/>
                <w:lang w:eastAsia="en-US"/>
              </w:rPr>
            </w:pPr>
            <w:r w:rsidRPr="007D06DF">
              <w:rPr>
                <w:rFonts w:eastAsiaTheme="minorHAnsi"/>
                <w:sz w:val="24"/>
                <w:szCs w:val="24"/>
                <w:lang w:eastAsia="en-US"/>
              </w:rPr>
              <w:object w:dxaOrig="7190" w:dyaOrig="5399">
                <v:shape id="_x0000_i1035" type="#_x0000_t75" style="width:162.4pt;height:121.8pt" o:ole="" o:bordertopcolor="this" o:borderleftcolor="this" o:borderbottomcolor="this" o:borderrightcolor="this">
                  <v:imagedata r:id="rId35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5" DrawAspect="Content" ObjectID="_1488640027" r:id="rId36"/>
              </w:object>
            </w:r>
          </w:p>
          <w:p w:rsidR="000204CD" w:rsidRDefault="000204CD" w:rsidP="00F55A3A"/>
        </w:tc>
        <w:tc>
          <w:tcPr>
            <w:tcW w:w="4786" w:type="dxa"/>
          </w:tcPr>
          <w:p w:rsidR="000204CD" w:rsidRDefault="000204CD" w:rsidP="00F55A3A">
            <w:r w:rsidRPr="007D06DF">
              <w:rPr>
                <w:rFonts w:eastAsiaTheme="minorHAnsi"/>
                <w:sz w:val="24"/>
                <w:szCs w:val="24"/>
                <w:lang w:eastAsia="en-US"/>
              </w:rPr>
              <w:object w:dxaOrig="7190" w:dyaOrig="5399">
                <v:shape id="_x0000_i1036" type="#_x0000_t75" style="width:162.4pt;height:121.8pt" o:ole="" o:bordertopcolor="this" o:borderleftcolor="this" o:borderbottomcolor="this" o:borderrightcolor="this">
                  <v:imagedata r:id="rId37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6" DrawAspect="Content" ObjectID="_1488640028" r:id="rId38"/>
              </w:object>
            </w:r>
          </w:p>
        </w:tc>
      </w:tr>
      <w:tr w:rsidR="000204CD" w:rsidTr="000204CD">
        <w:tc>
          <w:tcPr>
            <w:tcW w:w="4785" w:type="dxa"/>
          </w:tcPr>
          <w:p w:rsidR="000204CD" w:rsidRDefault="000204CD" w:rsidP="00F55A3A">
            <w:r w:rsidRPr="007D06DF">
              <w:rPr>
                <w:rFonts w:eastAsiaTheme="minorHAnsi"/>
                <w:sz w:val="24"/>
                <w:szCs w:val="24"/>
                <w:lang w:eastAsia="en-US"/>
              </w:rPr>
              <w:object w:dxaOrig="7190" w:dyaOrig="5399">
                <v:shape id="_x0000_i1037" type="#_x0000_t75" style="width:162.4pt;height:121.8pt" o:ole="" o:bordertopcolor="this" o:borderleftcolor="this" o:borderbottomcolor="this" o:borderrightcolor="this">
                  <v:imagedata r:id="rId39" o:title=""/>
                  <w10:bordertop type="single" width="4" shadow="t"/>
                  <w10:borderleft type="single" width="4" shadow="t"/>
                  <w10:borderbottom type="single" width="4" shadow="t"/>
                  <w10:borderright type="single" width="4" shadow="t"/>
                </v:shape>
                <o:OLEObject Type="Embed" ProgID="PowerPoint.Slide.12" ShapeID="_x0000_i1037" DrawAspect="Content" ObjectID="_1488640029" r:id="rId40"/>
              </w:object>
            </w:r>
          </w:p>
        </w:tc>
        <w:tc>
          <w:tcPr>
            <w:tcW w:w="4786" w:type="dxa"/>
          </w:tcPr>
          <w:p w:rsidR="000204CD" w:rsidRDefault="000204CD" w:rsidP="00F55A3A"/>
        </w:tc>
      </w:tr>
      <w:tr w:rsidR="000204CD" w:rsidTr="000204CD">
        <w:tc>
          <w:tcPr>
            <w:tcW w:w="4785" w:type="dxa"/>
          </w:tcPr>
          <w:p w:rsidR="000204CD" w:rsidRDefault="000204CD" w:rsidP="00F55A3A"/>
        </w:tc>
        <w:tc>
          <w:tcPr>
            <w:tcW w:w="4786" w:type="dxa"/>
          </w:tcPr>
          <w:p w:rsidR="000204CD" w:rsidRDefault="000204CD" w:rsidP="00F55A3A"/>
        </w:tc>
      </w:tr>
    </w:tbl>
    <w:p w:rsidR="0070765C" w:rsidRDefault="0070765C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F55A3A"/>
    <w:p w:rsidR="003263F2" w:rsidRDefault="003263F2" w:rsidP="003263F2">
      <w:pPr>
        <w:spacing w:line="360" w:lineRule="auto"/>
        <w:jc w:val="right"/>
        <w:rPr>
          <w:i/>
        </w:rPr>
      </w:pPr>
      <w:r w:rsidRPr="0007783C">
        <w:rPr>
          <w:i/>
        </w:rPr>
        <w:lastRenderedPageBreak/>
        <w:t>Приложение 9.</w:t>
      </w:r>
    </w:p>
    <w:p w:rsidR="003263F2" w:rsidRPr="0007783C" w:rsidRDefault="003263F2" w:rsidP="003263F2">
      <w:pPr>
        <w:spacing w:line="360" w:lineRule="auto"/>
        <w:jc w:val="center"/>
        <w:rPr>
          <w:i/>
        </w:rPr>
      </w:pPr>
      <w:r w:rsidRPr="0007783C">
        <w:rPr>
          <w:b/>
        </w:rPr>
        <w:t>Рекомендации к проведению урока</w:t>
      </w:r>
    </w:p>
    <w:p w:rsidR="003263F2" w:rsidRPr="0007783C" w:rsidRDefault="003263F2" w:rsidP="003263F2">
      <w:pPr>
        <w:spacing w:line="360" w:lineRule="auto"/>
        <w:jc w:val="both"/>
      </w:pPr>
      <w:r w:rsidRPr="0007783C">
        <w:t>Изучение основ православной культуры строится на культурологической основе, что предполагает ознакомление учащихся с религиозными знаниями в культурологическом аспекте.</w:t>
      </w:r>
    </w:p>
    <w:p w:rsidR="003263F2" w:rsidRPr="0007783C" w:rsidRDefault="003263F2" w:rsidP="003263F2">
      <w:pPr>
        <w:spacing w:line="360" w:lineRule="auto"/>
        <w:jc w:val="both"/>
      </w:pPr>
      <w:r w:rsidRPr="0007783C">
        <w:t xml:space="preserve">Подготовка к урокам курса «Основы православной  культуры» требует от учителя серьезной подготовки, тщательного   отбора содержания материала. Кроме того, важно, чтобы учитель видел и понимал особенности уроков  «Основ православной культуры». Зачастую эти уроки превращаются в уроки светской этики, что абсолютно недопустимо, не смотря на то, что в </w:t>
      </w:r>
      <w:r w:rsidRPr="0007783C">
        <w:rPr>
          <w:color w:val="000000"/>
        </w:rPr>
        <w:t xml:space="preserve"> светском и религиозном подходах к воспитанию много точек взаимодействия.</w:t>
      </w:r>
    </w:p>
    <w:p w:rsidR="003263F2" w:rsidRPr="0007783C" w:rsidRDefault="003263F2" w:rsidP="003263F2">
      <w:pPr>
        <w:spacing w:line="360" w:lineRule="auto"/>
        <w:jc w:val="both"/>
      </w:pPr>
      <w:r w:rsidRPr="0007783C">
        <w:rPr>
          <w:color w:val="000000"/>
        </w:rPr>
        <w:t xml:space="preserve">Для проведения успешного и результативного урока </w:t>
      </w:r>
      <w:r w:rsidRPr="0007783C">
        <w:t>«Зачем творить добро?»</w:t>
      </w:r>
      <w:r w:rsidRPr="0007783C">
        <w:rPr>
          <w:color w:val="000000"/>
        </w:rPr>
        <w:t xml:space="preserve">,  </w:t>
      </w:r>
      <w:r w:rsidRPr="0007783C">
        <w:t>для поддержания активного внимания обучающихся важно, на наш взгляд,  выполнение следующих условий:</w:t>
      </w:r>
    </w:p>
    <w:p w:rsidR="003263F2" w:rsidRPr="0007783C" w:rsidRDefault="003263F2" w:rsidP="003263F2">
      <w:pPr>
        <w:pStyle w:val="a7"/>
        <w:numPr>
          <w:ilvl w:val="0"/>
          <w:numId w:val="36"/>
        </w:numPr>
        <w:spacing w:line="360" w:lineRule="auto"/>
        <w:ind w:left="360"/>
        <w:jc w:val="both"/>
      </w:pPr>
      <w:r w:rsidRPr="0007783C">
        <w:t xml:space="preserve"> Правильно организованная информационно-коммуникативная деятельность – условие формирования умения добывать, перерабатывать, передавать информацию, умение осуществлять информационный поиск для выполнения учебных заданий ( в том числ</w:t>
      </w:r>
      <w:proofErr w:type="gramStart"/>
      <w:r w:rsidRPr="0007783C">
        <w:t>е-</w:t>
      </w:r>
      <w:proofErr w:type="gramEnd"/>
      <w:r w:rsidRPr="0007783C">
        <w:t xml:space="preserve"> в сети Интернет), осмысление текстов различных стилей и жанров, осознанное построение речевых высказываний, готовность слушать собеседника, вести диалог. </w:t>
      </w:r>
    </w:p>
    <w:p w:rsidR="003263F2" w:rsidRPr="0007783C" w:rsidRDefault="003263F2" w:rsidP="003263F2">
      <w:pPr>
        <w:pStyle w:val="a7"/>
        <w:numPr>
          <w:ilvl w:val="0"/>
          <w:numId w:val="36"/>
        </w:numPr>
        <w:spacing w:line="360" w:lineRule="auto"/>
        <w:ind w:left="360"/>
        <w:jc w:val="both"/>
      </w:pPr>
      <w:r w:rsidRPr="0007783C">
        <w:t xml:space="preserve">Использование на уроке средств наглядности, необходимых  для облегчения восприятия и осмысления учебной информации школьниками, придания эмоциональной окраски процессу обучения.  </w:t>
      </w:r>
    </w:p>
    <w:p w:rsidR="003263F2" w:rsidRPr="0007783C" w:rsidRDefault="003263F2" w:rsidP="003263F2">
      <w:pPr>
        <w:pStyle w:val="a7"/>
        <w:numPr>
          <w:ilvl w:val="0"/>
          <w:numId w:val="36"/>
        </w:numPr>
        <w:spacing w:line="360" w:lineRule="auto"/>
        <w:ind w:left="360"/>
        <w:jc w:val="both"/>
      </w:pPr>
      <w:r w:rsidRPr="0007783C">
        <w:t>Создание на уроке проблемно-поисковых ситуаций</w:t>
      </w:r>
      <w:proofErr w:type="gramStart"/>
      <w:r w:rsidRPr="0007783C">
        <w:t xml:space="preserve"> .</w:t>
      </w:r>
      <w:proofErr w:type="gramEnd"/>
    </w:p>
    <w:p w:rsidR="003263F2" w:rsidRPr="0007783C" w:rsidRDefault="003263F2" w:rsidP="003263F2">
      <w:pPr>
        <w:pStyle w:val="a7"/>
        <w:numPr>
          <w:ilvl w:val="0"/>
          <w:numId w:val="36"/>
        </w:numPr>
        <w:spacing w:line="360" w:lineRule="auto"/>
        <w:ind w:left="360"/>
        <w:jc w:val="both"/>
      </w:pPr>
      <w:r w:rsidRPr="0007783C">
        <w:t>Применение  заданий  разного уровня сложности:</w:t>
      </w:r>
    </w:p>
    <w:p w:rsidR="003263F2" w:rsidRPr="0007783C" w:rsidRDefault="003263F2" w:rsidP="003263F2">
      <w:pPr>
        <w:spacing w:line="360" w:lineRule="auto"/>
        <w:jc w:val="both"/>
      </w:pPr>
      <w:r w:rsidRPr="0007783C">
        <w:t xml:space="preserve">- </w:t>
      </w:r>
      <w:proofErr w:type="gramStart"/>
      <w:r w:rsidRPr="0007783C">
        <w:t>репродуктивный</w:t>
      </w:r>
      <w:proofErr w:type="gramEnd"/>
      <w:r w:rsidRPr="0007783C">
        <w:t xml:space="preserve"> (воспроизведение в неизменном виде);</w:t>
      </w:r>
    </w:p>
    <w:p w:rsidR="003263F2" w:rsidRPr="0007783C" w:rsidRDefault="003263F2" w:rsidP="003263F2">
      <w:pPr>
        <w:spacing w:line="360" w:lineRule="auto"/>
        <w:jc w:val="both"/>
      </w:pPr>
      <w:r w:rsidRPr="0007783C">
        <w:t xml:space="preserve">- </w:t>
      </w:r>
      <w:proofErr w:type="gramStart"/>
      <w:r w:rsidRPr="0007783C">
        <w:t>реконструктивный</w:t>
      </w:r>
      <w:proofErr w:type="gramEnd"/>
      <w:r w:rsidRPr="0007783C">
        <w:t xml:space="preserve"> (применение знаний в знакомой ситуации);</w:t>
      </w:r>
    </w:p>
    <w:p w:rsidR="003263F2" w:rsidRPr="0007783C" w:rsidRDefault="003263F2" w:rsidP="003263F2">
      <w:pPr>
        <w:spacing w:line="360" w:lineRule="auto"/>
        <w:jc w:val="both"/>
      </w:pPr>
      <w:r w:rsidRPr="0007783C">
        <w:t xml:space="preserve">- </w:t>
      </w:r>
      <w:proofErr w:type="gramStart"/>
      <w:r w:rsidRPr="0007783C">
        <w:t>продуктивный</w:t>
      </w:r>
      <w:proofErr w:type="gramEnd"/>
      <w:r w:rsidRPr="0007783C">
        <w:t xml:space="preserve"> (применение знаний в нестандартных ситуациях).</w:t>
      </w:r>
    </w:p>
    <w:p w:rsidR="003263F2" w:rsidRPr="0007783C" w:rsidRDefault="003263F2" w:rsidP="003263F2">
      <w:pPr>
        <w:pStyle w:val="a7"/>
        <w:numPr>
          <w:ilvl w:val="0"/>
          <w:numId w:val="36"/>
        </w:numPr>
        <w:spacing w:line="360" w:lineRule="auto"/>
        <w:ind w:left="360"/>
        <w:jc w:val="both"/>
      </w:pPr>
      <w:r w:rsidRPr="0007783C">
        <w:t xml:space="preserve">Использование содержания учебного материала для творческого применения знаний </w:t>
      </w:r>
      <w:proofErr w:type="gramStart"/>
      <w:r w:rsidRPr="0007783C">
        <w:t>обучающимися</w:t>
      </w:r>
      <w:proofErr w:type="gramEnd"/>
      <w:r w:rsidRPr="0007783C">
        <w:t>.</w:t>
      </w:r>
    </w:p>
    <w:p w:rsidR="003263F2" w:rsidRPr="0007783C" w:rsidRDefault="003263F2" w:rsidP="003263F2">
      <w:pPr>
        <w:pStyle w:val="a7"/>
        <w:numPr>
          <w:ilvl w:val="0"/>
          <w:numId w:val="36"/>
        </w:numPr>
        <w:spacing w:line="360" w:lineRule="auto"/>
        <w:ind w:left="360"/>
        <w:jc w:val="both"/>
      </w:pPr>
      <w:r w:rsidRPr="0007783C">
        <w:t>Смена видов деятельности и их рациональное сочетание делают работу динамичной, при этом обучающиеся меньше утомляются.</w:t>
      </w:r>
    </w:p>
    <w:p w:rsidR="003263F2" w:rsidRPr="0007783C" w:rsidRDefault="003263F2" w:rsidP="003263F2">
      <w:pPr>
        <w:spacing w:line="360" w:lineRule="auto"/>
        <w:ind w:left="360"/>
        <w:jc w:val="both"/>
      </w:pPr>
      <w:r w:rsidRPr="0007783C">
        <w:t>Думаю, что идеал урока по ОПК – урок, на котором ученики и учитель ощущают себя единомышленниками. Это совместное коллективное действие, направленное на обращение к собственному духовному  миру, возникновение потребности в нравственном улучшении и самосовершенствовании и учителя, и ученика.</w:t>
      </w:r>
    </w:p>
    <w:p w:rsidR="003263F2" w:rsidRPr="008364E1" w:rsidRDefault="003263F2" w:rsidP="00F55A3A"/>
    <w:sectPr w:rsidR="003263F2" w:rsidRPr="008364E1" w:rsidSect="00FE2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02A12" w:rsidRDefault="00502A12" w:rsidP="00A97416">
      <w:r>
        <w:separator/>
      </w:r>
    </w:p>
  </w:endnote>
  <w:endnote w:type="continuationSeparator" w:id="1">
    <w:p w:rsidR="00502A12" w:rsidRDefault="00502A12" w:rsidP="00A974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choolBook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02A12" w:rsidRDefault="00502A12" w:rsidP="00A97416">
      <w:r>
        <w:separator/>
      </w:r>
    </w:p>
  </w:footnote>
  <w:footnote w:type="continuationSeparator" w:id="1">
    <w:p w:rsidR="00502A12" w:rsidRDefault="00502A12" w:rsidP="00A974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A12" w:rsidRDefault="00502A12">
    <w:pPr>
      <w:pStyle w:val="a3"/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1">
    <w:nsid w:val="00000005"/>
    <w:multiLevelType w:val="multilevel"/>
    <w:tmpl w:val="7CECF2BC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7"/>
    <w:multiLevelType w:val="multilevel"/>
    <w:tmpl w:val="00000007"/>
    <w:name w:val="WW8Num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">
    <w:nsid w:val="0000000B"/>
    <w:multiLevelType w:val="multilevel"/>
    <w:tmpl w:val="0000000B"/>
    <w:name w:val="WW8Num1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360"/>
      </w:p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</w:lvl>
  </w:abstractNum>
  <w:abstractNum w:abstractNumId="4">
    <w:nsid w:val="00347AB4"/>
    <w:multiLevelType w:val="multilevel"/>
    <w:tmpl w:val="58FC11F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033D6763"/>
    <w:multiLevelType w:val="hybridMultilevel"/>
    <w:tmpl w:val="946A47E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611639F"/>
    <w:multiLevelType w:val="hybridMultilevel"/>
    <w:tmpl w:val="14520204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072B2B99"/>
    <w:multiLevelType w:val="hybridMultilevel"/>
    <w:tmpl w:val="72CA125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8C707F"/>
    <w:multiLevelType w:val="hybridMultilevel"/>
    <w:tmpl w:val="1868D628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0A271A05"/>
    <w:multiLevelType w:val="hybridMultilevel"/>
    <w:tmpl w:val="ADC04AF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0BCE03A6"/>
    <w:multiLevelType w:val="hybridMultilevel"/>
    <w:tmpl w:val="7B063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BCF35A2"/>
    <w:multiLevelType w:val="hybridMultilevel"/>
    <w:tmpl w:val="88C8C8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D6223CA"/>
    <w:multiLevelType w:val="hybridMultilevel"/>
    <w:tmpl w:val="5D284ECC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13513033"/>
    <w:multiLevelType w:val="hybridMultilevel"/>
    <w:tmpl w:val="08D4F6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D2A13A7"/>
    <w:multiLevelType w:val="hybridMultilevel"/>
    <w:tmpl w:val="671C079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C422F5"/>
    <w:multiLevelType w:val="hybridMultilevel"/>
    <w:tmpl w:val="72CA12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4B4A09"/>
    <w:multiLevelType w:val="hybridMultilevel"/>
    <w:tmpl w:val="43C2CF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768014B"/>
    <w:multiLevelType w:val="hybridMultilevel"/>
    <w:tmpl w:val="6E0EAC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90139F9"/>
    <w:multiLevelType w:val="hybridMultilevel"/>
    <w:tmpl w:val="413E6A48"/>
    <w:lvl w:ilvl="0" w:tplc="D700C37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9">
    <w:nsid w:val="2D166FC0"/>
    <w:multiLevelType w:val="hybridMultilevel"/>
    <w:tmpl w:val="F3ACA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5F3C9E"/>
    <w:multiLevelType w:val="hybridMultilevel"/>
    <w:tmpl w:val="634CC9DA"/>
    <w:lvl w:ilvl="0" w:tplc="6D80253C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7A9482" w:tentative="1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8844C6" w:tentative="1">
      <w:start w:val="1"/>
      <w:numFmt w:val="bullet"/>
      <w:lvlText w:val="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0000E02" w:tentative="1">
      <w:start w:val="1"/>
      <w:numFmt w:val="bullet"/>
      <w:lvlText w:val="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472ED50" w:tentative="1">
      <w:start w:val="1"/>
      <w:numFmt w:val="bullet"/>
      <w:lvlText w:val="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87CB304" w:tentative="1">
      <w:start w:val="1"/>
      <w:numFmt w:val="bullet"/>
      <w:lvlText w:val="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60AAEE2" w:tentative="1">
      <w:start w:val="1"/>
      <w:numFmt w:val="bullet"/>
      <w:lvlText w:val="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614BBA6" w:tentative="1">
      <w:start w:val="1"/>
      <w:numFmt w:val="bullet"/>
      <w:lvlText w:val="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003494" w:tentative="1">
      <w:start w:val="1"/>
      <w:numFmt w:val="bullet"/>
      <w:lvlText w:val="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A434F3E"/>
    <w:multiLevelType w:val="hybridMultilevel"/>
    <w:tmpl w:val="6F64CB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0B3A43"/>
    <w:multiLevelType w:val="multilevel"/>
    <w:tmpl w:val="7E3416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3">
    <w:nsid w:val="3F795051"/>
    <w:multiLevelType w:val="hybridMultilevel"/>
    <w:tmpl w:val="FA5415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9A551E"/>
    <w:multiLevelType w:val="hybridMultilevel"/>
    <w:tmpl w:val="A0D0C252"/>
    <w:lvl w:ilvl="0" w:tplc="69BE3E54">
      <w:start w:val="1"/>
      <w:numFmt w:val="decimal"/>
      <w:lvlText w:val="%1."/>
      <w:lvlJc w:val="left"/>
      <w:pPr>
        <w:ind w:left="928" w:hanging="360"/>
      </w:pPr>
      <w:rPr>
        <w:rFonts w:ascii="Times New Roman" w:eastAsia="Times New Roman" w:hAnsi="Times New Roman" w:cs="Times New Roman" w:hint="default"/>
        <w:b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1A0DA5"/>
    <w:multiLevelType w:val="hybridMultilevel"/>
    <w:tmpl w:val="4DBA408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>
    <w:nsid w:val="4AB83EC8"/>
    <w:multiLevelType w:val="hybridMultilevel"/>
    <w:tmpl w:val="8200B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D07A5A"/>
    <w:multiLevelType w:val="hybridMultilevel"/>
    <w:tmpl w:val="4FE095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3CE3B72"/>
    <w:multiLevelType w:val="hybridMultilevel"/>
    <w:tmpl w:val="90F474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AB3513E"/>
    <w:multiLevelType w:val="hybridMultilevel"/>
    <w:tmpl w:val="DD602B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6F32DB"/>
    <w:multiLevelType w:val="hybridMultilevel"/>
    <w:tmpl w:val="B22CC10A"/>
    <w:lvl w:ilvl="0" w:tplc="02027B9C">
      <w:start w:val="1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31">
    <w:nsid w:val="62BB7793"/>
    <w:multiLevelType w:val="hybridMultilevel"/>
    <w:tmpl w:val="C78257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DF444B"/>
    <w:multiLevelType w:val="hybridMultilevel"/>
    <w:tmpl w:val="8BFA9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28657AF"/>
    <w:multiLevelType w:val="hybridMultilevel"/>
    <w:tmpl w:val="2BB293A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4">
    <w:nsid w:val="7EA83B52"/>
    <w:multiLevelType w:val="hybridMultilevel"/>
    <w:tmpl w:val="7B0633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640055"/>
    <w:multiLevelType w:val="hybridMultilevel"/>
    <w:tmpl w:val="F6047F0A"/>
    <w:lvl w:ilvl="0" w:tplc="D3A2922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80F6FD26">
      <w:start w:val="1"/>
      <w:numFmt w:val="bullet"/>
      <w:lvlText w:val="―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3"/>
  </w:num>
  <w:num w:numId="3">
    <w:abstractNumId w:val="20"/>
  </w:num>
  <w:num w:numId="4">
    <w:abstractNumId w:val="31"/>
  </w:num>
  <w:num w:numId="5">
    <w:abstractNumId w:val="15"/>
  </w:num>
  <w:num w:numId="6">
    <w:abstractNumId w:val="13"/>
  </w:num>
  <w:num w:numId="7">
    <w:abstractNumId w:val="7"/>
  </w:num>
  <w:num w:numId="8">
    <w:abstractNumId w:val="5"/>
  </w:num>
  <w:num w:numId="9">
    <w:abstractNumId w:val="32"/>
  </w:num>
  <w:num w:numId="10">
    <w:abstractNumId w:val="4"/>
  </w:num>
  <w:num w:numId="11">
    <w:abstractNumId w:val="22"/>
  </w:num>
  <w:num w:numId="12">
    <w:abstractNumId w:val="35"/>
  </w:num>
  <w:num w:numId="13">
    <w:abstractNumId w:val="30"/>
  </w:num>
  <w:num w:numId="14">
    <w:abstractNumId w:val="10"/>
  </w:num>
  <w:num w:numId="15">
    <w:abstractNumId w:val="16"/>
  </w:num>
  <w:num w:numId="16">
    <w:abstractNumId w:val="19"/>
  </w:num>
  <w:num w:numId="17">
    <w:abstractNumId w:val="1"/>
  </w:num>
  <w:num w:numId="18">
    <w:abstractNumId w:val="0"/>
  </w:num>
  <w:num w:numId="19">
    <w:abstractNumId w:val="2"/>
  </w:num>
  <w:num w:numId="20">
    <w:abstractNumId w:val="3"/>
  </w:num>
  <w:num w:numId="21">
    <w:abstractNumId w:val="34"/>
  </w:num>
  <w:num w:numId="22">
    <w:abstractNumId w:val="14"/>
  </w:num>
  <w:num w:numId="23">
    <w:abstractNumId w:val="29"/>
  </w:num>
  <w:num w:numId="24">
    <w:abstractNumId w:val="26"/>
  </w:num>
  <w:num w:numId="25">
    <w:abstractNumId w:val="24"/>
  </w:num>
  <w:num w:numId="26">
    <w:abstractNumId w:val="9"/>
  </w:num>
  <w:num w:numId="27">
    <w:abstractNumId w:val="23"/>
  </w:num>
  <w:num w:numId="28">
    <w:abstractNumId w:val="21"/>
  </w:num>
  <w:num w:numId="29">
    <w:abstractNumId w:val="18"/>
  </w:num>
  <w:num w:numId="30">
    <w:abstractNumId w:val="6"/>
  </w:num>
  <w:num w:numId="31">
    <w:abstractNumId w:val="12"/>
  </w:num>
  <w:num w:numId="32">
    <w:abstractNumId w:val="25"/>
  </w:num>
  <w:num w:numId="33">
    <w:abstractNumId w:val="8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</w:num>
  <w:num w:numId="36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97416"/>
    <w:rsid w:val="000013D5"/>
    <w:rsid w:val="00002580"/>
    <w:rsid w:val="00006665"/>
    <w:rsid w:val="000153F1"/>
    <w:rsid w:val="00016E8A"/>
    <w:rsid w:val="000204CD"/>
    <w:rsid w:val="00022610"/>
    <w:rsid w:val="00024CB4"/>
    <w:rsid w:val="00032B56"/>
    <w:rsid w:val="00033B6E"/>
    <w:rsid w:val="0003744B"/>
    <w:rsid w:val="0004227F"/>
    <w:rsid w:val="0005465C"/>
    <w:rsid w:val="000657E1"/>
    <w:rsid w:val="000902D8"/>
    <w:rsid w:val="00092315"/>
    <w:rsid w:val="000956E0"/>
    <w:rsid w:val="000A4B41"/>
    <w:rsid w:val="000C019A"/>
    <w:rsid w:val="000C06AB"/>
    <w:rsid w:val="000C1181"/>
    <w:rsid w:val="000C4568"/>
    <w:rsid w:val="000C6395"/>
    <w:rsid w:val="000C763A"/>
    <w:rsid w:val="000E76B9"/>
    <w:rsid w:val="000F536A"/>
    <w:rsid w:val="001049F2"/>
    <w:rsid w:val="00115D9C"/>
    <w:rsid w:val="0012621F"/>
    <w:rsid w:val="00144E13"/>
    <w:rsid w:val="0015670C"/>
    <w:rsid w:val="00157C1F"/>
    <w:rsid w:val="00160E12"/>
    <w:rsid w:val="001614AD"/>
    <w:rsid w:val="00162B89"/>
    <w:rsid w:val="001645A5"/>
    <w:rsid w:val="00184821"/>
    <w:rsid w:val="00185A2A"/>
    <w:rsid w:val="0019096E"/>
    <w:rsid w:val="001A5B09"/>
    <w:rsid w:val="001B3911"/>
    <w:rsid w:val="001C07AB"/>
    <w:rsid w:val="001C42D4"/>
    <w:rsid w:val="001C4E91"/>
    <w:rsid w:val="001D4178"/>
    <w:rsid w:val="00203B84"/>
    <w:rsid w:val="00221EF1"/>
    <w:rsid w:val="00226B76"/>
    <w:rsid w:val="00226EA7"/>
    <w:rsid w:val="00227420"/>
    <w:rsid w:val="00234F94"/>
    <w:rsid w:val="002359D7"/>
    <w:rsid w:val="00240FC4"/>
    <w:rsid w:val="00244D1D"/>
    <w:rsid w:val="002607EC"/>
    <w:rsid w:val="002665BD"/>
    <w:rsid w:val="00276F72"/>
    <w:rsid w:val="002919A2"/>
    <w:rsid w:val="00292057"/>
    <w:rsid w:val="00294A3D"/>
    <w:rsid w:val="002A11DE"/>
    <w:rsid w:val="002A1633"/>
    <w:rsid w:val="002B43EA"/>
    <w:rsid w:val="002C742D"/>
    <w:rsid w:val="002D0605"/>
    <w:rsid w:val="002D30D1"/>
    <w:rsid w:val="002D52B5"/>
    <w:rsid w:val="002E5323"/>
    <w:rsid w:val="002F0725"/>
    <w:rsid w:val="002F24BD"/>
    <w:rsid w:val="00303AB5"/>
    <w:rsid w:val="00305AA6"/>
    <w:rsid w:val="003250F1"/>
    <w:rsid w:val="00326156"/>
    <w:rsid w:val="003263F2"/>
    <w:rsid w:val="003357CD"/>
    <w:rsid w:val="00337FE0"/>
    <w:rsid w:val="003509FF"/>
    <w:rsid w:val="00362642"/>
    <w:rsid w:val="00375A89"/>
    <w:rsid w:val="00385E98"/>
    <w:rsid w:val="003B12D3"/>
    <w:rsid w:val="003C1E20"/>
    <w:rsid w:val="003D7606"/>
    <w:rsid w:val="0041419C"/>
    <w:rsid w:val="004223F6"/>
    <w:rsid w:val="0044264E"/>
    <w:rsid w:val="00450194"/>
    <w:rsid w:val="00462610"/>
    <w:rsid w:val="004769E6"/>
    <w:rsid w:val="004861E3"/>
    <w:rsid w:val="0049068B"/>
    <w:rsid w:val="004C1F83"/>
    <w:rsid w:val="004C5F77"/>
    <w:rsid w:val="004D4A2D"/>
    <w:rsid w:val="004E0FC9"/>
    <w:rsid w:val="004F383C"/>
    <w:rsid w:val="004F5DF2"/>
    <w:rsid w:val="005016A0"/>
    <w:rsid w:val="005017F1"/>
    <w:rsid w:val="00502A12"/>
    <w:rsid w:val="00510F0E"/>
    <w:rsid w:val="0053066E"/>
    <w:rsid w:val="005446F3"/>
    <w:rsid w:val="00547117"/>
    <w:rsid w:val="0055347B"/>
    <w:rsid w:val="00557E42"/>
    <w:rsid w:val="00561B68"/>
    <w:rsid w:val="00577F57"/>
    <w:rsid w:val="00593161"/>
    <w:rsid w:val="005A373F"/>
    <w:rsid w:val="005A4C68"/>
    <w:rsid w:val="005A6FF3"/>
    <w:rsid w:val="005C472E"/>
    <w:rsid w:val="005D5225"/>
    <w:rsid w:val="005D7669"/>
    <w:rsid w:val="005E000E"/>
    <w:rsid w:val="005F2876"/>
    <w:rsid w:val="005F2D0E"/>
    <w:rsid w:val="005F49DB"/>
    <w:rsid w:val="00602567"/>
    <w:rsid w:val="006058F0"/>
    <w:rsid w:val="0060791F"/>
    <w:rsid w:val="00617121"/>
    <w:rsid w:val="00636A1F"/>
    <w:rsid w:val="00640CF0"/>
    <w:rsid w:val="006454F3"/>
    <w:rsid w:val="00646665"/>
    <w:rsid w:val="00650501"/>
    <w:rsid w:val="00662190"/>
    <w:rsid w:val="00670B5B"/>
    <w:rsid w:val="006836CB"/>
    <w:rsid w:val="00685242"/>
    <w:rsid w:val="00687B44"/>
    <w:rsid w:val="006B7B8E"/>
    <w:rsid w:val="006D0EB3"/>
    <w:rsid w:val="006D33A4"/>
    <w:rsid w:val="006D42DD"/>
    <w:rsid w:val="00704573"/>
    <w:rsid w:val="0070765C"/>
    <w:rsid w:val="00722E33"/>
    <w:rsid w:val="0072531E"/>
    <w:rsid w:val="00732B8C"/>
    <w:rsid w:val="00745DD1"/>
    <w:rsid w:val="0074608B"/>
    <w:rsid w:val="0075350E"/>
    <w:rsid w:val="00756580"/>
    <w:rsid w:val="00757833"/>
    <w:rsid w:val="00760D82"/>
    <w:rsid w:val="00773444"/>
    <w:rsid w:val="007863BA"/>
    <w:rsid w:val="007B2425"/>
    <w:rsid w:val="007D06DF"/>
    <w:rsid w:val="007E4D65"/>
    <w:rsid w:val="007F236B"/>
    <w:rsid w:val="007F7090"/>
    <w:rsid w:val="008103DF"/>
    <w:rsid w:val="00811D7F"/>
    <w:rsid w:val="008364E1"/>
    <w:rsid w:val="00845043"/>
    <w:rsid w:val="00850872"/>
    <w:rsid w:val="008A41F7"/>
    <w:rsid w:val="008B2AC6"/>
    <w:rsid w:val="008B3831"/>
    <w:rsid w:val="008B79C0"/>
    <w:rsid w:val="008C1E9E"/>
    <w:rsid w:val="008C3EDE"/>
    <w:rsid w:val="008D0571"/>
    <w:rsid w:val="008D6B5E"/>
    <w:rsid w:val="008E3411"/>
    <w:rsid w:val="008F1D27"/>
    <w:rsid w:val="00903870"/>
    <w:rsid w:val="009070DC"/>
    <w:rsid w:val="009109E1"/>
    <w:rsid w:val="00914396"/>
    <w:rsid w:val="00915546"/>
    <w:rsid w:val="00931712"/>
    <w:rsid w:val="00952C54"/>
    <w:rsid w:val="0096532A"/>
    <w:rsid w:val="009671C5"/>
    <w:rsid w:val="00972A4C"/>
    <w:rsid w:val="0097373F"/>
    <w:rsid w:val="00980F3C"/>
    <w:rsid w:val="009971AD"/>
    <w:rsid w:val="009A6089"/>
    <w:rsid w:val="009C13DC"/>
    <w:rsid w:val="009C25DA"/>
    <w:rsid w:val="009D00A7"/>
    <w:rsid w:val="00A040B5"/>
    <w:rsid w:val="00A061A9"/>
    <w:rsid w:val="00A13BCA"/>
    <w:rsid w:val="00A153F7"/>
    <w:rsid w:val="00A164DF"/>
    <w:rsid w:val="00A26304"/>
    <w:rsid w:val="00A3083B"/>
    <w:rsid w:val="00A332B8"/>
    <w:rsid w:val="00A41EB0"/>
    <w:rsid w:val="00A53EF8"/>
    <w:rsid w:val="00A62B7E"/>
    <w:rsid w:val="00A839B8"/>
    <w:rsid w:val="00A97416"/>
    <w:rsid w:val="00AA3B62"/>
    <w:rsid w:val="00AA51AD"/>
    <w:rsid w:val="00AB0BCC"/>
    <w:rsid w:val="00AB1E12"/>
    <w:rsid w:val="00AB2A5A"/>
    <w:rsid w:val="00AB5DBB"/>
    <w:rsid w:val="00AB7CD9"/>
    <w:rsid w:val="00AC7BE4"/>
    <w:rsid w:val="00AD6CA5"/>
    <w:rsid w:val="00AE038C"/>
    <w:rsid w:val="00AF197E"/>
    <w:rsid w:val="00B15170"/>
    <w:rsid w:val="00B2644B"/>
    <w:rsid w:val="00B32096"/>
    <w:rsid w:val="00B36B10"/>
    <w:rsid w:val="00B377DC"/>
    <w:rsid w:val="00B41E26"/>
    <w:rsid w:val="00B4598B"/>
    <w:rsid w:val="00B54220"/>
    <w:rsid w:val="00B63C67"/>
    <w:rsid w:val="00B7723F"/>
    <w:rsid w:val="00B83CBF"/>
    <w:rsid w:val="00B84986"/>
    <w:rsid w:val="00B87DB4"/>
    <w:rsid w:val="00B92045"/>
    <w:rsid w:val="00B94163"/>
    <w:rsid w:val="00B978FE"/>
    <w:rsid w:val="00BE428B"/>
    <w:rsid w:val="00BF6C54"/>
    <w:rsid w:val="00BF7FEC"/>
    <w:rsid w:val="00C00BA5"/>
    <w:rsid w:val="00C0634A"/>
    <w:rsid w:val="00C06FC9"/>
    <w:rsid w:val="00C1730E"/>
    <w:rsid w:val="00C2061D"/>
    <w:rsid w:val="00C3482E"/>
    <w:rsid w:val="00C607A4"/>
    <w:rsid w:val="00C64A73"/>
    <w:rsid w:val="00C6767D"/>
    <w:rsid w:val="00C8225A"/>
    <w:rsid w:val="00C8725B"/>
    <w:rsid w:val="00C968F2"/>
    <w:rsid w:val="00C96C0D"/>
    <w:rsid w:val="00CA2699"/>
    <w:rsid w:val="00CB2FED"/>
    <w:rsid w:val="00CC3FF5"/>
    <w:rsid w:val="00CE3B0F"/>
    <w:rsid w:val="00CE473D"/>
    <w:rsid w:val="00D1742C"/>
    <w:rsid w:val="00D30534"/>
    <w:rsid w:val="00D35771"/>
    <w:rsid w:val="00D36027"/>
    <w:rsid w:val="00D46189"/>
    <w:rsid w:val="00D46F2D"/>
    <w:rsid w:val="00D53F21"/>
    <w:rsid w:val="00D9175D"/>
    <w:rsid w:val="00D96660"/>
    <w:rsid w:val="00DA138A"/>
    <w:rsid w:val="00DA3769"/>
    <w:rsid w:val="00DB318F"/>
    <w:rsid w:val="00DB5BA0"/>
    <w:rsid w:val="00DB61A0"/>
    <w:rsid w:val="00DB75CA"/>
    <w:rsid w:val="00DC41D3"/>
    <w:rsid w:val="00DD0E51"/>
    <w:rsid w:val="00E01AC3"/>
    <w:rsid w:val="00E03DD8"/>
    <w:rsid w:val="00E55994"/>
    <w:rsid w:val="00E62E5E"/>
    <w:rsid w:val="00E6597F"/>
    <w:rsid w:val="00E71530"/>
    <w:rsid w:val="00E72634"/>
    <w:rsid w:val="00E800DF"/>
    <w:rsid w:val="00E83FE4"/>
    <w:rsid w:val="00E84C25"/>
    <w:rsid w:val="00EA26E8"/>
    <w:rsid w:val="00EB171E"/>
    <w:rsid w:val="00EB1F96"/>
    <w:rsid w:val="00EB51F8"/>
    <w:rsid w:val="00EC30B3"/>
    <w:rsid w:val="00EC331A"/>
    <w:rsid w:val="00EC3CC9"/>
    <w:rsid w:val="00EF477A"/>
    <w:rsid w:val="00F14A21"/>
    <w:rsid w:val="00F202BE"/>
    <w:rsid w:val="00F2429B"/>
    <w:rsid w:val="00F549B3"/>
    <w:rsid w:val="00F55A3A"/>
    <w:rsid w:val="00F61190"/>
    <w:rsid w:val="00F7206F"/>
    <w:rsid w:val="00F72A20"/>
    <w:rsid w:val="00F733AA"/>
    <w:rsid w:val="00F87056"/>
    <w:rsid w:val="00FD361F"/>
    <w:rsid w:val="00FE20BC"/>
    <w:rsid w:val="00FE23B0"/>
    <w:rsid w:val="00FE3AFA"/>
    <w:rsid w:val="00FE68E8"/>
    <w:rsid w:val="00FF6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74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DB75C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9741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97416"/>
  </w:style>
  <w:style w:type="paragraph" w:styleId="a5">
    <w:name w:val="footer"/>
    <w:basedOn w:val="a"/>
    <w:link w:val="a6"/>
    <w:uiPriority w:val="99"/>
    <w:semiHidden/>
    <w:unhideWhenUsed/>
    <w:rsid w:val="00A97416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97416"/>
  </w:style>
  <w:style w:type="paragraph" w:styleId="a7">
    <w:name w:val="List Paragraph"/>
    <w:basedOn w:val="a"/>
    <w:uiPriority w:val="34"/>
    <w:qFormat/>
    <w:rsid w:val="00773444"/>
    <w:pPr>
      <w:ind w:left="720"/>
      <w:contextualSpacing/>
    </w:pPr>
  </w:style>
  <w:style w:type="character" w:styleId="a8">
    <w:name w:val="annotation reference"/>
    <w:basedOn w:val="a0"/>
    <w:uiPriority w:val="99"/>
    <w:semiHidden/>
    <w:unhideWhenUsed/>
    <w:rsid w:val="00B41E2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41E26"/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41E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B41E2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B41E2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41E2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1E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Normal (Web)"/>
    <w:basedOn w:val="a"/>
    <w:rsid w:val="00C968F2"/>
    <w:pPr>
      <w:spacing w:before="100" w:beforeAutospacing="1" w:after="100" w:afterAutospacing="1"/>
    </w:pPr>
  </w:style>
  <w:style w:type="character" w:styleId="af0">
    <w:name w:val="Strong"/>
    <w:basedOn w:val="a0"/>
    <w:qFormat/>
    <w:rsid w:val="00C968F2"/>
    <w:rPr>
      <w:b/>
      <w:bCs/>
    </w:rPr>
  </w:style>
  <w:style w:type="table" w:styleId="af1">
    <w:name w:val="Table Grid"/>
    <w:basedOn w:val="a1"/>
    <w:uiPriority w:val="59"/>
    <w:rsid w:val="00C968F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1439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Style8">
    <w:name w:val="Style8"/>
    <w:basedOn w:val="a"/>
    <w:uiPriority w:val="99"/>
    <w:rsid w:val="005446F3"/>
    <w:pPr>
      <w:widowControl w:val="0"/>
      <w:autoSpaceDE w:val="0"/>
      <w:autoSpaceDN w:val="0"/>
      <w:adjustRightInd w:val="0"/>
      <w:spacing w:line="246" w:lineRule="exact"/>
      <w:ind w:firstLine="451"/>
      <w:jc w:val="both"/>
    </w:pPr>
    <w:rPr>
      <w:rFonts w:ascii="Bookman Old Style" w:hAnsi="Bookman Old Style" w:cs="Bookman Old Style"/>
    </w:rPr>
  </w:style>
  <w:style w:type="character" w:customStyle="1" w:styleId="FontStyle34">
    <w:name w:val="Font Style34"/>
    <w:basedOn w:val="a0"/>
    <w:uiPriority w:val="99"/>
    <w:rsid w:val="005446F3"/>
    <w:rPr>
      <w:rFonts w:ascii="Bookman Old Style" w:hAnsi="Bookman Old Style" w:cs="Bookman Old Style" w:hint="default"/>
      <w:sz w:val="18"/>
      <w:szCs w:val="18"/>
    </w:rPr>
  </w:style>
  <w:style w:type="character" w:customStyle="1" w:styleId="FontStyle38">
    <w:name w:val="Font Style38"/>
    <w:basedOn w:val="a0"/>
    <w:uiPriority w:val="99"/>
    <w:rsid w:val="005446F3"/>
    <w:rPr>
      <w:rFonts w:ascii="Bookman Old Style" w:hAnsi="Bookman Old Style" w:cs="Bookman Old Style" w:hint="default"/>
      <w:b/>
      <w:bCs/>
      <w:i/>
      <w:iCs/>
      <w:sz w:val="18"/>
      <w:szCs w:val="18"/>
    </w:rPr>
  </w:style>
  <w:style w:type="paragraph" w:styleId="af2">
    <w:name w:val="No Spacing"/>
    <w:qFormat/>
    <w:rsid w:val="00184821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B75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DB75CA"/>
  </w:style>
  <w:style w:type="paragraph" w:customStyle="1" w:styleId="c3">
    <w:name w:val="c3"/>
    <w:basedOn w:val="a"/>
    <w:rsid w:val="00AC7BE4"/>
    <w:pPr>
      <w:spacing w:before="100" w:beforeAutospacing="1" w:after="100" w:afterAutospacing="1"/>
    </w:pPr>
  </w:style>
  <w:style w:type="character" w:customStyle="1" w:styleId="c0">
    <w:name w:val="c0"/>
    <w:basedOn w:val="a0"/>
    <w:rsid w:val="00AC7BE4"/>
  </w:style>
  <w:style w:type="paragraph" w:styleId="af3">
    <w:name w:val="Body Text"/>
    <w:basedOn w:val="a"/>
    <w:link w:val="af4"/>
    <w:semiHidden/>
    <w:unhideWhenUsed/>
    <w:rsid w:val="00C64A73"/>
    <w:pPr>
      <w:autoSpaceDE w:val="0"/>
      <w:autoSpaceDN w:val="0"/>
      <w:adjustRightInd w:val="0"/>
      <w:spacing w:after="120"/>
    </w:pPr>
    <w:rPr>
      <w:rFonts w:ascii="SchoolBookC" w:hAnsi="SchoolBookC" w:cs="SchoolBookC"/>
      <w:sz w:val="28"/>
      <w:szCs w:val="28"/>
    </w:rPr>
  </w:style>
  <w:style w:type="character" w:customStyle="1" w:styleId="af4">
    <w:name w:val="Основной текст Знак"/>
    <w:basedOn w:val="a0"/>
    <w:link w:val="af3"/>
    <w:semiHidden/>
    <w:rsid w:val="00C64A73"/>
    <w:rPr>
      <w:rFonts w:ascii="SchoolBookC" w:eastAsia="Times New Roman" w:hAnsi="SchoolBookC" w:cs="SchoolBookC"/>
      <w:sz w:val="28"/>
      <w:szCs w:val="28"/>
      <w:lang w:eastAsia="ru-RU"/>
    </w:rPr>
  </w:style>
  <w:style w:type="character" w:styleId="af5">
    <w:name w:val="Hyperlink"/>
    <w:basedOn w:val="a0"/>
    <w:semiHidden/>
    <w:unhideWhenUsed/>
    <w:rsid w:val="00C64A7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3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43181">
          <w:marLeft w:val="734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518888">
          <w:marLeft w:val="734"/>
          <w:marRight w:val="0"/>
          <w:marTop w:val="115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261">
          <w:marLeft w:val="734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76613">
          <w:marLeft w:val="734"/>
          <w:marRight w:val="0"/>
          <w:marTop w:val="96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338913">
          <w:marLeft w:val="734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3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kce.ru/" TargetMode="External"/><Relationship Id="rId13" Type="http://schemas.openxmlformats.org/officeDocument/2006/relationships/hyperlink" Target="http://wiki.iteach.ru/index.php" TargetMode="External"/><Relationship Id="rId18" Type="http://schemas.openxmlformats.org/officeDocument/2006/relationships/package" Target="embeddings/______Microsoft_Office_PowerPoint2.sldx"/><Relationship Id="rId26" Type="http://schemas.openxmlformats.org/officeDocument/2006/relationships/package" Target="embeddings/______Microsoft_Office_PowerPoint6.sldx"/><Relationship Id="rId39" Type="http://schemas.openxmlformats.org/officeDocument/2006/relationships/image" Target="media/image13.emf"/><Relationship Id="rId3" Type="http://schemas.openxmlformats.org/officeDocument/2006/relationships/settings" Target="settings.xml"/><Relationship Id="rId21" Type="http://schemas.openxmlformats.org/officeDocument/2006/relationships/image" Target="media/image4.emf"/><Relationship Id="rId34" Type="http://schemas.openxmlformats.org/officeDocument/2006/relationships/package" Target="embeddings/______Microsoft_Office_PowerPoint10.sldx"/><Relationship Id="rId42" Type="http://schemas.openxmlformats.org/officeDocument/2006/relationships/theme" Target="theme/theme1.xml"/><Relationship Id="rId7" Type="http://schemas.openxmlformats.org/officeDocument/2006/relationships/hyperlink" Target="http://www.tvspas.ru/" TargetMode="External"/><Relationship Id="rId12" Type="http://schemas.openxmlformats.org/officeDocument/2006/relationships/hyperlink" Target="http://pravsemia.ru/articles/1194/1328.htm" TargetMode="External"/><Relationship Id="rId17" Type="http://schemas.openxmlformats.org/officeDocument/2006/relationships/image" Target="media/image2.emf"/><Relationship Id="rId25" Type="http://schemas.openxmlformats.org/officeDocument/2006/relationships/image" Target="media/image6.emf"/><Relationship Id="rId33" Type="http://schemas.openxmlformats.org/officeDocument/2006/relationships/image" Target="media/image10.emf"/><Relationship Id="rId38" Type="http://schemas.openxmlformats.org/officeDocument/2006/relationships/package" Target="embeddings/______Microsoft_Office_PowerPoint12.sldx"/><Relationship Id="rId2" Type="http://schemas.openxmlformats.org/officeDocument/2006/relationships/styles" Target="styles.xml"/><Relationship Id="rId16" Type="http://schemas.openxmlformats.org/officeDocument/2006/relationships/package" Target="embeddings/______Microsoft_Office_PowerPoint1.sldx"/><Relationship Id="rId20" Type="http://schemas.openxmlformats.org/officeDocument/2006/relationships/package" Target="embeddings/______Microsoft_Office_PowerPoint3.sldx"/><Relationship Id="rId29" Type="http://schemas.openxmlformats.org/officeDocument/2006/relationships/image" Target="media/image8.emf"/><Relationship Id="rId4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vetoch.ucoz.ru/" TargetMode="External"/><Relationship Id="rId24" Type="http://schemas.openxmlformats.org/officeDocument/2006/relationships/package" Target="embeddings/______Microsoft_Office_PowerPoint5.sldx"/><Relationship Id="rId32" Type="http://schemas.openxmlformats.org/officeDocument/2006/relationships/package" Target="embeddings/______Microsoft_Office_PowerPoint9.sldx"/><Relationship Id="rId37" Type="http://schemas.openxmlformats.org/officeDocument/2006/relationships/image" Target="media/image12.emf"/><Relationship Id="rId40" Type="http://schemas.openxmlformats.org/officeDocument/2006/relationships/package" Target="embeddings/______Microsoft_Office_PowerPoint13.sldx"/><Relationship Id="rId5" Type="http://schemas.openxmlformats.org/officeDocument/2006/relationships/footnotes" Target="footnotes.xml"/><Relationship Id="rId15" Type="http://schemas.openxmlformats.org/officeDocument/2006/relationships/image" Target="media/image1.emf"/><Relationship Id="rId23" Type="http://schemas.openxmlformats.org/officeDocument/2006/relationships/image" Target="media/image5.emf"/><Relationship Id="rId28" Type="http://schemas.openxmlformats.org/officeDocument/2006/relationships/package" Target="embeddings/______Microsoft_Office_PowerPoint7.sldx"/><Relationship Id="rId36" Type="http://schemas.openxmlformats.org/officeDocument/2006/relationships/package" Target="embeddings/______Microsoft_Office_PowerPoint11.sldx"/><Relationship Id="rId10" Type="http://schemas.openxmlformats.org/officeDocument/2006/relationships/hyperlink" Target="http://experiment-opk.pravolimp.ru/lessons/21" TargetMode="External"/><Relationship Id="rId19" Type="http://schemas.openxmlformats.org/officeDocument/2006/relationships/image" Target="media/image3.emf"/><Relationship Id="rId31" Type="http://schemas.openxmlformats.org/officeDocument/2006/relationships/image" Target="media/image9.emf"/><Relationship Id="rId44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hyperlink" Target="http://metodisty.ru/" TargetMode="External"/><Relationship Id="rId22" Type="http://schemas.openxmlformats.org/officeDocument/2006/relationships/package" Target="embeddings/______Microsoft_Office_PowerPoint4.sldx"/><Relationship Id="rId27" Type="http://schemas.openxmlformats.org/officeDocument/2006/relationships/image" Target="media/image7.emf"/><Relationship Id="rId30" Type="http://schemas.openxmlformats.org/officeDocument/2006/relationships/package" Target="embeddings/______Microsoft_Office_PowerPoint8.sldx"/><Relationship Id="rId35" Type="http://schemas.openxmlformats.org/officeDocument/2006/relationships/image" Target="media/image1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2098</TotalTime>
  <Pages>23</Pages>
  <Words>4136</Words>
  <Characters>23579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Виктория)))</dc:creator>
  <cp:keywords/>
  <dc:description/>
  <cp:lastModifiedBy>Galina</cp:lastModifiedBy>
  <cp:revision>102</cp:revision>
  <cp:lastPrinted>2014-11-10T07:34:00Z</cp:lastPrinted>
  <dcterms:created xsi:type="dcterms:W3CDTF">2012-07-26T14:38:00Z</dcterms:created>
  <dcterms:modified xsi:type="dcterms:W3CDTF">2015-03-23T14:20:00Z</dcterms:modified>
</cp:coreProperties>
</file>