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592" w:rsidRDefault="00683592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Ф.И.О. учителя </w:t>
      </w:r>
      <w:r w:rsidR="00AF35ED" w:rsidRPr="00AF35ED">
        <w:rPr>
          <w:rFonts w:ascii="Times New Roman" w:hAnsi="Times New Roman" w:cs="Times New Roman"/>
          <w:b/>
          <w:i/>
          <w:sz w:val="24"/>
          <w:szCs w:val="24"/>
          <w:u w:val="single"/>
        </w:rPr>
        <w:t>Виноградова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Ирина </w:t>
      </w:r>
      <w:r w:rsidR="00AF35E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Александровна</w:t>
      </w:r>
    </w:p>
    <w:p w:rsidR="00683592" w:rsidRDefault="006835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Предмет: </w:t>
      </w:r>
      <w:r w:rsidR="00AF35ED">
        <w:rPr>
          <w:rFonts w:ascii="Times New Roman" w:hAnsi="Times New Roman" w:cs="Times New Roman"/>
          <w:b/>
          <w:sz w:val="24"/>
          <w:szCs w:val="24"/>
          <w:u w:val="single"/>
        </w:rPr>
        <w:t>английский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язык     </w:t>
      </w:r>
      <w:r>
        <w:rPr>
          <w:rFonts w:ascii="Times New Roman" w:hAnsi="Times New Roman" w:cs="Times New Roman"/>
          <w:i/>
          <w:sz w:val="24"/>
          <w:szCs w:val="24"/>
        </w:rPr>
        <w:t>Класс:</w:t>
      </w:r>
      <w:r w:rsidR="00C10C8E">
        <w:rPr>
          <w:rFonts w:ascii="Times New Roman" w:hAnsi="Times New Roman" w:cs="Times New Roman"/>
          <w:sz w:val="24"/>
          <w:szCs w:val="24"/>
        </w:rPr>
        <w:t>8</w:t>
      </w:r>
    </w:p>
    <w:p w:rsidR="00683592" w:rsidRDefault="00683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W w:w="16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4312"/>
      </w:tblGrid>
      <w:tr w:rsidR="00683592" w:rsidRPr="006539DE" w:rsidTr="00EC3493">
        <w:trPr>
          <w:trHeight w:val="491"/>
        </w:trPr>
        <w:tc>
          <w:tcPr>
            <w:tcW w:w="1951" w:type="dxa"/>
          </w:tcPr>
          <w:p w:rsidR="00683592" w:rsidRPr="006539DE" w:rsidRDefault="00F768D0" w:rsidP="00EC34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Раздел/ Тема</w:t>
            </w:r>
          </w:p>
        </w:tc>
        <w:tc>
          <w:tcPr>
            <w:tcW w:w="14312" w:type="dxa"/>
          </w:tcPr>
          <w:p w:rsidR="00683592" w:rsidRPr="006539DE" w:rsidRDefault="00F768D0" w:rsidP="00EC3493">
            <w:pPr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 xml:space="preserve">Опасно ли быть репортером / </w:t>
            </w:r>
            <w:r w:rsidR="00EC3493">
              <w:rPr>
                <w:rFonts w:ascii="Times New Roman" w:hAnsi="Times New Roman" w:cs="Times New Roman"/>
                <w:b/>
              </w:rPr>
              <w:t xml:space="preserve">Профессия – репортер. </w:t>
            </w:r>
            <w:r w:rsidR="00BB5674" w:rsidRPr="006539DE">
              <w:rPr>
                <w:rFonts w:ascii="Times New Roman" w:hAnsi="Times New Roman" w:cs="Times New Roman"/>
                <w:b/>
              </w:rPr>
              <w:t>Проблема политкорректности.</w:t>
            </w:r>
          </w:p>
        </w:tc>
      </w:tr>
      <w:tr w:rsidR="00683592" w:rsidRPr="006539DE" w:rsidTr="00EC3493">
        <w:trPr>
          <w:trHeight w:val="491"/>
        </w:trPr>
        <w:tc>
          <w:tcPr>
            <w:tcW w:w="1951" w:type="dxa"/>
          </w:tcPr>
          <w:p w:rsidR="00683592" w:rsidRPr="006539DE" w:rsidRDefault="00683592" w:rsidP="00EC34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312" w:type="dxa"/>
          </w:tcPr>
          <w:p w:rsidR="00683592" w:rsidRPr="006539DE" w:rsidRDefault="00F768D0" w:rsidP="00C10C8E">
            <w:pPr>
              <w:snapToGrid w:val="0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  <w:b/>
                <w:bCs/>
              </w:rPr>
              <w:t>Формирован</w:t>
            </w:r>
            <w:r w:rsidR="00C10C8E">
              <w:rPr>
                <w:rFonts w:ascii="Times New Roman" w:hAnsi="Times New Roman" w:cs="Times New Roman"/>
                <w:b/>
                <w:bCs/>
              </w:rPr>
              <w:t>ие лексических навыков устной речи.</w:t>
            </w:r>
          </w:p>
        </w:tc>
      </w:tr>
      <w:tr w:rsidR="00EC3493" w:rsidRPr="006539DE" w:rsidTr="00EC3493">
        <w:trPr>
          <w:trHeight w:val="491"/>
        </w:trPr>
        <w:tc>
          <w:tcPr>
            <w:tcW w:w="1951" w:type="dxa"/>
          </w:tcPr>
          <w:p w:rsidR="00EC3493" w:rsidRPr="006539DE" w:rsidRDefault="00EC3493" w:rsidP="00EC34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Задачи урока</w:t>
            </w:r>
          </w:p>
        </w:tc>
        <w:tc>
          <w:tcPr>
            <w:tcW w:w="14312" w:type="dxa"/>
          </w:tcPr>
          <w:p w:rsidR="00EC3493" w:rsidRPr="006539DE" w:rsidRDefault="00EC3493" w:rsidP="006539D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Обучающие: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 xml:space="preserve">1)  </w:t>
            </w:r>
            <w:r>
              <w:rPr>
                <w:rFonts w:ascii="Times New Roman" w:hAnsi="Times New Roman" w:cs="Times New Roman"/>
              </w:rPr>
              <w:t>Ф</w:t>
            </w:r>
            <w:r w:rsidRPr="006539DE">
              <w:rPr>
                <w:rFonts w:ascii="Times New Roman" w:hAnsi="Times New Roman" w:cs="Times New Roman"/>
              </w:rPr>
              <w:t>ормировать умение вести диалог-расспрос по предложенному плану, а так же отвечать на вопросы, пользуясь материалами из СМИ, Интернета и собственного опыта;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>2) Познакомить с термином «политкорректность», с рядом слов, которые не нужно употреблять в своей речи;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Ф</w:t>
            </w:r>
            <w:r w:rsidRPr="006539DE">
              <w:rPr>
                <w:rFonts w:ascii="Times New Roman" w:hAnsi="Times New Roman" w:cs="Times New Roman"/>
              </w:rPr>
              <w:t xml:space="preserve">ормировать умения в аудировании: 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контекст; заполнять таблицу;</w:t>
            </w:r>
          </w:p>
          <w:p w:rsidR="00EC3493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 xml:space="preserve">4) </w:t>
            </w:r>
            <w:r>
              <w:rPr>
                <w:rFonts w:ascii="Times New Roman" w:hAnsi="Times New Roman" w:cs="Times New Roman"/>
              </w:rPr>
              <w:t>Ф</w:t>
            </w:r>
            <w:r w:rsidRPr="006539DE">
              <w:rPr>
                <w:rFonts w:ascii="Times New Roman" w:hAnsi="Times New Roman" w:cs="Times New Roman"/>
              </w:rPr>
              <w:t>ормировать умение читать текст с общим пониманием и озаглавливать его;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Формировать навык </w:t>
            </w:r>
            <w:r w:rsidR="00EB52EC">
              <w:rPr>
                <w:rFonts w:ascii="Times New Roman" w:hAnsi="Times New Roman" w:cs="Times New Roman"/>
              </w:rPr>
              <w:t>монологической речи.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Развивающие: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>1) Формировать фонематический слух;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>2) Развивать способности обучающихся к языковой догадке по аналогии с родным языком;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Воспитательные: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>1) Воспитывать чувство толерантности к людям с ограниченными возможностями, другой расы или национальности;</w:t>
            </w:r>
          </w:p>
          <w:p w:rsidR="00EC3493" w:rsidRPr="006539DE" w:rsidRDefault="00EC3493" w:rsidP="006539DE">
            <w:pPr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>2) Воспитывать интерес и уважение к профессии корреспондента, военного репортера;</w:t>
            </w:r>
          </w:p>
          <w:p w:rsidR="00EC3493" w:rsidRPr="006539DE" w:rsidRDefault="00EC3493" w:rsidP="006539DE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539DE">
              <w:rPr>
                <w:rFonts w:ascii="Times New Roman" w:hAnsi="Times New Roman" w:cs="Times New Roman"/>
              </w:rPr>
              <w:t>3) Проецировать интерес к изучаемой профессии на свое профессиональное самоопределение в будущем.</w:t>
            </w:r>
          </w:p>
        </w:tc>
      </w:tr>
      <w:tr w:rsidR="00EC3493" w:rsidRPr="006539DE" w:rsidTr="00EC3493">
        <w:trPr>
          <w:trHeight w:val="491"/>
        </w:trPr>
        <w:tc>
          <w:tcPr>
            <w:tcW w:w="1951" w:type="dxa"/>
          </w:tcPr>
          <w:p w:rsidR="00EC3493" w:rsidRPr="006539DE" w:rsidRDefault="00EC3493" w:rsidP="00EC34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4312" w:type="dxa"/>
          </w:tcPr>
          <w:p w:rsidR="00EC3493" w:rsidRPr="006539DE" w:rsidRDefault="00EC3493" w:rsidP="00EC34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проблемного обучения</w:t>
            </w:r>
          </w:p>
        </w:tc>
      </w:tr>
      <w:tr w:rsidR="00EC3493" w:rsidRPr="006539DE" w:rsidTr="00EC3493">
        <w:trPr>
          <w:trHeight w:val="491"/>
        </w:trPr>
        <w:tc>
          <w:tcPr>
            <w:tcW w:w="1951" w:type="dxa"/>
          </w:tcPr>
          <w:p w:rsidR="00EC3493" w:rsidRPr="006539DE" w:rsidRDefault="00EC3493" w:rsidP="006539D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Вид урока</w:t>
            </w:r>
          </w:p>
        </w:tc>
        <w:tc>
          <w:tcPr>
            <w:tcW w:w="14312" w:type="dxa"/>
          </w:tcPr>
          <w:p w:rsidR="00EC3493" w:rsidRPr="006539DE" w:rsidRDefault="00EC3493" w:rsidP="006539D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</w:rPr>
              <w:t>Смешанный</w:t>
            </w:r>
          </w:p>
        </w:tc>
      </w:tr>
      <w:tr w:rsidR="00B554B1" w:rsidRPr="006539DE" w:rsidTr="00EC3493">
        <w:trPr>
          <w:trHeight w:val="491"/>
        </w:trPr>
        <w:tc>
          <w:tcPr>
            <w:tcW w:w="1951" w:type="dxa"/>
          </w:tcPr>
          <w:p w:rsidR="00B554B1" w:rsidRPr="006539DE" w:rsidRDefault="00B554B1" w:rsidP="006539D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Учебно-</w:t>
            </w:r>
            <w:r w:rsidRPr="006539DE">
              <w:rPr>
                <w:rFonts w:ascii="Times New Roman" w:hAnsi="Times New Roman" w:cs="Times New Roman"/>
                <w:b/>
              </w:rPr>
              <w:lastRenderedPageBreak/>
              <w:t>методический комплекс</w:t>
            </w:r>
          </w:p>
        </w:tc>
        <w:tc>
          <w:tcPr>
            <w:tcW w:w="14312" w:type="dxa"/>
          </w:tcPr>
          <w:p w:rsidR="00B554B1" w:rsidRPr="006539DE" w:rsidRDefault="00B554B1" w:rsidP="006539DE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lastRenderedPageBreak/>
              <w:t>Источники информации:</w:t>
            </w:r>
          </w:p>
          <w:p w:rsidR="00B554B1" w:rsidRPr="006539DE" w:rsidRDefault="0076051C" w:rsidP="006539DE">
            <w:pPr>
              <w:pStyle w:val="12"/>
              <w:numPr>
                <w:ilvl w:val="0"/>
                <w:numId w:val="3"/>
              </w:num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УМК: учебник -  Биболетова М. З., Трубанева Н. Н. Английский язык с удовольствием / </w:t>
            </w:r>
            <w:r>
              <w:rPr>
                <w:rFonts w:ascii="Times New Roman" w:hAnsi="Times New Roman" w:cs="Times New Roman"/>
                <w:lang w:val="en-US"/>
              </w:rPr>
              <w:t>EnjoyEnglish</w:t>
            </w:r>
            <w:r w:rsidRPr="0076051C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Учебник для 8 кл. общеобраз. учрежд. – Обнинск: Титул, 2012; рабочая тетрадь;</w:t>
            </w:r>
          </w:p>
          <w:p w:rsidR="00B554B1" w:rsidRDefault="00B554B1" w:rsidP="006539DE">
            <w:pPr>
              <w:pStyle w:val="12"/>
              <w:numPr>
                <w:ilvl w:val="0"/>
                <w:numId w:val="3"/>
              </w:numPr>
              <w:spacing w:line="100" w:lineRule="atLeast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>Интернет ресурсы</w:t>
            </w:r>
          </w:p>
          <w:p w:rsidR="00B554B1" w:rsidRPr="006539DE" w:rsidRDefault="00B554B1" w:rsidP="006539DE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  <w:b/>
              </w:rPr>
              <w:t>Оборудование:</w:t>
            </w:r>
            <w:r w:rsidRPr="006539DE">
              <w:rPr>
                <w:rFonts w:ascii="Times New Roman" w:hAnsi="Times New Roman" w:cs="Times New Roman"/>
              </w:rPr>
              <w:t xml:space="preserve"> Компьютер, проектор, интерактивная доска, планшет</w:t>
            </w:r>
          </w:p>
          <w:p w:rsidR="00B554B1" w:rsidRPr="006539DE" w:rsidRDefault="00B554B1" w:rsidP="006539DE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  <w:b/>
              </w:rPr>
              <w:t xml:space="preserve">Дидактическое сопровождение: </w:t>
            </w:r>
            <w:r w:rsidRPr="006539DE">
              <w:rPr>
                <w:rFonts w:ascii="Times New Roman" w:hAnsi="Times New Roman" w:cs="Times New Roman"/>
              </w:rPr>
              <w:t>Презентация, иллюстра</w:t>
            </w:r>
            <w:r w:rsidR="00EB52EC">
              <w:rPr>
                <w:rFonts w:ascii="Times New Roman" w:hAnsi="Times New Roman" w:cs="Times New Roman"/>
              </w:rPr>
              <w:t>тивный</w:t>
            </w:r>
            <w:r w:rsidRPr="006539DE">
              <w:rPr>
                <w:rFonts w:ascii="Times New Roman" w:hAnsi="Times New Roman" w:cs="Times New Roman"/>
              </w:rPr>
              <w:t xml:space="preserve"> материал</w:t>
            </w:r>
          </w:p>
          <w:p w:rsidR="00B554B1" w:rsidRPr="006539DE" w:rsidRDefault="00B554B1" w:rsidP="0076051C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9DE">
              <w:rPr>
                <w:rFonts w:ascii="Times New Roman" w:hAnsi="Times New Roman" w:cs="Times New Roman"/>
                <w:b/>
              </w:rPr>
              <w:t>Материалы для деятельности учеников:</w:t>
            </w:r>
            <w:r w:rsidR="00EB52EC">
              <w:rPr>
                <w:rFonts w:ascii="Times New Roman" w:hAnsi="Times New Roman" w:cs="Times New Roman"/>
              </w:rPr>
              <w:t>схемы «синквейнов», тексты в учебниках, таблицы, аудио-текст</w:t>
            </w:r>
            <w:bookmarkStart w:id="0" w:name="_GoBack"/>
            <w:bookmarkEnd w:id="0"/>
          </w:p>
        </w:tc>
      </w:tr>
    </w:tbl>
    <w:p w:rsidR="00C354AB" w:rsidRDefault="00C354AB" w:rsidP="00C35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Технология изучения темы</w:t>
      </w: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701"/>
        <w:gridCol w:w="1701"/>
        <w:gridCol w:w="1701"/>
        <w:gridCol w:w="1134"/>
        <w:gridCol w:w="2126"/>
        <w:gridCol w:w="6804"/>
      </w:tblGrid>
      <w:tr w:rsidR="008A2BF0" w:rsidRPr="006539DE" w:rsidTr="00821690">
        <w:trPr>
          <w:trHeight w:val="735"/>
        </w:trPr>
        <w:tc>
          <w:tcPr>
            <w:tcW w:w="1101" w:type="dxa"/>
            <w:vMerge w:val="restart"/>
          </w:tcPr>
          <w:p w:rsidR="008A2BF0" w:rsidRPr="006539DE" w:rsidRDefault="0076051C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8A2BF0" w:rsidRPr="006539DE">
              <w:rPr>
                <w:rFonts w:ascii="Times New Roman" w:hAnsi="Times New Roman" w:cs="Times New Roman"/>
                <w:b/>
                <w:sz w:val="24"/>
                <w:szCs w:val="24"/>
              </w:rPr>
              <w:t>тапы урока</w:t>
            </w:r>
          </w:p>
        </w:tc>
        <w:tc>
          <w:tcPr>
            <w:tcW w:w="1701" w:type="dxa"/>
            <w:vMerge w:val="restart"/>
          </w:tcPr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9DE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1701" w:type="dxa"/>
            <w:vMerge w:val="restart"/>
          </w:tcPr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9DE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701" w:type="dxa"/>
            <w:vMerge w:val="restart"/>
          </w:tcPr>
          <w:p w:rsidR="008A2BF0" w:rsidRPr="006539DE" w:rsidRDefault="008A2BF0" w:rsidP="00D43884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 xml:space="preserve">Деятельность </w:t>
            </w:r>
          </w:p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9DE">
              <w:rPr>
                <w:rFonts w:ascii="Times New Roman" w:hAnsi="Times New Roman" w:cs="Times New Roman"/>
                <w:b/>
              </w:rPr>
              <w:t>обучающихся</w:t>
            </w:r>
          </w:p>
        </w:tc>
        <w:tc>
          <w:tcPr>
            <w:tcW w:w="1134" w:type="dxa"/>
            <w:vMerge w:val="restart"/>
          </w:tcPr>
          <w:p w:rsidR="008A2BF0" w:rsidRPr="006539DE" w:rsidRDefault="008A2BF0" w:rsidP="00D43884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Форма работы</w:t>
            </w:r>
          </w:p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0" w:type="dxa"/>
            <w:gridSpan w:val="2"/>
          </w:tcPr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9D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8A2BF0" w:rsidRPr="006539DE" w:rsidTr="00821690">
        <w:trPr>
          <w:trHeight w:val="735"/>
        </w:trPr>
        <w:tc>
          <w:tcPr>
            <w:tcW w:w="1101" w:type="dxa"/>
            <w:vMerge/>
          </w:tcPr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A2BF0" w:rsidRPr="006539DE" w:rsidRDefault="008A2BF0" w:rsidP="00D43884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A2BF0" w:rsidRPr="006539DE" w:rsidRDefault="008A2BF0" w:rsidP="00D43884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6804" w:type="dxa"/>
          </w:tcPr>
          <w:p w:rsidR="008A2BF0" w:rsidRPr="006539DE" w:rsidRDefault="008A2BF0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Универсальные учебные действия</w:t>
            </w:r>
          </w:p>
        </w:tc>
      </w:tr>
      <w:tr w:rsidR="008A2BF0" w:rsidRPr="006539DE" w:rsidTr="00821690">
        <w:tc>
          <w:tcPr>
            <w:tcW w:w="1101" w:type="dxa"/>
          </w:tcPr>
          <w:p w:rsidR="008A2BF0" w:rsidRPr="006539DE" w:rsidRDefault="008A2BF0" w:rsidP="00D43884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I этап.</w:t>
            </w:r>
          </w:p>
          <w:p w:rsidR="008A2BF0" w:rsidRPr="006539DE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b/>
                <w:sz w:val="24"/>
                <w:szCs w:val="24"/>
              </w:rPr>
              <w:t>Орг. момент</w:t>
            </w:r>
          </w:p>
        </w:tc>
        <w:tc>
          <w:tcPr>
            <w:tcW w:w="1701" w:type="dxa"/>
          </w:tcPr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-мотивировать обучающихся к изучению темы</w:t>
            </w:r>
          </w:p>
        </w:tc>
        <w:tc>
          <w:tcPr>
            <w:tcW w:w="1701" w:type="dxa"/>
          </w:tcPr>
          <w:p w:rsidR="008A2BF0" w:rsidRPr="004308ED" w:rsidRDefault="008A2BF0" w:rsidP="00D43884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настраивает учащихся на работу, созд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ет благопр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ятные усл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вия для де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:rsidR="008A2BF0" w:rsidRPr="004308ED" w:rsidRDefault="008A2BF0" w:rsidP="00D43884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проводит фон.зарядку</w:t>
            </w:r>
          </w:p>
        </w:tc>
        <w:tc>
          <w:tcPr>
            <w:tcW w:w="1701" w:type="dxa"/>
          </w:tcPr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слушают учителя, пр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веряют гото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ность к уроку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настраивают речевой апп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рат на работу на уроке</w:t>
            </w:r>
          </w:p>
        </w:tc>
        <w:tc>
          <w:tcPr>
            <w:tcW w:w="1134" w:type="dxa"/>
          </w:tcPr>
          <w:p w:rsidR="008A2BF0" w:rsidRPr="004308ED" w:rsidRDefault="00FC3D62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2169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8216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1690">
              <w:rPr>
                <w:rFonts w:ascii="Times New Roman" w:hAnsi="Times New Roman" w:cs="Times New Roman"/>
                <w:sz w:val="24"/>
                <w:szCs w:val="24"/>
              </w:rPr>
              <w:t>тальная</w:t>
            </w:r>
          </w:p>
        </w:tc>
        <w:tc>
          <w:tcPr>
            <w:tcW w:w="2126" w:type="dxa"/>
          </w:tcPr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 xml:space="preserve">- вести </w:t>
            </w:r>
            <w:r w:rsidR="00C82347" w:rsidRPr="004308ED">
              <w:rPr>
                <w:rFonts w:ascii="Times New Roman" w:hAnsi="Times New Roman" w:cs="Times New Roman"/>
                <w:sz w:val="24"/>
                <w:szCs w:val="24"/>
              </w:rPr>
              <w:t xml:space="preserve">этикетный 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диалог-расспрос</w:t>
            </w:r>
          </w:p>
        </w:tc>
        <w:tc>
          <w:tcPr>
            <w:tcW w:w="6804" w:type="dxa"/>
          </w:tcPr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8A2BF0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мотивация учения</w:t>
            </w:r>
          </w:p>
          <w:p w:rsidR="00821690" w:rsidRPr="00821690" w:rsidRDefault="0082169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r w:rsidRPr="00821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егулятивные</w:t>
            </w:r>
          </w:p>
          <w:p w:rsidR="00821690" w:rsidRDefault="0082169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саморегуляции эмоциональных состояний</w:t>
            </w:r>
          </w:p>
          <w:p w:rsidR="00821690" w:rsidRPr="00821690" w:rsidRDefault="0082169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Pr="008216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оммуникативные</w:t>
            </w:r>
          </w:p>
          <w:p w:rsidR="00821690" w:rsidRDefault="0082169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вступать в диалог</w:t>
            </w:r>
          </w:p>
          <w:p w:rsidR="00821690" w:rsidRPr="004308ED" w:rsidRDefault="0082169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F0" w:rsidRPr="006539DE" w:rsidTr="00821690">
        <w:tc>
          <w:tcPr>
            <w:tcW w:w="1101" w:type="dxa"/>
          </w:tcPr>
          <w:p w:rsidR="008A2BF0" w:rsidRPr="006539DE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9DE">
              <w:rPr>
                <w:rFonts w:ascii="Times New Roman" w:hAnsi="Times New Roman" w:cs="Times New Roman"/>
                <w:b/>
              </w:rPr>
              <w:t xml:space="preserve">II этап </w:t>
            </w:r>
            <w:r w:rsidR="007C5943" w:rsidRPr="006539DE">
              <w:rPr>
                <w:rFonts w:ascii="Times New Roman" w:hAnsi="Times New Roman" w:cs="Times New Roman"/>
                <w:b/>
              </w:rPr>
              <w:t>Ц</w:t>
            </w:r>
            <w:r w:rsidRPr="006539DE">
              <w:rPr>
                <w:rFonts w:ascii="Times New Roman" w:hAnsi="Times New Roman" w:cs="Times New Roman"/>
                <w:b/>
              </w:rPr>
              <w:t>елеп</w:t>
            </w:r>
            <w:r w:rsidRPr="006539DE">
              <w:rPr>
                <w:rFonts w:ascii="Times New Roman" w:hAnsi="Times New Roman" w:cs="Times New Roman"/>
                <w:b/>
              </w:rPr>
              <w:t>о</w:t>
            </w:r>
            <w:r w:rsidRPr="006539DE">
              <w:rPr>
                <w:rFonts w:ascii="Times New Roman" w:hAnsi="Times New Roman" w:cs="Times New Roman"/>
                <w:b/>
              </w:rPr>
              <w:t>лагание</w:t>
            </w:r>
          </w:p>
        </w:tc>
        <w:tc>
          <w:tcPr>
            <w:tcW w:w="1701" w:type="dxa"/>
          </w:tcPr>
          <w:p w:rsidR="008A2BF0" w:rsidRPr="00580A5D" w:rsidRDefault="00580A5D" w:rsidP="00580A5D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мотивир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учащихся к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тельному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движению гипотез и 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темы</w:t>
            </w:r>
          </w:p>
        </w:tc>
        <w:tc>
          <w:tcPr>
            <w:tcW w:w="1701" w:type="dxa"/>
          </w:tcPr>
          <w:p w:rsidR="0004195C" w:rsidRDefault="0004195C" w:rsidP="00D43884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показывает слайды из различных ТВ программ</w:t>
            </w:r>
          </w:p>
          <w:p w:rsidR="008A2BF0" w:rsidRPr="004308ED" w:rsidRDefault="008A2BF0" w:rsidP="00D43884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подводит детей к фо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мулировке темы  урока</w:t>
            </w:r>
          </w:p>
          <w:p w:rsidR="008A2BF0" w:rsidRPr="004308ED" w:rsidRDefault="008A2BF0" w:rsidP="00D43884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совместно с ребятами ст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вит цели учебного з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нятия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-помогает р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бятам в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явить знач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мость соде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жания урока</w:t>
            </w:r>
          </w:p>
        </w:tc>
        <w:tc>
          <w:tcPr>
            <w:tcW w:w="1701" w:type="dxa"/>
          </w:tcPr>
          <w:p w:rsidR="0004195C" w:rsidRDefault="0004195C" w:rsidP="00D43884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смотрят слайды</w:t>
            </w:r>
          </w:p>
          <w:p w:rsidR="008A2BF0" w:rsidRPr="004308ED" w:rsidRDefault="008A2BF0" w:rsidP="00D43884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выдвигают предполож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ния о теме урока</w:t>
            </w:r>
          </w:p>
          <w:p w:rsidR="008A2BF0" w:rsidRPr="004308ED" w:rsidRDefault="008A2BF0" w:rsidP="00D43884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 уч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теля относ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тельно цели урока</w:t>
            </w:r>
          </w:p>
          <w:p w:rsidR="008A2BF0" w:rsidRPr="004308ED" w:rsidRDefault="008A2BF0" w:rsidP="00D43884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 настраив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ются на во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приятие темы и деятел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ность на ур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BF0" w:rsidRPr="004308ED" w:rsidRDefault="00FC3D62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8A2BF0" w:rsidRPr="004308ED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8A2BF0" w:rsidRPr="004308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A2BF0" w:rsidRPr="004308ED">
              <w:rPr>
                <w:rFonts w:ascii="Times New Roman" w:hAnsi="Times New Roman" w:cs="Times New Roman"/>
                <w:sz w:val="24"/>
                <w:szCs w:val="24"/>
              </w:rPr>
              <w:t>тальная</w:t>
            </w:r>
          </w:p>
        </w:tc>
        <w:tc>
          <w:tcPr>
            <w:tcW w:w="2126" w:type="dxa"/>
          </w:tcPr>
          <w:p w:rsidR="008A2BF0" w:rsidRPr="00580A5D" w:rsidRDefault="00580A5D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1690">
              <w:rPr>
                <w:rFonts w:ascii="Times New Roman" w:hAnsi="Times New Roman" w:cs="Times New Roman"/>
                <w:sz w:val="24"/>
                <w:szCs w:val="24"/>
              </w:rPr>
              <w:t>вести диалог-расспрос</w:t>
            </w:r>
          </w:p>
        </w:tc>
        <w:tc>
          <w:tcPr>
            <w:tcW w:w="6804" w:type="dxa"/>
          </w:tcPr>
          <w:p w:rsidR="008A2BF0" w:rsidRPr="004308ED" w:rsidRDefault="008A2BF0" w:rsidP="00D43884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-проявление интереса к поставленной проблеме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-умение планировать деятельность в соответствии с поставле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ной целью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-выдвигать гипотезу и обосновывать ее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-осуществлять актуализацию своего личного жизненного опыта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8A2BF0" w:rsidRPr="004308ED" w:rsidRDefault="008A2BF0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8ED">
              <w:rPr>
                <w:rFonts w:ascii="Times New Roman" w:hAnsi="Times New Roman" w:cs="Times New Roman"/>
                <w:sz w:val="24"/>
                <w:szCs w:val="24"/>
              </w:rPr>
              <w:t>-слушать собеседника, вступать в речевое общение</w:t>
            </w:r>
          </w:p>
        </w:tc>
      </w:tr>
      <w:tr w:rsidR="00C82347" w:rsidRPr="006539DE" w:rsidTr="00821690">
        <w:tc>
          <w:tcPr>
            <w:tcW w:w="1101" w:type="dxa"/>
          </w:tcPr>
          <w:p w:rsidR="00C82347" w:rsidRPr="006539DE" w:rsidRDefault="00C82347" w:rsidP="00D43884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lastRenderedPageBreak/>
              <w:t>II</w:t>
            </w:r>
            <w:r w:rsidRPr="006539D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9DE">
              <w:rPr>
                <w:rFonts w:ascii="Times New Roman" w:hAnsi="Times New Roman" w:cs="Times New Roman"/>
                <w:b/>
              </w:rPr>
              <w:t xml:space="preserve"> этап.</w:t>
            </w:r>
          </w:p>
          <w:p w:rsidR="00C82347" w:rsidRPr="006539DE" w:rsidRDefault="00C82347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Акту</w:t>
            </w:r>
            <w:r w:rsidRPr="006539DE">
              <w:rPr>
                <w:rFonts w:ascii="Times New Roman" w:hAnsi="Times New Roman" w:cs="Times New Roman"/>
                <w:b/>
              </w:rPr>
              <w:t>а</w:t>
            </w:r>
            <w:r w:rsidRPr="006539DE">
              <w:rPr>
                <w:rFonts w:ascii="Times New Roman" w:hAnsi="Times New Roman" w:cs="Times New Roman"/>
                <w:b/>
              </w:rPr>
              <w:t>лизация знаний</w:t>
            </w:r>
          </w:p>
          <w:p w:rsidR="00C82347" w:rsidRPr="006539DE" w:rsidRDefault="00C82347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E407D" w:rsidRPr="006539DE" w:rsidRDefault="00BE407D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539DE">
              <w:rPr>
                <w:rFonts w:ascii="Times New Roman" w:hAnsi="Times New Roman" w:cs="Times New Roman"/>
              </w:rPr>
              <w:t>- актуализир</w:t>
            </w:r>
            <w:r w:rsidRPr="006539DE">
              <w:rPr>
                <w:rFonts w:ascii="Times New Roman" w:hAnsi="Times New Roman" w:cs="Times New Roman"/>
              </w:rPr>
              <w:t>о</w:t>
            </w:r>
            <w:r w:rsidRPr="006539DE">
              <w:rPr>
                <w:rFonts w:ascii="Times New Roman" w:hAnsi="Times New Roman" w:cs="Times New Roman"/>
              </w:rPr>
              <w:t>вать знания по теме</w:t>
            </w:r>
          </w:p>
          <w:p w:rsidR="00C82347" w:rsidRPr="006539DE" w:rsidRDefault="00C82347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82347" w:rsidRPr="006539DE" w:rsidRDefault="00C82347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-настраивает на работу в парах,  запрос и получение информации</w:t>
            </w:r>
            <w:r w:rsidR="00821690">
              <w:rPr>
                <w:rFonts w:ascii="Times New Roman" w:hAnsi="Times New Roman" w:cs="Times New Roman"/>
                <w:sz w:val="24"/>
                <w:szCs w:val="24"/>
              </w:rPr>
              <w:t xml:space="preserve"> (с. 73 упр. 50)</w:t>
            </w:r>
          </w:p>
        </w:tc>
        <w:tc>
          <w:tcPr>
            <w:tcW w:w="1701" w:type="dxa"/>
          </w:tcPr>
          <w:p w:rsidR="00C82347" w:rsidRPr="006539DE" w:rsidRDefault="004308ED" w:rsidP="009363D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праш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т партнера о его отнош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нии к теле-,радиокомментаторам, в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дущим, их стилю пов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дения, их р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82347" w:rsidRPr="006539D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 xml:space="preserve"> (слабые дети только задают уже сформулир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>ванные в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>просы и отв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>чают на них, сильные – рассказывают классу что они узнали о предпочтен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63D2">
              <w:rPr>
                <w:rFonts w:ascii="Times New Roman" w:hAnsi="Times New Roman" w:cs="Times New Roman"/>
                <w:sz w:val="24"/>
                <w:szCs w:val="24"/>
              </w:rPr>
              <w:t>ях  партнера)</w:t>
            </w:r>
          </w:p>
        </w:tc>
        <w:tc>
          <w:tcPr>
            <w:tcW w:w="1134" w:type="dxa"/>
          </w:tcPr>
          <w:p w:rsidR="00C82347" w:rsidRPr="006539DE" w:rsidRDefault="00C82347" w:rsidP="00D43884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парная,</w:t>
            </w:r>
          </w:p>
          <w:p w:rsidR="00C82347" w:rsidRPr="006539DE" w:rsidRDefault="00C82347" w:rsidP="009363D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дуал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2126" w:type="dxa"/>
          </w:tcPr>
          <w:p w:rsidR="00C82347" w:rsidRPr="006539DE" w:rsidRDefault="00C82347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6BC9" w:rsidRPr="006539DE">
              <w:rPr>
                <w:rFonts w:ascii="Times New Roman" w:hAnsi="Times New Roman" w:cs="Times New Roman"/>
                <w:sz w:val="24"/>
                <w:szCs w:val="24"/>
              </w:rPr>
              <w:t>участвовать в комбинированном диалоге, испол</w:t>
            </w:r>
            <w:r w:rsidR="00D96BC9" w:rsidRPr="006539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96BC9" w:rsidRPr="006539DE">
              <w:rPr>
                <w:rFonts w:ascii="Times New Roman" w:hAnsi="Times New Roman" w:cs="Times New Roman"/>
                <w:sz w:val="24"/>
                <w:szCs w:val="24"/>
              </w:rPr>
              <w:t>зуя оценочные суждения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82347" w:rsidRPr="006539DE" w:rsidRDefault="00C82347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C82347" w:rsidRPr="006539DE" w:rsidRDefault="00C82347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выражать свое отношение к представителям интересующей професии (стиль поведения, языка, одежды)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излагать свое мнение (в д диалоге)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понимать позицию партнера</w:t>
            </w:r>
          </w:p>
          <w:p w:rsidR="00C82347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осознанно использовать речевые средства в соответствии с коммуникативной задачей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организовывать работу в паре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анализировать с целью выделения понятия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находить достоверную информацию</w:t>
            </w:r>
          </w:p>
          <w:p w:rsidR="00D96BC9" w:rsidRPr="006539DE" w:rsidRDefault="00D96BC9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D96BC9" w:rsidRPr="006539DE" w:rsidRDefault="00BE407D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самостоятельно ставить учебную задачу на основе соотнес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ния того,что уже известно и усвоено</w:t>
            </w:r>
          </w:p>
        </w:tc>
      </w:tr>
      <w:tr w:rsidR="008E1526" w:rsidRPr="006539DE" w:rsidTr="00821690">
        <w:tc>
          <w:tcPr>
            <w:tcW w:w="1101" w:type="dxa"/>
          </w:tcPr>
          <w:p w:rsidR="008E1526" w:rsidRPr="006539DE" w:rsidRDefault="008E1526" w:rsidP="00D43884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I</w:t>
            </w:r>
            <w:r w:rsidRPr="006539DE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6539DE">
              <w:rPr>
                <w:rFonts w:ascii="Times New Roman" w:hAnsi="Times New Roman" w:cs="Times New Roman"/>
                <w:b/>
              </w:rPr>
              <w:t xml:space="preserve"> этап.</w:t>
            </w:r>
          </w:p>
          <w:p w:rsidR="008E1526" w:rsidRPr="006539DE" w:rsidRDefault="008E1526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6539DE">
              <w:rPr>
                <w:rFonts w:ascii="Times New Roman" w:hAnsi="Times New Roman" w:cs="Times New Roman"/>
                <w:b/>
              </w:rPr>
              <w:t>Пе</w:t>
            </w:r>
            <w:r w:rsidRPr="006539DE">
              <w:rPr>
                <w:rFonts w:ascii="Times New Roman" w:hAnsi="Times New Roman" w:cs="Times New Roman"/>
                <w:b/>
              </w:rPr>
              <w:t>р</w:t>
            </w:r>
            <w:r w:rsidR="0004195C">
              <w:rPr>
                <w:rFonts w:ascii="Times New Roman" w:hAnsi="Times New Roman" w:cs="Times New Roman"/>
                <w:b/>
              </w:rPr>
              <w:t>вичное ус</w:t>
            </w:r>
            <w:r w:rsidRPr="006539DE">
              <w:rPr>
                <w:rFonts w:ascii="Times New Roman" w:hAnsi="Times New Roman" w:cs="Times New Roman"/>
                <w:b/>
              </w:rPr>
              <w:t>в</w:t>
            </w:r>
            <w:r w:rsidR="0004195C">
              <w:rPr>
                <w:rFonts w:ascii="Times New Roman" w:hAnsi="Times New Roman" w:cs="Times New Roman"/>
                <w:b/>
              </w:rPr>
              <w:t>о</w:t>
            </w:r>
            <w:r w:rsidRPr="006539DE">
              <w:rPr>
                <w:rFonts w:ascii="Times New Roman" w:hAnsi="Times New Roman" w:cs="Times New Roman"/>
                <w:b/>
              </w:rPr>
              <w:t>ение новых знаний</w:t>
            </w:r>
          </w:p>
          <w:p w:rsidR="008E1526" w:rsidRPr="006539DE" w:rsidRDefault="008E1526" w:rsidP="00D43884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E1526" w:rsidRDefault="008E1526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формировать навык ауд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рования пра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матического текста</w:t>
            </w:r>
          </w:p>
          <w:p w:rsidR="00D43884" w:rsidRPr="006539DE" w:rsidRDefault="00D43884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526" w:rsidRPr="006539DE" w:rsidRDefault="008E1526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предлагает текст для прослушив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653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нацел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 xml:space="preserve">вает детей на 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предстоящую работу</w:t>
            </w:r>
          </w:p>
          <w:p w:rsidR="008E1526" w:rsidRPr="00872336" w:rsidRDefault="008E1526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учащихся по решению учебной зад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="00872336" w:rsidRPr="00872336">
              <w:rPr>
                <w:rFonts w:ascii="Times New Roman" w:hAnsi="Times New Roman" w:cs="Times New Roman"/>
                <w:sz w:val="24"/>
                <w:szCs w:val="24"/>
              </w:rPr>
              <w:t>(с. 73 упр. 51)</w:t>
            </w:r>
          </w:p>
        </w:tc>
        <w:tc>
          <w:tcPr>
            <w:tcW w:w="1701" w:type="dxa"/>
          </w:tcPr>
          <w:p w:rsidR="008E1526" w:rsidRDefault="008E1526" w:rsidP="004308ED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308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луша</w:t>
            </w:r>
            <w:r w:rsidR="004308E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308E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и заполняю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т таблицу на основе усл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шанного</w:t>
            </w:r>
          </w:p>
          <w:p w:rsidR="0004195C" w:rsidRPr="006539DE" w:rsidRDefault="0004195C" w:rsidP="004308ED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анализируют прослуша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1134" w:type="dxa"/>
          </w:tcPr>
          <w:p w:rsidR="008E1526" w:rsidRPr="006539DE" w:rsidRDefault="00FC3D62" w:rsidP="0004195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8E1526" w:rsidRPr="006539D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8E1526" w:rsidRPr="006539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E1526" w:rsidRPr="006539DE">
              <w:rPr>
                <w:rFonts w:ascii="Times New Roman" w:hAnsi="Times New Roman" w:cs="Times New Roman"/>
                <w:sz w:val="24"/>
                <w:szCs w:val="24"/>
              </w:rPr>
              <w:t>тальная</w:t>
            </w:r>
          </w:p>
        </w:tc>
        <w:tc>
          <w:tcPr>
            <w:tcW w:w="2126" w:type="dxa"/>
          </w:tcPr>
          <w:p w:rsidR="008E1526" w:rsidRDefault="008E1526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 xml:space="preserve">- воспринимать </w:t>
            </w:r>
            <w:r w:rsidR="00D43884">
              <w:rPr>
                <w:rFonts w:ascii="Times New Roman" w:hAnsi="Times New Roman" w:cs="Times New Roman"/>
                <w:sz w:val="24"/>
                <w:szCs w:val="24"/>
              </w:rPr>
              <w:t>на слух информацию о профессиях, п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роверяя пр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вильность выпо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нения задания</w:t>
            </w:r>
          </w:p>
          <w:p w:rsidR="001F2F04" w:rsidRDefault="001F2F04" w:rsidP="001F2F0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заполнять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лицу, отбирая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держание из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слушанного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  <w:p w:rsidR="0004195C" w:rsidRDefault="0004195C" w:rsidP="001F2F0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соотносить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звание профессии с результатами данной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  <w:p w:rsidR="0004195C" w:rsidRDefault="0004195C" w:rsidP="001F2F0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ставление о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политко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1F2F04" w:rsidRPr="006539DE" w:rsidRDefault="001F2F04" w:rsidP="0004195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E1526" w:rsidRPr="006539DE" w:rsidRDefault="008E1526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</w:t>
            </w:r>
          </w:p>
          <w:p w:rsidR="008E1526" w:rsidRPr="006539DE" w:rsidRDefault="008E1526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371C" w:rsidRPr="006539DE">
              <w:rPr>
                <w:rFonts w:ascii="Times New Roman" w:hAnsi="Times New Roman" w:cs="Times New Roman"/>
                <w:sz w:val="24"/>
                <w:szCs w:val="24"/>
              </w:rPr>
              <w:t>мотивация учения</w:t>
            </w:r>
          </w:p>
          <w:p w:rsidR="006B371C" w:rsidRPr="006539DE" w:rsidRDefault="006B371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осознание возможности самореализации средствами ин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странного языка</w:t>
            </w:r>
          </w:p>
          <w:p w:rsidR="006B371C" w:rsidRPr="006539DE" w:rsidRDefault="006B371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</w:rPr>
              <w:t>- проявление интереса к поставленной проблеме</w:t>
            </w:r>
          </w:p>
          <w:p w:rsidR="006B371C" w:rsidRPr="006539DE" w:rsidRDefault="006B371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04195C" w:rsidRDefault="006B371C" w:rsidP="0004195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использовать ИКТ как инструмент для достижения цели</w:t>
            </w:r>
          </w:p>
          <w:p w:rsidR="0004195C" w:rsidRDefault="0004195C" w:rsidP="0004195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 монологическое контекстное высказывание</w:t>
            </w:r>
          </w:p>
          <w:p w:rsidR="006B371C" w:rsidRPr="006539DE" w:rsidRDefault="006B371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1C" w:rsidRPr="006539DE" w:rsidRDefault="006B371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6B371C" w:rsidRPr="006539DE" w:rsidRDefault="006B371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оценивать правильность выполнения учебной задачи</w:t>
            </w:r>
          </w:p>
          <w:p w:rsidR="006B371C" w:rsidRPr="006539DE" w:rsidRDefault="006B371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6B371C" w:rsidRPr="006539DE" w:rsidRDefault="006B371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- работать с прослушанным текстом и фиксировать информ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39DE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</w:p>
        </w:tc>
      </w:tr>
      <w:tr w:rsidR="003C15DE" w:rsidRPr="006539DE" w:rsidTr="00821690">
        <w:tc>
          <w:tcPr>
            <w:tcW w:w="1101" w:type="dxa"/>
          </w:tcPr>
          <w:p w:rsidR="003C15DE" w:rsidRPr="00045472" w:rsidRDefault="003C15DE" w:rsidP="003C15DE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V этап Дин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мич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ская пауза</w:t>
            </w:r>
          </w:p>
          <w:p w:rsidR="003C15DE" w:rsidRPr="006539DE" w:rsidRDefault="003C15DE" w:rsidP="00D43884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C15DE" w:rsidRPr="006539DE" w:rsidRDefault="0004195C" w:rsidP="0004195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сменить вид деятельности, тренировать основные группы мышц</w:t>
            </w:r>
          </w:p>
        </w:tc>
        <w:tc>
          <w:tcPr>
            <w:tcW w:w="1701" w:type="dxa"/>
          </w:tcPr>
          <w:p w:rsidR="003C15DE" w:rsidRPr="006539DE" w:rsidRDefault="0004195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показывает упражнения под музыку</w:t>
            </w:r>
          </w:p>
        </w:tc>
        <w:tc>
          <w:tcPr>
            <w:tcW w:w="1701" w:type="dxa"/>
          </w:tcPr>
          <w:p w:rsidR="003C15DE" w:rsidRPr="006539DE" w:rsidRDefault="0004195C" w:rsidP="004308ED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упражнения за учителем</w:t>
            </w:r>
          </w:p>
        </w:tc>
        <w:tc>
          <w:tcPr>
            <w:tcW w:w="1134" w:type="dxa"/>
          </w:tcPr>
          <w:p w:rsidR="003C15DE" w:rsidRPr="006539DE" w:rsidRDefault="00FC3D62" w:rsidP="0004195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4195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0419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5C">
              <w:rPr>
                <w:rFonts w:ascii="Times New Roman" w:hAnsi="Times New Roman" w:cs="Times New Roman"/>
                <w:sz w:val="24"/>
                <w:szCs w:val="24"/>
              </w:rPr>
              <w:t>тальная</w:t>
            </w:r>
          </w:p>
        </w:tc>
        <w:tc>
          <w:tcPr>
            <w:tcW w:w="2126" w:type="dxa"/>
          </w:tcPr>
          <w:p w:rsidR="003C15DE" w:rsidRPr="006539DE" w:rsidRDefault="0004195C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слушать песни и рифмовки на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лийском языке</w:t>
            </w:r>
          </w:p>
        </w:tc>
        <w:tc>
          <w:tcPr>
            <w:tcW w:w="6804" w:type="dxa"/>
          </w:tcPr>
          <w:p w:rsidR="00872336" w:rsidRPr="00B85749" w:rsidRDefault="00872336" w:rsidP="0087233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57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3C15DE" w:rsidRDefault="00872336" w:rsidP="00D4388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72336">
              <w:rPr>
                <w:rFonts w:ascii="Times New Roman" w:hAnsi="Times New Roman" w:cs="Times New Roman"/>
                <w:sz w:val="24"/>
                <w:szCs w:val="24"/>
              </w:rPr>
              <w:t>знание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 и здоровьесберегающих технологий</w:t>
            </w:r>
          </w:p>
          <w:p w:rsidR="00872336" w:rsidRDefault="00872336" w:rsidP="0087233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57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872336" w:rsidRPr="00872336" w:rsidRDefault="00872336" w:rsidP="0087233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саморегуляции в деятельноти, саморегуляции 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нальных состояний </w:t>
            </w:r>
          </w:p>
        </w:tc>
      </w:tr>
      <w:tr w:rsidR="004308ED" w:rsidRPr="006539DE" w:rsidTr="00821690">
        <w:tc>
          <w:tcPr>
            <w:tcW w:w="1101" w:type="dxa"/>
          </w:tcPr>
          <w:p w:rsidR="004308ED" w:rsidRPr="00045472" w:rsidRDefault="00872336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Этап </w:t>
            </w:r>
            <w:r w:rsidR="00045472" w:rsidRPr="00045472">
              <w:rPr>
                <w:rFonts w:ascii="Times New Roman" w:hAnsi="Times New Roman"/>
                <w:b/>
                <w:sz w:val="24"/>
                <w:szCs w:val="24"/>
              </w:rPr>
              <w:t>Пост</w:t>
            </w:r>
            <w:r w:rsidR="00045472" w:rsidRPr="0004547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45472" w:rsidRPr="00045472">
              <w:rPr>
                <w:rFonts w:ascii="Times New Roman" w:hAnsi="Times New Roman"/>
                <w:b/>
                <w:sz w:val="24"/>
                <w:szCs w:val="24"/>
              </w:rPr>
              <w:t>новка пр</w:t>
            </w:r>
            <w:r w:rsidR="00045472" w:rsidRPr="000454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45472" w:rsidRPr="00045472">
              <w:rPr>
                <w:rFonts w:ascii="Times New Roman" w:hAnsi="Times New Roman"/>
                <w:b/>
                <w:sz w:val="24"/>
                <w:szCs w:val="24"/>
              </w:rPr>
              <w:t xml:space="preserve">блемы </w:t>
            </w:r>
          </w:p>
        </w:tc>
        <w:tc>
          <w:tcPr>
            <w:tcW w:w="1701" w:type="dxa"/>
          </w:tcPr>
          <w:p w:rsidR="004308ED" w:rsidRPr="004308ED" w:rsidRDefault="00045472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поставить пробл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«Найти с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мые важные характерист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ки для хор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шего журн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 xml:space="preserve">та/репортера»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по применению уже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знаний и поиску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для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</w:p>
        </w:tc>
        <w:tc>
          <w:tcPr>
            <w:tcW w:w="1701" w:type="dxa"/>
          </w:tcPr>
          <w:p w:rsidR="004308ED" w:rsidRDefault="004308ED" w:rsidP="009363D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предлагает упражнения на подбор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 хорошего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/репортера</w:t>
            </w:r>
          </w:p>
          <w:p w:rsidR="005417C0" w:rsidRDefault="005417C0" w:rsidP="009363D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вместе с детьми делает вывод о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ходимых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чествах для журналиста</w:t>
            </w:r>
          </w:p>
          <w:p w:rsidR="005417C0" w:rsidRPr="004308ED" w:rsidRDefault="005417C0" w:rsidP="00872336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предлагает прочитать текст, найти подтвержд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ложениям о качествах журналиста и озаглавить текст</w:t>
            </w:r>
            <w:r w:rsidR="00872336">
              <w:rPr>
                <w:rFonts w:ascii="Times New Roman" w:hAnsi="Times New Roman" w:cs="Times New Roman"/>
                <w:sz w:val="24"/>
                <w:szCs w:val="24"/>
              </w:rPr>
              <w:t xml:space="preserve"> (с. 73 упр. 53)</w:t>
            </w:r>
          </w:p>
        </w:tc>
        <w:tc>
          <w:tcPr>
            <w:tcW w:w="1701" w:type="dxa"/>
          </w:tcPr>
          <w:p w:rsidR="009363D2" w:rsidRDefault="009363D2" w:rsidP="004308ED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составляют примерный портрет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рошего 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/репортера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(дифференц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рованно – сильные дети пишут 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доске,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бые – в раб.тетради, пользуясь клише</w:t>
            </w:r>
            <w:r w:rsidR="00872336">
              <w:rPr>
                <w:rFonts w:ascii="Times New Roman" w:hAnsi="Times New Roman" w:cs="Times New Roman"/>
                <w:sz w:val="24"/>
                <w:szCs w:val="24"/>
              </w:rPr>
              <w:t>, р. т. с. 44 упр. 2)</w:t>
            </w:r>
          </w:p>
          <w:p w:rsidR="004308ED" w:rsidRPr="004308ED" w:rsidRDefault="004308ED" w:rsidP="005417C0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читают текст с пониманием основного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держания</w:t>
            </w:r>
            <w:r w:rsidR="001F2F04">
              <w:rPr>
                <w:rFonts w:ascii="Times New Roman" w:hAnsi="Times New Roman" w:cs="Times New Roman"/>
                <w:sz w:val="24"/>
                <w:szCs w:val="24"/>
              </w:rPr>
              <w:t xml:space="preserve">: ищут качества журналистов в различных ситуациях, </w:t>
            </w:r>
            <w:r w:rsidR="005417C0">
              <w:rPr>
                <w:rFonts w:ascii="Times New Roman" w:hAnsi="Times New Roman" w:cs="Times New Roman"/>
                <w:sz w:val="24"/>
                <w:szCs w:val="24"/>
              </w:rPr>
              <w:t xml:space="preserve"> озаглавлив</w:t>
            </w:r>
            <w:r w:rsidR="00541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17C0">
              <w:rPr>
                <w:rFonts w:ascii="Times New Roman" w:hAnsi="Times New Roman" w:cs="Times New Roman"/>
                <w:sz w:val="24"/>
                <w:szCs w:val="24"/>
              </w:rPr>
              <w:t>ют текст</w:t>
            </w:r>
          </w:p>
        </w:tc>
        <w:tc>
          <w:tcPr>
            <w:tcW w:w="1134" w:type="dxa"/>
          </w:tcPr>
          <w:p w:rsidR="004308ED" w:rsidRPr="009363D2" w:rsidRDefault="00FC3D62" w:rsidP="009363D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9363D2" w:rsidRPr="009363D2">
              <w:rPr>
                <w:rFonts w:ascii="Times New Roman" w:hAnsi="Times New Roman" w:cs="Times New Roman"/>
                <w:sz w:val="24"/>
                <w:szCs w:val="24"/>
              </w:rPr>
              <w:t>ндив</w:t>
            </w:r>
            <w:r w:rsidR="009363D2" w:rsidRPr="009363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63D2" w:rsidRPr="009363D2">
              <w:rPr>
                <w:rFonts w:ascii="Times New Roman" w:hAnsi="Times New Roman" w:cs="Times New Roman"/>
                <w:sz w:val="24"/>
                <w:szCs w:val="24"/>
              </w:rPr>
              <w:t>дуал</w:t>
            </w:r>
            <w:r w:rsidR="009363D2" w:rsidRPr="009363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363D2" w:rsidRPr="009363D2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2126" w:type="dxa"/>
          </w:tcPr>
          <w:p w:rsidR="001F2F04" w:rsidRDefault="00580A5D" w:rsidP="001F2F0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5472">
              <w:rPr>
                <w:rFonts w:ascii="Times New Roman" w:hAnsi="Times New Roman" w:cs="Times New Roman"/>
                <w:sz w:val="24"/>
                <w:szCs w:val="24"/>
              </w:rPr>
              <w:t>заканчивать предложения, и</w:t>
            </w:r>
            <w:r w:rsidR="000454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5472">
              <w:rPr>
                <w:rFonts w:ascii="Times New Roman" w:hAnsi="Times New Roman" w:cs="Times New Roman"/>
                <w:sz w:val="24"/>
                <w:szCs w:val="24"/>
              </w:rPr>
              <w:t>пользуя предл</w:t>
            </w:r>
            <w:r w:rsidR="000454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5472">
              <w:rPr>
                <w:rFonts w:ascii="Times New Roman" w:hAnsi="Times New Roman" w:cs="Times New Roman"/>
                <w:sz w:val="24"/>
                <w:szCs w:val="24"/>
              </w:rPr>
              <w:t>женную лексику</w:t>
            </w:r>
          </w:p>
          <w:p w:rsidR="00045472" w:rsidRDefault="00045472" w:rsidP="001F2F0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теллект-карту для последующего устного ответа</w:t>
            </w:r>
          </w:p>
          <w:p w:rsidR="004308ED" w:rsidRPr="009363D2" w:rsidRDefault="009363D2" w:rsidP="001F2F0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читать текст и подбирать подх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дящий по смыслу заголовок</w:t>
            </w:r>
          </w:p>
        </w:tc>
        <w:tc>
          <w:tcPr>
            <w:tcW w:w="6804" w:type="dxa"/>
          </w:tcPr>
          <w:p w:rsidR="004308ED" w:rsidRPr="00B85749" w:rsidRDefault="00B85749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57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</w:t>
            </w:r>
          </w:p>
          <w:p w:rsidR="00B85749" w:rsidRDefault="00B85749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потребность в самовыражении и самореализации</w:t>
            </w:r>
          </w:p>
          <w:p w:rsidR="00B85749" w:rsidRDefault="00B85749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ориентация в системе моральных норм и ценностей</w:t>
            </w:r>
          </w:p>
          <w:p w:rsidR="00B85749" w:rsidRDefault="00B85749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57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B85749" w:rsidRPr="00B85749" w:rsidRDefault="00B85749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ставить цель и преобразовывать практическую задачу в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вательную</w:t>
            </w:r>
          </w:p>
          <w:p w:rsidR="00B85749" w:rsidRDefault="00B85749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контролировать время и управлять им</w:t>
            </w:r>
          </w:p>
          <w:p w:rsidR="00B85749" w:rsidRPr="006539DE" w:rsidRDefault="00B85749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B85749" w:rsidRDefault="00B85749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417C0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</w:t>
            </w:r>
            <w:r w:rsidR="005417C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417C0">
              <w:rPr>
                <w:rFonts w:ascii="Times New Roman" w:hAnsi="Times New Roman" w:cs="Times New Roman"/>
                <w:sz w:val="24"/>
                <w:szCs w:val="24"/>
              </w:rPr>
              <w:t>личных позиций в сотрудничестве</w:t>
            </w:r>
          </w:p>
          <w:p w:rsidR="005417C0" w:rsidRDefault="005417C0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аргументировать свою точку зрения</w:t>
            </w:r>
          </w:p>
          <w:p w:rsidR="005417C0" w:rsidRPr="006539DE" w:rsidRDefault="005417C0" w:rsidP="005417C0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5417C0" w:rsidRDefault="005417C0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давать определения понятиям</w:t>
            </w:r>
          </w:p>
          <w:p w:rsidR="005417C0" w:rsidRPr="00B85749" w:rsidRDefault="005417C0" w:rsidP="00B85749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сравнение, сериацию и классификацию</w:t>
            </w:r>
          </w:p>
        </w:tc>
      </w:tr>
      <w:tr w:rsidR="00045472" w:rsidRPr="00045472" w:rsidTr="00821690">
        <w:tc>
          <w:tcPr>
            <w:tcW w:w="1101" w:type="dxa"/>
          </w:tcPr>
          <w:p w:rsidR="00045472" w:rsidRPr="00862E1A" w:rsidRDefault="00562DA1" w:rsidP="007C539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="00045472" w:rsidRPr="00862E1A">
              <w:rPr>
                <w:rFonts w:ascii="Times New Roman" w:hAnsi="Times New Roman"/>
                <w:b/>
                <w:sz w:val="24"/>
                <w:szCs w:val="24"/>
              </w:rPr>
              <w:t xml:space="preserve">Этап </w:t>
            </w:r>
            <w:r w:rsidR="007C539C">
              <w:rPr>
                <w:rFonts w:ascii="Times New Roman" w:hAnsi="Times New Roman"/>
                <w:b/>
                <w:sz w:val="24"/>
                <w:szCs w:val="24"/>
              </w:rPr>
              <w:t>Реш</w:t>
            </w:r>
            <w:r w:rsidR="007C539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7C539C">
              <w:rPr>
                <w:rFonts w:ascii="Times New Roman" w:hAnsi="Times New Roman"/>
                <w:b/>
                <w:sz w:val="24"/>
                <w:szCs w:val="24"/>
              </w:rPr>
              <w:t>ние пр</w:t>
            </w:r>
            <w:r w:rsidR="007C539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7C539C">
              <w:rPr>
                <w:rFonts w:ascii="Times New Roman" w:hAnsi="Times New Roman"/>
                <w:b/>
                <w:sz w:val="24"/>
                <w:szCs w:val="24"/>
              </w:rPr>
              <w:t>блемы</w:t>
            </w:r>
          </w:p>
        </w:tc>
        <w:tc>
          <w:tcPr>
            <w:tcW w:w="1701" w:type="dxa"/>
          </w:tcPr>
          <w:p w:rsidR="00045472" w:rsidRPr="008E56A6" w:rsidRDefault="00045472" w:rsidP="00862E1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вать </w:t>
            </w:r>
            <w:r w:rsidR="00862E1A">
              <w:rPr>
                <w:rFonts w:ascii="Times New Roman" w:hAnsi="Times New Roman"/>
                <w:sz w:val="24"/>
                <w:szCs w:val="24"/>
              </w:rPr>
              <w:t>деятел</w:t>
            </w:r>
            <w:r w:rsidR="00862E1A">
              <w:rPr>
                <w:rFonts w:ascii="Times New Roman" w:hAnsi="Times New Roman"/>
                <w:sz w:val="24"/>
                <w:szCs w:val="24"/>
              </w:rPr>
              <w:t>ь</w:t>
            </w:r>
            <w:r w:rsidR="00862E1A">
              <w:rPr>
                <w:rFonts w:ascii="Times New Roman" w:hAnsi="Times New Roman"/>
                <w:sz w:val="24"/>
                <w:szCs w:val="24"/>
              </w:rPr>
              <w:t>ность уч</w:t>
            </w:r>
            <w:r w:rsidR="00862E1A">
              <w:rPr>
                <w:rFonts w:ascii="Times New Roman" w:hAnsi="Times New Roman"/>
                <w:sz w:val="24"/>
                <w:szCs w:val="24"/>
              </w:rPr>
              <w:t>а</w:t>
            </w:r>
            <w:r w:rsidR="00862E1A">
              <w:rPr>
                <w:rFonts w:ascii="Times New Roman" w:hAnsi="Times New Roman"/>
                <w:sz w:val="24"/>
                <w:szCs w:val="24"/>
              </w:rPr>
              <w:t>щихся, н</w:t>
            </w:r>
            <w:r w:rsidR="00862E1A">
              <w:rPr>
                <w:rFonts w:ascii="Times New Roman" w:hAnsi="Times New Roman"/>
                <w:sz w:val="24"/>
                <w:szCs w:val="24"/>
              </w:rPr>
              <w:t>а</w:t>
            </w:r>
            <w:r w:rsidR="00862E1A">
              <w:rPr>
                <w:rFonts w:ascii="Times New Roman" w:hAnsi="Times New Roman"/>
                <w:sz w:val="24"/>
                <w:szCs w:val="24"/>
              </w:rPr>
              <w:t>правленную на 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проблемы </w:t>
            </w:r>
          </w:p>
        </w:tc>
        <w:tc>
          <w:tcPr>
            <w:tcW w:w="1701" w:type="dxa"/>
          </w:tcPr>
          <w:p w:rsidR="00045472" w:rsidRDefault="00862E1A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E1A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обсудить в группах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журн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 xml:space="preserve"> (ди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ференцир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ванно)</w:t>
            </w:r>
          </w:p>
          <w:p w:rsidR="00562DA1" w:rsidRPr="00862E1A" w:rsidRDefault="00562DA1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предлагает связать 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 «хорош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ста/репортера» с их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тельностью</w:t>
            </w:r>
          </w:p>
        </w:tc>
        <w:tc>
          <w:tcPr>
            <w:tcW w:w="1701" w:type="dxa"/>
          </w:tcPr>
          <w:p w:rsidR="00045472" w:rsidRDefault="00862E1A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E1A">
              <w:rPr>
                <w:rFonts w:ascii="Times New Roman" w:hAnsi="Times New Roman" w:cs="Times New Roman"/>
                <w:sz w:val="24"/>
                <w:szCs w:val="24"/>
              </w:rPr>
              <w:t>- обсуждают с партнерами по группе особенности работы жу</w:t>
            </w:r>
            <w:r w:rsidRPr="00862E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2E1A">
              <w:rPr>
                <w:rFonts w:ascii="Times New Roman" w:hAnsi="Times New Roman" w:cs="Times New Roman"/>
                <w:sz w:val="24"/>
                <w:szCs w:val="24"/>
              </w:rPr>
              <w:t>налистов</w:t>
            </w:r>
          </w:p>
          <w:p w:rsidR="00862E1A" w:rsidRDefault="00862E1A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сильные д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ти делают в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воды, арг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ментируя о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6D28">
              <w:rPr>
                <w:rFonts w:ascii="Times New Roman" w:hAnsi="Times New Roman" w:cs="Times New Roman"/>
                <w:sz w:val="24"/>
                <w:szCs w:val="24"/>
              </w:rPr>
              <w:t>веты</w:t>
            </w:r>
          </w:p>
          <w:p w:rsidR="00666D28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слабые дети пользуются образцом из учебника,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писывают предложения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текста</w:t>
            </w:r>
          </w:p>
          <w:p w:rsidR="00666D28" w:rsidRPr="00862E1A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составляют список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  <w:r w:rsidR="00363248">
              <w:rPr>
                <w:rFonts w:ascii="Times New Roman" w:hAnsi="Times New Roman" w:cs="Times New Roman"/>
                <w:sz w:val="24"/>
                <w:szCs w:val="24"/>
              </w:rPr>
              <w:t xml:space="preserve">важных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причин, по которым 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/репортеры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оказываются в опасных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туациях</w:t>
            </w:r>
          </w:p>
        </w:tc>
        <w:tc>
          <w:tcPr>
            <w:tcW w:w="1134" w:type="dxa"/>
          </w:tcPr>
          <w:p w:rsidR="00045472" w:rsidRPr="00045472" w:rsidRDefault="00FC3D62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045472" w:rsidRPr="00045472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 w:rsidR="00045472" w:rsidRPr="000454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5472" w:rsidRPr="0004547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0454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562DA1" w:rsidRDefault="00562DA1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работать в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пе, высказывая свое мнение по заданной пробл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 и находя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нимание у своих партнеров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щению</w:t>
            </w:r>
          </w:p>
          <w:p w:rsidR="00045472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3248">
              <w:rPr>
                <w:rFonts w:ascii="Times New Roman" w:hAnsi="Times New Roman" w:cs="Times New Roman"/>
                <w:sz w:val="24"/>
                <w:szCs w:val="24"/>
              </w:rPr>
              <w:t>вести дискуссию</w:t>
            </w:r>
          </w:p>
          <w:p w:rsidR="00363248" w:rsidRDefault="003632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C539C">
              <w:rPr>
                <w:rFonts w:ascii="Times New Roman" w:hAnsi="Times New Roman" w:cs="Times New Roman"/>
                <w:sz w:val="24"/>
                <w:szCs w:val="24"/>
              </w:rPr>
              <w:t>аргументировать ответ, пользуясь схемой и текстом</w:t>
            </w:r>
          </w:p>
          <w:p w:rsidR="00562DA1" w:rsidRPr="00666D28" w:rsidRDefault="00562DA1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ранжировать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суждаемые идеи по степени их важности</w:t>
            </w:r>
          </w:p>
        </w:tc>
        <w:tc>
          <w:tcPr>
            <w:tcW w:w="6804" w:type="dxa"/>
          </w:tcPr>
          <w:p w:rsidR="00666D28" w:rsidRPr="00666D28" w:rsidRDefault="00666D2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6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045472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в самовыражении и самореализации</w:t>
            </w:r>
          </w:p>
          <w:p w:rsidR="00666D28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позитивная моральная самооценка и моральные чувства</w:t>
            </w:r>
          </w:p>
          <w:p w:rsidR="00666D28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вести диалог на основе равноправных отношений и взаимного уважения и принятия</w:t>
            </w:r>
          </w:p>
          <w:p w:rsidR="00666D28" w:rsidRDefault="00666D2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57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666D28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ставить цель</w:t>
            </w:r>
          </w:p>
          <w:p w:rsidR="00666D28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планировать пути достижения цели</w:t>
            </w:r>
          </w:p>
          <w:p w:rsidR="00666D28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решения в проблемной ситуации на основе перег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воров</w:t>
            </w:r>
          </w:p>
          <w:p w:rsidR="00666D28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3248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научиться основам саморегуляции эм</w:t>
            </w:r>
            <w:r w:rsidR="003632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3248">
              <w:rPr>
                <w:rFonts w:ascii="Times New Roman" w:hAnsi="Times New Roman" w:cs="Times New Roman"/>
                <w:sz w:val="24"/>
                <w:szCs w:val="24"/>
              </w:rPr>
              <w:t>циональных состояний</w:t>
            </w:r>
          </w:p>
          <w:p w:rsidR="00666D28" w:rsidRPr="006539DE" w:rsidRDefault="00666D2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666D28" w:rsidRDefault="00666D2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3248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разные мнения и стремиться к координации ра</w:t>
            </w:r>
            <w:r w:rsidR="003632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63248">
              <w:rPr>
                <w:rFonts w:ascii="Times New Roman" w:hAnsi="Times New Roman" w:cs="Times New Roman"/>
                <w:sz w:val="24"/>
                <w:szCs w:val="24"/>
              </w:rPr>
              <w:t>личных позиций в сотрудничестве</w:t>
            </w:r>
          </w:p>
          <w:p w:rsidR="00363248" w:rsidRDefault="003632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в группе – устанавливать рабочие отношения </w:t>
            </w:r>
          </w:p>
          <w:p w:rsidR="00363248" w:rsidRDefault="003632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коррекцию, оценку действий партн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ра, уметь убеждать</w:t>
            </w:r>
          </w:p>
          <w:p w:rsidR="00363248" w:rsidRDefault="003632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научится основам коммуникативной рефлексии</w:t>
            </w:r>
          </w:p>
          <w:p w:rsidR="00666D28" w:rsidRPr="006539DE" w:rsidRDefault="00666D2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666D28" w:rsidRDefault="003632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задач в зависимости от конкретных условий</w:t>
            </w:r>
          </w:p>
          <w:p w:rsidR="00363248" w:rsidRDefault="003632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устанавливать причинно-следственные связи</w:t>
            </w:r>
          </w:p>
          <w:p w:rsidR="00363248" w:rsidRPr="00666D28" w:rsidRDefault="003632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 логическое рассуждение, включающее установление причинно-следственных связей</w:t>
            </w:r>
          </w:p>
        </w:tc>
      </w:tr>
      <w:tr w:rsidR="007C539C" w:rsidRPr="00045472" w:rsidTr="00821690">
        <w:tc>
          <w:tcPr>
            <w:tcW w:w="1101" w:type="dxa"/>
          </w:tcPr>
          <w:p w:rsidR="00B554B1" w:rsidRDefault="00562DA1" w:rsidP="00B554B1">
            <w:pPr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VIII</w:t>
            </w:r>
            <w:r w:rsidR="00EA5E0A">
              <w:rPr>
                <w:rFonts w:ascii="Times New Roman" w:hAnsi="Times New Roman" w:cs="Times New Roman"/>
                <w:b/>
              </w:rPr>
              <w:t xml:space="preserve"> этап</w:t>
            </w:r>
          </w:p>
          <w:p w:rsidR="007C539C" w:rsidRDefault="00B554B1" w:rsidP="003C15DE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Закре</w:t>
            </w: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ление</w:t>
            </w:r>
          </w:p>
        </w:tc>
        <w:tc>
          <w:tcPr>
            <w:tcW w:w="1701" w:type="dxa"/>
          </w:tcPr>
          <w:p w:rsidR="007C539C" w:rsidRDefault="00B554B1" w:rsidP="00862E1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закре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ление мат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риала</w:t>
            </w:r>
          </w:p>
        </w:tc>
        <w:tc>
          <w:tcPr>
            <w:tcW w:w="1701" w:type="dxa"/>
          </w:tcPr>
          <w:p w:rsidR="007C539C" w:rsidRDefault="003A459F" w:rsidP="00B554B1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предлагает составить синквейн</w:t>
            </w:r>
            <w:r w:rsidR="00B554B1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фессия – 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2DA1">
              <w:rPr>
                <w:rFonts w:ascii="Times New Roman" w:hAnsi="Times New Roman" w:cs="Times New Roman"/>
                <w:sz w:val="24"/>
                <w:szCs w:val="24"/>
              </w:rPr>
              <w:t>портер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340A" w:rsidRPr="00862E1A" w:rsidRDefault="0092340A" w:rsidP="00B554B1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регулирует работу групп, 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 помогает в выполнении задания</w:t>
            </w:r>
          </w:p>
        </w:tc>
        <w:tc>
          <w:tcPr>
            <w:tcW w:w="1701" w:type="dxa"/>
          </w:tcPr>
          <w:p w:rsidR="007C539C" w:rsidRDefault="003A459F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пользуются схемой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квейна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которые были проделаны на уроке</w:t>
            </w:r>
          </w:p>
          <w:p w:rsidR="003A459F" w:rsidRPr="00862E1A" w:rsidRDefault="003A459F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одному человеку от группы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сказывают остальным детям свои синквейны</w:t>
            </w:r>
          </w:p>
        </w:tc>
        <w:tc>
          <w:tcPr>
            <w:tcW w:w="1134" w:type="dxa"/>
          </w:tcPr>
          <w:p w:rsidR="007C539C" w:rsidRPr="00045472" w:rsidRDefault="003A459F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</w:p>
        </w:tc>
        <w:tc>
          <w:tcPr>
            <w:tcW w:w="2126" w:type="dxa"/>
          </w:tcPr>
          <w:p w:rsidR="000727F7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изучаемую 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в упражнении «синквейн» </w:t>
            </w:r>
          </w:p>
          <w:p w:rsidR="000727F7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высказываться на заданную тему</w:t>
            </w:r>
          </w:p>
          <w:p w:rsidR="007C539C" w:rsidRDefault="003A459F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27F7">
              <w:rPr>
                <w:rFonts w:ascii="Times New Roman" w:hAnsi="Times New Roman" w:cs="Times New Roman"/>
                <w:sz w:val="24"/>
                <w:szCs w:val="24"/>
              </w:rPr>
              <w:t>выслушивать сообщения пар</w:t>
            </w:r>
            <w:r w:rsidR="000727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727F7">
              <w:rPr>
                <w:rFonts w:ascii="Times New Roman" w:hAnsi="Times New Roman" w:cs="Times New Roman"/>
                <w:sz w:val="24"/>
                <w:szCs w:val="24"/>
              </w:rPr>
              <w:t>неров</w:t>
            </w:r>
          </w:p>
          <w:p w:rsidR="000727F7" w:rsidRPr="00666D28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A459F" w:rsidRPr="00666D28" w:rsidRDefault="003A459F" w:rsidP="003A459F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6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E16DC8" w:rsidRDefault="003A459F" w:rsidP="00E16DC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5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6DC8">
              <w:rPr>
                <w:rFonts w:ascii="Times New Roman" w:hAnsi="Times New Roman" w:cs="Times New Roman"/>
                <w:sz w:val="24"/>
                <w:szCs w:val="24"/>
              </w:rPr>
              <w:t>умение вести диалог на основе равноправных отношений и взаимного уважения и принятия</w:t>
            </w:r>
          </w:p>
          <w:p w:rsidR="007C539C" w:rsidRDefault="00E16DC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устойчивый познавательный интерес и  становление смысл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образующей функции познавательного мотива</w:t>
            </w:r>
          </w:p>
          <w:p w:rsidR="00E16DC8" w:rsidRDefault="00E16DC8" w:rsidP="00E16DC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57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E16DC8" w:rsidRDefault="00E16DC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констатирующий и предвосхищающий контроль по результату и способу действия; актуальный контроль на уровне произвольного внимания</w:t>
            </w:r>
          </w:p>
          <w:p w:rsidR="00E16DC8" w:rsidRDefault="00E16DC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адекватно самостоятельно оценивать правильность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действия и вносить необходимые коррективы в исполнение как в конце действия, так и по ходу его реализации</w:t>
            </w:r>
          </w:p>
          <w:p w:rsidR="00E16DC8" w:rsidRPr="006539DE" w:rsidRDefault="00E16DC8" w:rsidP="00E16DC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E16DC8" w:rsidRDefault="00E16DC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учитывать разные мнения и стремиться к координации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позиций в сотрудничестве</w:t>
            </w:r>
          </w:p>
          <w:p w:rsidR="00E16DC8" w:rsidRDefault="00E16DC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взаимный контроль и оказывать в сотруднич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 необходимую взаимопомощь</w:t>
            </w:r>
          </w:p>
          <w:p w:rsidR="00E16DC8" w:rsidRDefault="00E16DC8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01C4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F01C4" w:rsidRDefault="00CF01C4" w:rsidP="00CF01C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ознавательные</w:t>
            </w:r>
          </w:p>
          <w:p w:rsidR="00CF01C4" w:rsidRPr="00CF01C4" w:rsidRDefault="003C15DE" w:rsidP="00CF01C4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D45F8">
              <w:rPr>
                <w:rFonts w:ascii="Times New Roman" w:hAnsi="Times New Roman" w:cs="Times New Roman"/>
                <w:sz w:val="24"/>
                <w:szCs w:val="24"/>
              </w:rPr>
              <w:t xml:space="preserve">строить логическое рассуждение, включающее установление </w:t>
            </w:r>
            <w:r w:rsidR="008D4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причинно-следственных связей</w:t>
            </w:r>
          </w:p>
          <w:p w:rsidR="00CF01C4" w:rsidRPr="003A459F" w:rsidRDefault="00CF01C4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объяснять явления, процессы, связи и отношения, </w:t>
            </w:r>
            <w:r w:rsidR="008D45F8">
              <w:rPr>
                <w:rFonts w:ascii="Times New Roman" w:hAnsi="Times New Roman" w:cs="Times New Roman"/>
                <w:sz w:val="24"/>
                <w:szCs w:val="24"/>
              </w:rPr>
              <w:t>выявляемые в ходе исследования</w:t>
            </w:r>
          </w:p>
        </w:tc>
      </w:tr>
      <w:tr w:rsidR="003C15DE" w:rsidRPr="00045472" w:rsidTr="00821690">
        <w:tc>
          <w:tcPr>
            <w:tcW w:w="1101" w:type="dxa"/>
          </w:tcPr>
          <w:p w:rsidR="003C15DE" w:rsidRDefault="000727F7" w:rsidP="007C539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IX</w:t>
            </w:r>
            <w:r w:rsidR="003C15DE">
              <w:rPr>
                <w:rFonts w:ascii="Times New Roman" w:hAnsi="Times New Roman" w:cs="Times New Roman"/>
                <w:b/>
              </w:rPr>
              <w:t>этап Ко</w:t>
            </w:r>
            <w:r w:rsidR="003C15DE">
              <w:rPr>
                <w:rFonts w:ascii="Times New Roman" w:hAnsi="Times New Roman" w:cs="Times New Roman"/>
                <w:b/>
              </w:rPr>
              <w:t>н</w:t>
            </w:r>
            <w:r w:rsidR="003C15DE">
              <w:rPr>
                <w:rFonts w:ascii="Times New Roman" w:hAnsi="Times New Roman" w:cs="Times New Roman"/>
                <w:b/>
              </w:rPr>
              <w:t>троль</w:t>
            </w:r>
          </w:p>
        </w:tc>
        <w:tc>
          <w:tcPr>
            <w:tcW w:w="1701" w:type="dxa"/>
          </w:tcPr>
          <w:p w:rsidR="003C15DE" w:rsidRPr="003C15DE" w:rsidRDefault="003C15DE" w:rsidP="003A459F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5DE">
              <w:rPr>
                <w:rFonts w:ascii="Times New Roman" w:hAnsi="Times New Roman"/>
                <w:sz w:val="24"/>
                <w:szCs w:val="24"/>
              </w:rPr>
              <w:t>- установить степень из</w:t>
            </w:r>
            <w:r w:rsidRPr="003C15DE">
              <w:rPr>
                <w:rFonts w:ascii="Times New Roman" w:hAnsi="Times New Roman"/>
                <w:sz w:val="24"/>
                <w:szCs w:val="24"/>
              </w:rPr>
              <w:t>у</w:t>
            </w:r>
            <w:r w:rsidRPr="003C15DE">
              <w:rPr>
                <w:rFonts w:ascii="Times New Roman" w:hAnsi="Times New Roman"/>
                <w:sz w:val="24"/>
                <w:szCs w:val="24"/>
              </w:rPr>
              <w:t xml:space="preserve">чения темы  </w:t>
            </w:r>
          </w:p>
        </w:tc>
        <w:tc>
          <w:tcPr>
            <w:tcW w:w="1701" w:type="dxa"/>
          </w:tcPr>
          <w:p w:rsidR="000727F7" w:rsidRDefault="000727F7" w:rsidP="000727F7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предлагает выполнить упр. 55 с. 74 дифференц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рованно: а) вставить предлоги, б) первеститект о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стах</w:t>
            </w:r>
          </w:p>
          <w:p w:rsidR="003C15DE" w:rsidRPr="003C15DE" w:rsidRDefault="003C15DE" w:rsidP="000727F7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- заслуши</w:t>
            </w:r>
            <w:r w:rsidR="000727F7">
              <w:rPr>
                <w:rFonts w:ascii="Times New Roman" w:hAnsi="Times New Roman" w:cs="Times New Roman"/>
                <w:sz w:val="24"/>
                <w:szCs w:val="24"/>
              </w:rPr>
              <w:t xml:space="preserve">вает, 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корректирует ответы, дел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ет выводы</w:t>
            </w:r>
          </w:p>
        </w:tc>
        <w:tc>
          <w:tcPr>
            <w:tcW w:w="1701" w:type="dxa"/>
          </w:tcPr>
          <w:p w:rsidR="003C15DE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читают текст</w:t>
            </w:r>
          </w:p>
          <w:p w:rsidR="000727F7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вставляют предлоги</w:t>
            </w:r>
          </w:p>
          <w:p w:rsidR="000727F7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переводят текст</w:t>
            </w:r>
          </w:p>
          <w:p w:rsidR="000727F7" w:rsidRPr="003C15DE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делают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воды 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фессии 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налиста /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портера и сравнивают со своими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водами, сд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ланными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</w:p>
        </w:tc>
        <w:tc>
          <w:tcPr>
            <w:tcW w:w="1134" w:type="dxa"/>
          </w:tcPr>
          <w:p w:rsidR="003C15DE" w:rsidRPr="003C15DE" w:rsidRDefault="00FC3D62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2126" w:type="dxa"/>
          </w:tcPr>
          <w:p w:rsidR="005E0F7B" w:rsidRDefault="005E0F7B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читать текст, вставляя проп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щенные предлоги</w:t>
            </w:r>
          </w:p>
          <w:p w:rsidR="005E0F7B" w:rsidRDefault="005E0F7B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переводить текст</w:t>
            </w:r>
          </w:p>
          <w:p w:rsidR="003C15DE" w:rsidRPr="003C15DE" w:rsidRDefault="005E0F7B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высказываться на заданную тему</w:t>
            </w:r>
          </w:p>
        </w:tc>
        <w:tc>
          <w:tcPr>
            <w:tcW w:w="6804" w:type="dxa"/>
          </w:tcPr>
          <w:p w:rsidR="003C15DE" w:rsidRPr="003C15DE" w:rsidRDefault="003C15DE" w:rsidP="003C15DE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15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3C15DE" w:rsidRDefault="00FC3D62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C15DE" w:rsidRPr="003C15DE">
              <w:rPr>
                <w:rFonts w:ascii="Times New Roman" w:hAnsi="Times New Roman" w:cs="Times New Roman"/>
                <w:sz w:val="24"/>
                <w:szCs w:val="24"/>
              </w:rPr>
              <w:t>устойчивый познавательный интерес</w:t>
            </w:r>
          </w:p>
          <w:p w:rsidR="00FC3D62" w:rsidRPr="003C15DE" w:rsidRDefault="00FC3D62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социально-критического мышления</w:t>
            </w:r>
          </w:p>
          <w:p w:rsidR="003C15DE" w:rsidRPr="003C15DE" w:rsidRDefault="003C15DE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15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3C15DE" w:rsidRDefault="00FC3D62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C15DE" w:rsidRPr="003C15DE">
              <w:rPr>
                <w:rFonts w:ascii="Times New Roman" w:hAnsi="Times New Roman" w:cs="Times New Roman"/>
                <w:sz w:val="24"/>
                <w:szCs w:val="24"/>
              </w:rPr>
              <w:t>умение  оценивать достигнутые результаты</w:t>
            </w:r>
          </w:p>
          <w:p w:rsidR="00FC3D62" w:rsidRPr="006539DE" w:rsidRDefault="00FC3D62" w:rsidP="00FC3D6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FC3D62" w:rsidRDefault="00FC3D62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формулировать собственное мнение и позицию</w:t>
            </w:r>
          </w:p>
          <w:p w:rsidR="00FC3D62" w:rsidRDefault="00FC3D62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адекватно использовать речевые средства для решения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коммуникативных задач</w:t>
            </w:r>
          </w:p>
          <w:p w:rsidR="00FC3D62" w:rsidRPr="00FC3D62" w:rsidRDefault="00FC3D62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FC3D62" w:rsidRDefault="00FC3D62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 логическое рассуждение, включающее установление причинно-следственных связей</w:t>
            </w:r>
          </w:p>
          <w:p w:rsidR="00FC3D62" w:rsidRPr="003C15DE" w:rsidRDefault="00FC3D62" w:rsidP="003C15DE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объяснять явления, процессы, связи и отношения, выявляемые в ходе исследования</w:t>
            </w:r>
          </w:p>
          <w:p w:rsidR="003C15DE" w:rsidRPr="003C15DE" w:rsidRDefault="003C15DE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727F7" w:rsidRPr="00045472" w:rsidTr="00821690">
        <w:tc>
          <w:tcPr>
            <w:tcW w:w="1101" w:type="dxa"/>
          </w:tcPr>
          <w:p w:rsidR="000727F7" w:rsidRDefault="000727F7" w:rsidP="007C539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</w:rPr>
              <w:t xml:space="preserve"> этап Дома</w:t>
            </w:r>
            <w:r>
              <w:rPr>
                <w:rFonts w:ascii="Times New Roman" w:hAnsi="Times New Roman" w:cs="Times New Roman"/>
                <w:b/>
              </w:rPr>
              <w:t>ш</w:t>
            </w:r>
            <w:r>
              <w:rPr>
                <w:rFonts w:ascii="Times New Roman" w:hAnsi="Times New Roman" w:cs="Times New Roman"/>
                <w:b/>
              </w:rPr>
              <w:t>нее з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дание</w:t>
            </w:r>
          </w:p>
        </w:tc>
        <w:tc>
          <w:tcPr>
            <w:tcW w:w="1701" w:type="dxa"/>
          </w:tcPr>
          <w:p w:rsidR="000727F7" w:rsidRPr="003C15DE" w:rsidRDefault="00EA5E0A" w:rsidP="003A45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создать 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ловия для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крепления темы в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стоятельной работе дома </w:t>
            </w:r>
          </w:p>
        </w:tc>
        <w:tc>
          <w:tcPr>
            <w:tcW w:w="1701" w:type="dxa"/>
          </w:tcPr>
          <w:p w:rsidR="000727F7" w:rsidRDefault="000727F7" w:rsidP="000727F7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дает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новку на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крепление 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 во время выполнения домашнего задания</w:t>
            </w:r>
          </w:p>
          <w:p w:rsidR="000727F7" w:rsidRPr="003C15DE" w:rsidRDefault="000727F7" w:rsidP="000727F7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предлагает, домашнее  задание </w:t>
            </w:r>
            <w:r w:rsidR="00EA5E0A">
              <w:rPr>
                <w:rFonts w:ascii="Times New Roman" w:hAnsi="Times New Roman" w:cs="Times New Roman"/>
                <w:sz w:val="24"/>
                <w:szCs w:val="24"/>
              </w:rPr>
              <w:t>(по выбору)</w:t>
            </w:r>
          </w:p>
          <w:p w:rsidR="000727F7" w:rsidRPr="003C15DE" w:rsidRDefault="000727F7" w:rsidP="000727F7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727F7" w:rsidRPr="003C15DE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ся записыв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ют в дневник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  <w:r w:rsidR="007067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06748" w:rsidRPr="0070674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 в</w:t>
            </w:r>
            <w:r w:rsidR="00706748" w:rsidRPr="0070674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ы</w:t>
            </w:r>
            <w:r w:rsidR="00706748" w:rsidRPr="0070674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бору</w:t>
            </w:r>
            <w:r w:rsidR="00706748" w:rsidRPr="00706748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="00706748">
              <w:rPr>
                <w:rFonts w:ascii="Times New Roman" w:hAnsi="Times New Roman" w:cs="Times New Roman"/>
                <w:sz w:val="24"/>
                <w:szCs w:val="24"/>
              </w:rPr>
              <w:t>а) упр. 25 с. 88, б) упр. 61 с. 74)</w:t>
            </w:r>
          </w:p>
        </w:tc>
        <w:tc>
          <w:tcPr>
            <w:tcW w:w="1134" w:type="dxa"/>
          </w:tcPr>
          <w:p w:rsidR="000727F7" w:rsidRPr="003C15DE" w:rsidRDefault="007067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тальная</w:t>
            </w:r>
          </w:p>
        </w:tc>
        <w:tc>
          <w:tcPr>
            <w:tcW w:w="2126" w:type="dxa"/>
          </w:tcPr>
          <w:p w:rsidR="000727F7" w:rsidRPr="003C15DE" w:rsidRDefault="000727F7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06748" w:rsidRPr="003C15DE" w:rsidRDefault="00706748" w:rsidP="00706748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15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706748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устойчивый познавательный интерес</w:t>
            </w:r>
          </w:p>
          <w:p w:rsidR="00706748" w:rsidRPr="003C15DE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15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706748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умение  оценивать достигнутые результаты</w:t>
            </w:r>
          </w:p>
          <w:p w:rsidR="00706748" w:rsidRPr="006539DE" w:rsidRDefault="00706748" w:rsidP="0070674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706748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формулировать собственное мнение и позицию</w:t>
            </w:r>
          </w:p>
          <w:p w:rsidR="00706748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адекватно использовать речевые средства для решения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коммуникативных задач</w:t>
            </w:r>
          </w:p>
          <w:p w:rsidR="000727F7" w:rsidRPr="00706748" w:rsidRDefault="000727F7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39C" w:rsidRPr="00045472" w:rsidTr="00821690">
        <w:tc>
          <w:tcPr>
            <w:tcW w:w="1101" w:type="dxa"/>
          </w:tcPr>
          <w:p w:rsidR="007C539C" w:rsidRPr="003A459F" w:rsidRDefault="000727F7" w:rsidP="007C539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XI</w:t>
            </w:r>
            <w:r w:rsidR="003C15DE">
              <w:rPr>
                <w:rFonts w:ascii="Times New Roman" w:hAnsi="Times New Roman" w:cs="Times New Roman"/>
                <w:b/>
              </w:rPr>
              <w:t xml:space="preserve">этап </w:t>
            </w:r>
            <w:r w:rsidR="003A459F">
              <w:rPr>
                <w:rFonts w:ascii="Times New Roman" w:hAnsi="Times New Roman" w:cs="Times New Roman"/>
                <w:b/>
              </w:rPr>
              <w:t>Рефле</w:t>
            </w:r>
            <w:r w:rsidR="003A459F">
              <w:rPr>
                <w:rFonts w:ascii="Times New Roman" w:hAnsi="Times New Roman" w:cs="Times New Roman"/>
                <w:b/>
              </w:rPr>
              <w:t>к</w:t>
            </w:r>
            <w:r w:rsidR="003A459F">
              <w:rPr>
                <w:rFonts w:ascii="Times New Roman" w:hAnsi="Times New Roman" w:cs="Times New Roman"/>
                <w:b/>
              </w:rPr>
              <w:t>сия</w:t>
            </w:r>
          </w:p>
        </w:tc>
        <w:tc>
          <w:tcPr>
            <w:tcW w:w="1701" w:type="dxa"/>
          </w:tcPr>
          <w:p w:rsidR="007C539C" w:rsidRPr="003C15DE" w:rsidRDefault="003A459F" w:rsidP="003A45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C1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создать у</w:t>
            </w:r>
            <w:r w:rsidRPr="003C1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C1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ловия для осознания учащимися своей учебной деятельности, </w:t>
            </w:r>
            <w:r w:rsidRPr="003C1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самооценки результатов деятельности своей и всего класса.</w:t>
            </w:r>
          </w:p>
        </w:tc>
        <w:tc>
          <w:tcPr>
            <w:tcW w:w="1701" w:type="dxa"/>
          </w:tcPr>
          <w:p w:rsidR="007C539C" w:rsidRPr="003C15DE" w:rsidRDefault="00EA5E0A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предлагает учащимся проанализ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ровать свою работу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пень усвоения темы и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заться</w:t>
            </w:r>
          </w:p>
        </w:tc>
        <w:tc>
          <w:tcPr>
            <w:tcW w:w="1701" w:type="dxa"/>
          </w:tcPr>
          <w:p w:rsidR="0076051C" w:rsidRPr="0076051C" w:rsidRDefault="0076051C" w:rsidP="0076051C">
            <w:pPr>
              <w:suppressAutoHyphens w:val="0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-дают оценку своей де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тельности на уроке и до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тигнутых р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  <w:p w:rsidR="0076051C" w:rsidRPr="0076051C" w:rsidRDefault="0076051C" w:rsidP="0076051C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- обменив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ются мнени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76051C" w:rsidRPr="0076051C" w:rsidRDefault="0076051C" w:rsidP="0076051C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«Я хорошо усвоил, что….»</w:t>
            </w:r>
          </w:p>
          <w:p w:rsidR="0076051C" w:rsidRPr="0076051C" w:rsidRDefault="0076051C" w:rsidP="0076051C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«Меня удив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ло, что….»</w:t>
            </w:r>
          </w:p>
          <w:p w:rsidR="007C539C" w:rsidRPr="003C15DE" w:rsidRDefault="0076051C" w:rsidP="0076051C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«Мне приг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дятся в дал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нейшем зн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051C">
              <w:rPr>
                <w:rFonts w:ascii="Times New Roman" w:hAnsi="Times New Roman" w:cs="Times New Roman"/>
                <w:sz w:val="24"/>
                <w:szCs w:val="24"/>
              </w:rPr>
              <w:t>ния о ..»</w:t>
            </w:r>
          </w:p>
        </w:tc>
        <w:tc>
          <w:tcPr>
            <w:tcW w:w="1134" w:type="dxa"/>
          </w:tcPr>
          <w:p w:rsidR="007C539C" w:rsidRPr="003C15DE" w:rsidRDefault="00706748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2126" w:type="dxa"/>
          </w:tcPr>
          <w:p w:rsidR="007C539C" w:rsidRPr="003C15DE" w:rsidRDefault="005E0F7B" w:rsidP="00045472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804" w:type="dxa"/>
          </w:tcPr>
          <w:p w:rsidR="007C539C" w:rsidRPr="003C15DE" w:rsidRDefault="003A459F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15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3A459F" w:rsidRDefault="003A459F" w:rsidP="003A459F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- позитивная моральная самооценка и моральные чувства</w:t>
            </w:r>
          </w:p>
          <w:p w:rsidR="00FC3D62" w:rsidRDefault="00FC3D62" w:rsidP="003A459F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6748">
              <w:rPr>
                <w:rFonts w:ascii="Times New Roman" w:hAnsi="Times New Roman" w:cs="Times New Roman"/>
                <w:sz w:val="24"/>
                <w:szCs w:val="24"/>
              </w:rPr>
              <w:t>уважение к личности и ее достоинствам</w:t>
            </w:r>
          </w:p>
          <w:p w:rsidR="00706748" w:rsidRDefault="00706748" w:rsidP="003A459F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эмпатия как осознанное понимание и сопереживание чувствам других</w:t>
            </w:r>
          </w:p>
          <w:p w:rsidR="00706748" w:rsidRPr="003C15DE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15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706748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адекватно самостоятельно </w:t>
            </w:r>
            <w:r w:rsidRPr="003C15D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достигнутые результаты</w:t>
            </w:r>
          </w:p>
          <w:p w:rsidR="00706748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саморегуляции эмоциональных состояний</w:t>
            </w:r>
          </w:p>
          <w:p w:rsidR="00706748" w:rsidRPr="006539DE" w:rsidRDefault="00706748" w:rsidP="0070674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39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706748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коммуникативной рефлексии</w:t>
            </w:r>
          </w:p>
          <w:p w:rsidR="00706748" w:rsidRPr="00FC3D62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706748" w:rsidRDefault="00706748" w:rsidP="00706748">
            <w:pPr>
              <w:suppressAutoHyphens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 логическое рассуждение, включающее установление причинно-следственных связей</w:t>
            </w:r>
          </w:p>
          <w:p w:rsidR="00706748" w:rsidRPr="003C15DE" w:rsidRDefault="00706748" w:rsidP="003A459F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59F" w:rsidRPr="003C15DE" w:rsidRDefault="003A459F" w:rsidP="00666D28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4AB" w:rsidRDefault="00C354AB" w:rsidP="00D43884">
      <w:pPr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592" w:rsidRDefault="00683592" w:rsidP="00D43884">
      <w:pPr>
        <w:suppressAutoHyphens w:val="0"/>
        <w:spacing w:after="0"/>
        <w:jc w:val="center"/>
      </w:pPr>
    </w:p>
    <w:p w:rsidR="00683592" w:rsidRDefault="00683592" w:rsidP="00D43884">
      <w:pPr>
        <w:suppressAutoHyphens w:val="0"/>
        <w:spacing w:after="0"/>
      </w:pPr>
    </w:p>
    <w:p w:rsidR="00D43884" w:rsidRDefault="00D43884" w:rsidP="00D43884">
      <w:pPr>
        <w:suppressAutoHyphens w:val="0"/>
        <w:spacing w:after="0"/>
      </w:pPr>
    </w:p>
    <w:sectPr w:rsidR="00D43884" w:rsidSect="000727F7">
      <w:footnotePr>
        <w:pos w:val="beneathText"/>
      </w:footnotePr>
      <w:pgSz w:w="16837" w:h="11905" w:orient="landscape"/>
      <w:pgMar w:top="567" w:right="454" w:bottom="567" w:left="454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858E3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00946462"/>
    <w:multiLevelType w:val="hybridMultilevel"/>
    <w:tmpl w:val="A8485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F61FB4"/>
    <w:multiLevelType w:val="hybridMultilevel"/>
    <w:tmpl w:val="1D7C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49039B"/>
    <w:multiLevelType w:val="hybridMultilevel"/>
    <w:tmpl w:val="C636B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93038A"/>
    <w:rsid w:val="00013748"/>
    <w:rsid w:val="0004195C"/>
    <w:rsid w:val="00045472"/>
    <w:rsid w:val="000727F7"/>
    <w:rsid w:val="001056BA"/>
    <w:rsid w:val="001F2F04"/>
    <w:rsid w:val="00212294"/>
    <w:rsid w:val="00363248"/>
    <w:rsid w:val="003A459F"/>
    <w:rsid w:val="003C15DE"/>
    <w:rsid w:val="004308ED"/>
    <w:rsid w:val="005417C0"/>
    <w:rsid w:val="00562DA1"/>
    <w:rsid w:val="00580A5D"/>
    <w:rsid w:val="005E0F7B"/>
    <w:rsid w:val="006539DE"/>
    <w:rsid w:val="00666D28"/>
    <w:rsid w:val="00683592"/>
    <w:rsid w:val="006B371C"/>
    <w:rsid w:val="00706748"/>
    <w:rsid w:val="0076051C"/>
    <w:rsid w:val="007B646D"/>
    <w:rsid w:val="007C539C"/>
    <w:rsid w:val="007C5943"/>
    <w:rsid w:val="00821690"/>
    <w:rsid w:val="00862E1A"/>
    <w:rsid w:val="00872336"/>
    <w:rsid w:val="008A2BF0"/>
    <w:rsid w:val="008B0AE2"/>
    <w:rsid w:val="008D45F8"/>
    <w:rsid w:val="008E1526"/>
    <w:rsid w:val="008F0F3F"/>
    <w:rsid w:val="0092340A"/>
    <w:rsid w:val="0093038A"/>
    <w:rsid w:val="009363D2"/>
    <w:rsid w:val="00A13792"/>
    <w:rsid w:val="00AF35ED"/>
    <w:rsid w:val="00B554B1"/>
    <w:rsid w:val="00B85749"/>
    <w:rsid w:val="00BB5674"/>
    <w:rsid w:val="00BE407D"/>
    <w:rsid w:val="00C10C8E"/>
    <w:rsid w:val="00C354AB"/>
    <w:rsid w:val="00C82347"/>
    <w:rsid w:val="00CE7F88"/>
    <w:rsid w:val="00CF01C4"/>
    <w:rsid w:val="00D43884"/>
    <w:rsid w:val="00D96BC9"/>
    <w:rsid w:val="00DA4891"/>
    <w:rsid w:val="00E16DC8"/>
    <w:rsid w:val="00EA5E0A"/>
    <w:rsid w:val="00EB52EC"/>
    <w:rsid w:val="00EC3493"/>
    <w:rsid w:val="00F768D0"/>
    <w:rsid w:val="00F85D24"/>
    <w:rsid w:val="00FC3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6D"/>
    <w:pPr>
      <w:suppressAutoHyphens/>
      <w:spacing w:after="200" w:line="276" w:lineRule="auto"/>
    </w:pPr>
    <w:rPr>
      <w:rFonts w:ascii="Calibri" w:eastAsia="SimSun" w:hAnsi="Calibri" w:cs="font291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B646D"/>
  </w:style>
  <w:style w:type="character" w:customStyle="1" w:styleId="1">
    <w:name w:val="Основной шрифт абзаца1"/>
    <w:rsid w:val="007B646D"/>
  </w:style>
  <w:style w:type="character" w:customStyle="1" w:styleId="a3">
    <w:name w:val="Маркеры списка"/>
    <w:rsid w:val="007B646D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7B646D"/>
  </w:style>
  <w:style w:type="paragraph" w:customStyle="1" w:styleId="a5">
    <w:name w:val="Заголовок"/>
    <w:basedOn w:val="a"/>
    <w:next w:val="a6"/>
    <w:rsid w:val="007B646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rsid w:val="007B646D"/>
    <w:pPr>
      <w:spacing w:after="120"/>
    </w:pPr>
  </w:style>
  <w:style w:type="paragraph" w:styleId="a7">
    <w:name w:val="List"/>
    <w:basedOn w:val="a6"/>
    <w:semiHidden/>
    <w:rsid w:val="007B646D"/>
    <w:rPr>
      <w:rFonts w:ascii="Arial" w:hAnsi="Arial" w:cs="Tahoma"/>
    </w:rPr>
  </w:style>
  <w:style w:type="paragraph" w:customStyle="1" w:styleId="10">
    <w:name w:val="Название1"/>
    <w:basedOn w:val="a"/>
    <w:rsid w:val="007B646D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7B646D"/>
    <w:pPr>
      <w:suppressLineNumbers/>
    </w:pPr>
    <w:rPr>
      <w:rFonts w:ascii="Arial" w:hAnsi="Arial" w:cs="Tahoma"/>
    </w:rPr>
  </w:style>
  <w:style w:type="paragraph" w:customStyle="1" w:styleId="12">
    <w:name w:val="Абзац списка1"/>
    <w:rsid w:val="007B646D"/>
    <w:pPr>
      <w:widowControl w:val="0"/>
      <w:suppressAutoHyphens/>
      <w:spacing w:after="200" w:line="276" w:lineRule="auto"/>
      <w:ind w:left="720"/>
    </w:pPr>
    <w:rPr>
      <w:rFonts w:ascii="Calibri" w:eastAsia="SimSun" w:hAnsi="Calibri" w:cs="font291"/>
      <w:kern w:val="1"/>
      <w:sz w:val="22"/>
      <w:szCs w:val="22"/>
      <w:lang w:eastAsia="ar-SA"/>
    </w:rPr>
  </w:style>
  <w:style w:type="paragraph" w:customStyle="1" w:styleId="a8">
    <w:name w:val="Содержимое таблицы"/>
    <w:basedOn w:val="a"/>
    <w:rsid w:val="007B646D"/>
    <w:pPr>
      <w:suppressLineNumbers/>
    </w:pPr>
  </w:style>
  <w:style w:type="paragraph" w:customStyle="1" w:styleId="a9">
    <w:name w:val="Заголовок таблицы"/>
    <w:basedOn w:val="a8"/>
    <w:rsid w:val="007B646D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BB56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/>
    </w:rPr>
  </w:style>
  <w:style w:type="character" w:customStyle="1" w:styleId="HTML0">
    <w:name w:val="Стандартный HTML Знак"/>
    <w:link w:val="HTML"/>
    <w:rsid w:val="00BB5674"/>
    <w:rPr>
      <w:rFonts w:ascii="Courier New" w:hAnsi="Courier New" w:cs="Courier New"/>
    </w:rPr>
  </w:style>
  <w:style w:type="table" w:styleId="aa">
    <w:name w:val="Table Grid"/>
    <w:basedOn w:val="a1"/>
    <w:uiPriority w:val="59"/>
    <w:rsid w:val="00C354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4547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1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2">
    <w:name w:val="Абзац списка1"/>
    <w:pPr>
      <w:widowControl w:val="0"/>
      <w:suppressAutoHyphens/>
      <w:spacing w:after="200" w:line="276" w:lineRule="auto"/>
      <w:ind w:left="720"/>
    </w:pPr>
    <w:rPr>
      <w:rFonts w:ascii="Calibri" w:eastAsia="SimSun" w:hAnsi="Calibri" w:cs="font291"/>
      <w:kern w:val="1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BB56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BB5674"/>
    <w:rPr>
      <w:rFonts w:ascii="Courier New" w:hAnsi="Courier New" w:cs="Courier New"/>
    </w:rPr>
  </w:style>
  <w:style w:type="table" w:styleId="aa">
    <w:name w:val="Table Grid"/>
    <w:basedOn w:val="a1"/>
    <w:uiPriority w:val="59"/>
    <w:rsid w:val="00C354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4547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0C2ED-C361-49ED-A3BA-7A061223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8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9</cp:revision>
  <cp:lastPrinted>2015-03-17T21:45:00Z</cp:lastPrinted>
  <dcterms:created xsi:type="dcterms:W3CDTF">2015-03-16T19:59:00Z</dcterms:created>
  <dcterms:modified xsi:type="dcterms:W3CDTF">2015-03-18T03:10:00Z</dcterms:modified>
</cp:coreProperties>
</file>