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259" w:rsidRDefault="00490259" w:rsidP="00652EB5">
      <w:pPr>
        <w:pStyle w:val="a5"/>
        <w:rPr>
          <w:lang w:val="ru-RU"/>
        </w:rPr>
      </w:pPr>
    </w:p>
    <w:p w:rsidR="00490259" w:rsidRDefault="00490259" w:rsidP="00652EB5">
      <w:pPr>
        <w:pStyle w:val="a5"/>
        <w:rPr>
          <w:lang w:val="ru-RU"/>
        </w:rPr>
      </w:pPr>
    </w:p>
    <w:p w:rsidR="00490259" w:rsidRDefault="00490259" w:rsidP="00652EB5">
      <w:pPr>
        <w:pStyle w:val="a5"/>
        <w:rPr>
          <w:lang w:val="ru-RU"/>
        </w:rPr>
      </w:pPr>
    </w:p>
    <w:p w:rsidR="00490259" w:rsidRDefault="00490259" w:rsidP="00652EB5">
      <w:pPr>
        <w:pStyle w:val="a5"/>
        <w:rPr>
          <w:lang w:val="ru-RU"/>
        </w:rPr>
      </w:pPr>
    </w:p>
    <w:p w:rsidR="00490259" w:rsidRDefault="00490259" w:rsidP="00652EB5">
      <w:pPr>
        <w:pStyle w:val="a5"/>
        <w:rPr>
          <w:lang w:val="ru-RU"/>
        </w:rPr>
      </w:pPr>
    </w:p>
    <w:p w:rsidR="00490259" w:rsidRDefault="00490259" w:rsidP="00652EB5">
      <w:pPr>
        <w:pStyle w:val="a5"/>
        <w:rPr>
          <w:lang w:val="ru-RU"/>
        </w:rPr>
      </w:pPr>
    </w:p>
    <w:p w:rsidR="00490259" w:rsidRDefault="00490259" w:rsidP="00652EB5">
      <w:pPr>
        <w:pStyle w:val="a5"/>
        <w:rPr>
          <w:lang w:val="ru-RU"/>
        </w:rPr>
      </w:pPr>
    </w:p>
    <w:p w:rsidR="00490259" w:rsidRDefault="00490259" w:rsidP="00652EB5">
      <w:pPr>
        <w:pStyle w:val="a5"/>
        <w:rPr>
          <w:lang w:val="ru-RU"/>
        </w:rPr>
      </w:pPr>
    </w:p>
    <w:p w:rsidR="00490259" w:rsidRPr="00F06ECD" w:rsidRDefault="00490259" w:rsidP="00490259">
      <w:pPr>
        <w:pStyle w:val="a5"/>
        <w:jc w:val="center"/>
        <w:rPr>
          <w:rFonts w:ascii="Arial" w:hAnsi="Arial" w:cs="Arial"/>
          <w:b/>
          <w:sz w:val="40"/>
          <w:szCs w:val="40"/>
          <w:lang w:val="ru-RU"/>
        </w:rPr>
      </w:pPr>
      <w:proofErr w:type="spellStart"/>
      <w:r w:rsidRPr="00F06ECD">
        <w:rPr>
          <w:rFonts w:ascii="Arial" w:hAnsi="Arial" w:cs="Arial"/>
          <w:b/>
          <w:sz w:val="40"/>
          <w:szCs w:val="40"/>
          <w:lang w:val="ru-RU"/>
        </w:rPr>
        <w:t>Летуновская</w:t>
      </w:r>
      <w:proofErr w:type="spellEnd"/>
      <w:r w:rsidRPr="00F06ECD">
        <w:rPr>
          <w:rFonts w:ascii="Arial" w:hAnsi="Arial" w:cs="Arial"/>
          <w:b/>
          <w:sz w:val="40"/>
          <w:szCs w:val="40"/>
          <w:lang w:val="ru-RU"/>
        </w:rPr>
        <w:t xml:space="preserve"> Надежда Евгеньевна</w:t>
      </w:r>
      <w:r w:rsidR="009B30B6" w:rsidRPr="00F06ECD">
        <w:rPr>
          <w:rFonts w:ascii="Arial" w:hAnsi="Arial" w:cs="Arial"/>
          <w:b/>
          <w:sz w:val="40"/>
          <w:szCs w:val="40"/>
          <w:lang w:val="ru-RU"/>
        </w:rPr>
        <w:t>,</w:t>
      </w:r>
    </w:p>
    <w:p w:rsidR="009B30B6" w:rsidRPr="00F06ECD" w:rsidRDefault="009B30B6" w:rsidP="009B30B6">
      <w:pPr>
        <w:pStyle w:val="a5"/>
        <w:jc w:val="center"/>
        <w:rPr>
          <w:rFonts w:ascii="Arial" w:hAnsi="Arial" w:cs="Arial"/>
          <w:b/>
          <w:sz w:val="40"/>
          <w:szCs w:val="40"/>
          <w:lang w:val="ru-RU"/>
        </w:rPr>
      </w:pPr>
      <w:r w:rsidRPr="00F06ECD">
        <w:rPr>
          <w:rFonts w:ascii="Arial" w:hAnsi="Arial" w:cs="Arial"/>
          <w:b/>
          <w:sz w:val="40"/>
          <w:szCs w:val="40"/>
          <w:lang w:val="ru-RU"/>
        </w:rPr>
        <w:t xml:space="preserve">учитель начальных классов ГБОУ лицей № 533 «Образовательный комплекс «Малая </w:t>
      </w:r>
      <w:proofErr w:type="spellStart"/>
      <w:r w:rsidRPr="00F06ECD">
        <w:rPr>
          <w:rFonts w:ascii="Arial" w:hAnsi="Arial" w:cs="Arial"/>
          <w:b/>
          <w:sz w:val="40"/>
          <w:szCs w:val="40"/>
          <w:lang w:val="ru-RU"/>
        </w:rPr>
        <w:t>Охта</w:t>
      </w:r>
      <w:proofErr w:type="spellEnd"/>
      <w:r w:rsidRPr="00F06ECD">
        <w:rPr>
          <w:rFonts w:ascii="Arial" w:hAnsi="Arial" w:cs="Arial"/>
          <w:b/>
          <w:sz w:val="40"/>
          <w:szCs w:val="40"/>
          <w:lang w:val="ru-RU"/>
        </w:rPr>
        <w:t>»,</w:t>
      </w:r>
    </w:p>
    <w:p w:rsidR="009B30B6" w:rsidRPr="00F06ECD" w:rsidRDefault="009B30B6" w:rsidP="009B30B6">
      <w:pPr>
        <w:pStyle w:val="a5"/>
        <w:jc w:val="center"/>
        <w:rPr>
          <w:rFonts w:ascii="Arial" w:hAnsi="Arial" w:cs="Arial"/>
          <w:b/>
          <w:sz w:val="40"/>
          <w:szCs w:val="40"/>
          <w:lang w:val="ru-RU"/>
        </w:rPr>
      </w:pPr>
      <w:r w:rsidRPr="00F06ECD">
        <w:rPr>
          <w:rFonts w:ascii="Arial" w:hAnsi="Arial" w:cs="Arial"/>
          <w:b/>
          <w:sz w:val="40"/>
          <w:szCs w:val="40"/>
          <w:lang w:val="ru-RU"/>
        </w:rPr>
        <w:t>Санкт-Петербург</w:t>
      </w:r>
    </w:p>
    <w:p w:rsidR="009B30B6" w:rsidRPr="00F06ECD" w:rsidRDefault="009B30B6" w:rsidP="009B30B6">
      <w:pPr>
        <w:pStyle w:val="a5"/>
        <w:jc w:val="center"/>
        <w:rPr>
          <w:rFonts w:ascii="Arial" w:hAnsi="Arial" w:cs="Arial"/>
          <w:b/>
          <w:sz w:val="40"/>
          <w:szCs w:val="40"/>
          <w:lang w:val="ru-RU"/>
        </w:rPr>
      </w:pPr>
      <w:r w:rsidRPr="00F06ECD">
        <w:rPr>
          <w:rFonts w:ascii="Arial" w:hAnsi="Arial" w:cs="Arial"/>
          <w:b/>
          <w:sz w:val="40"/>
          <w:szCs w:val="40"/>
          <w:lang w:val="ru-RU"/>
        </w:rPr>
        <w:t>Технологическая карта урока по учебному предмету «Русский язык» в 4-ом классе на тему «Морфологический разбор глагола»</w:t>
      </w:r>
    </w:p>
    <w:p w:rsidR="009B30B6" w:rsidRPr="00F06ECD" w:rsidRDefault="009B30B6" w:rsidP="009B30B6">
      <w:pPr>
        <w:pStyle w:val="a5"/>
        <w:jc w:val="center"/>
        <w:rPr>
          <w:rFonts w:ascii="Arial" w:hAnsi="Arial" w:cs="Arial"/>
          <w:b/>
          <w:sz w:val="40"/>
          <w:szCs w:val="40"/>
          <w:lang w:val="ru-RU"/>
        </w:rPr>
      </w:pPr>
    </w:p>
    <w:p w:rsidR="009B30B6" w:rsidRDefault="009B30B6" w:rsidP="009B30B6">
      <w:pPr>
        <w:pStyle w:val="a5"/>
        <w:jc w:val="center"/>
        <w:rPr>
          <w:b/>
          <w:sz w:val="40"/>
          <w:szCs w:val="40"/>
          <w:lang w:val="ru-RU"/>
        </w:rPr>
      </w:pPr>
    </w:p>
    <w:p w:rsidR="009B30B6" w:rsidRDefault="009B30B6" w:rsidP="009B30B6">
      <w:pPr>
        <w:pStyle w:val="a5"/>
        <w:jc w:val="center"/>
        <w:rPr>
          <w:b/>
          <w:sz w:val="40"/>
          <w:szCs w:val="40"/>
          <w:lang w:val="ru-RU"/>
        </w:rPr>
      </w:pPr>
    </w:p>
    <w:p w:rsidR="009B30B6" w:rsidRDefault="009B30B6" w:rsidP="009B30B6">
      <w:pPr>
        <w:pStyle w:val="a5"/>
        <w:jc w:val="center"/>
        <w:rPr>
          <w:b/>
          <w:sz w:val="40"/>
          <w:szCs w:val="40"/>
          <w:lang w:val="ru-RU"/>
        </w:rPr>
      </w:pPr>
    </w:p>
    <w:p w:rsidR="009B30B6" w:rsidRDefault="009B30B6" w:rsidP="009B30B6">
      <w:pPr>
        <w:pStyle w:val="a5"/>
        <w:jc w:val="center"/>
        <w:rPr>
          <w:b/>
          <w:sz w:val="40"/>
          <w:szCs w:val="40"/>
          <w:lang w:val="ru-RU"/>
        </w:rPr>
      </w:pPr>
    </w:p>
    <w:p w:rsidR="009B30B6" w:rsidRDefault="009B30B6" w:rsidP="009B30B6">
      <w:pPr>
        <w:pStyle w:val="a5"/>
        <w:jc w:val="center"/>
        <w:rPr>
          <w:b/>
          <w:sz w:val="40"/>
          <w:szCs w:val="40"/>
          <w:lang w:val="ru-RU"/>
        </w:rPr>
      </w:pPr>
    </w:p>
    <w:p w:rsidR="009B30B6" w:rsidRDefault="009B30B6" w:rsidP="009B30B6">
      <w:pPr>
        <w:pStyle w:val="a5"/>
        <w:jc w:val="center"/>
        <w:rPr>
          <w:b/>
          <w:sz w:val="40"/>
          <w:szCs w:val="40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062"/>
        <w:gridCol w:w="9552"/>
      </w:tblGrid>
      <w:tr w:rsidR="009B30B6" w:rsidTr="009F48F5">
        <w:tc>
          <w:tcPr>
            <w:tcW w:w="6062" w:type="dxa"/>
          </w:tcPr>
          <w:p w:rsidR="009B30B6" w:rsidRPr="00BD064A" w:rsidRDefault="009B30B6" w:rsidP="009B30B6">
            <w:pPr>
              <w:pStyle w:val="a5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lastRenderedPageBreak/>
              <w:t>Тип урока</w:t>
            </w:r>
          </w:p>
        </w:tc>
        <w:tc>
          <w:tcPr>
            <w:tcW w:w="9552" w:type="dxa"/>
          </w:tcPr>
          <w:p w:rsidR="009B30B6" w:rsidRPr="00BD064A" w:rsidRDefault="009B30B6" w:rsidP="009B30B6">
            <w:pPr>
              <w:pStyle w:val="a5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>Урок вхождения в новую тему</w:t>
            </w:r>
          </w:p>
        </w:tc>
      </w:tr>
      <w:tr w:rsidR="009B30B6" w:rsidTr="009F48F5">
        <w:tc>
          <w:tcPr>
            <w:tcW w:w="6062" w:type="dxa"/>
          </w:tcPr>
          <w:p w:rsidR="009B30B6" w:rsidRPr="00BD064A" w:rsidRDefault="009B30B6" w:rsidP="009B30B6">
            <w:pPr>
              <w:pStyle w:val="a5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>Авторы УМК</w:t>
            </w:r>
          </w:p>
        </w:tc>
        <w:tc>
          <w:tcPr>
            <w:tcW w:w="9552" w:type="dxa"/>
          </w:tcPr>
          <w:p w:rsidR="009B30B6" w:rsidRPr="00BD064A" w:rsidRDefault="00F06ECD" w:rsidP="009B30B6">
            <w:pPr>
              <w:pStyle w:val="a5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 xml:space="preserve">УМК «Начальная школа </w:t>
            </w:r>
            <w:r w:rsidRPr="00BD064A">
              <w:rPr>
                <w:rFonts w:ascii="Arial" w:hAnsi="Arial" w:cs="Arial"/>
                <w:sz w:val="22"/>
                <w:szCs w:val="22"/>
              </w:rPr>
              <w:t>XXI</w:t>
            </w: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 xml:space="preserve"> века» </w:t>
            </w:r>
          </w:p>
          <w:p w:rsidR="00F06ECD" w:rsidRPr="00BD064A" w:rsidRDefault="00F06ECD" w:rsidP="009B30B6">
            <w:pPr>
              <w:pStyle w:val="a5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>Автор учебника: Иванов С.В.</w:t>
            </w:r>
          </w:p>
        </w:tc>
      </w:tr>
      <w:tr w:rsidR="009B30B6" w:rsidTr="009F48F5">
        <w:tc>
          <w:tcPr>
            <w:tcW w:w="6062" w:type="dxa"/>
          </w:tcPr>
          <w:p w:rsidR="009B30B6" w:rsidRPr="00BD064A" w:rsidRDefault="009B30B6" w:rsidP="009B30B6">
            <w:pPr>
              <w:pStyle w:val="a5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>Цели урока</w:t>
            </w:r>
          </w:p>
        </w:tc>
        <w:tc>
          <w:tcPr>
            <w:tcW w:w="9552" w:type="dxa"/>
          </w:tcPr>
          <w:p w:rsidR="00F06ECD" w:rsidRPr="00BD064A" w:rsidRDefault="00F06ECD" w:rsidP="00F06ECD">
            <w:pPr>
              <w:pStyle w:val="a5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u w:val="single"/>
                <w:lang w:val="ru-RU"/>
              </w:rPr>
              <w:t>Образовательные</w:t>
            </w: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>: Познакомить с правилом проведения морфологического разбора глагола</w:t>
            </w:r>
          </w:p>
          <w:p w:rsidR="00F06ECD" w:rsidRPr="00BD064A" w:rsidRDefault="00F06ECD" w:rsidP="00F06ECD">
            <w:pPr>
              <w:pStyle w:val="a5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u w:val="single"/>
                <w:lang w:val="ru-RU"/>
              </w:rPr>
              <w:t>Развивающие</w:t>
            </w: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>: Развивать наблюдательность.</w:t>
            </w:r>
          </w:p>
          <w:p w:rsidR="009B30B6" w:rsidRPr="00BD064A" w:rsidRDefault="00F06ECD" w:rsidP="00F06ECD">
            <w:pPr>
              <w:pStyle w:val="a5"/>
              <w:rPr>
                <w:b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u w:val="single"/>
                <w:lang w:val="ru-RU"/>
              </w:rPr>
              <w:t>Воспитательные</w:t>
            </w: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>: Воспитывать бережное отношение к чужому мнению.</w:t>
            </w:r>
          </w:p>
        </w:tc>
      </w:tr>
      <w:tr w:rsidR="009B30B6" w:rsidTr="009F48F5">
        <w:tc>
          <w:tcPr>
            <w:tcW w:w="6062" w:type="dxa"/>
          </w:tcPr>
          <w:p w:rsidR="009B30B6" w:rsidRPr="00BD064A" w:rsidRDefault="009B30B6" w:rsidP="009B30B6">
            <w:pPr>
              <w:pStyle w:val="a5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 xml:space="preserve">Планируемые образовательные результаты (личностные, </w:t>
            </w:r>
            <w:proofErr w:type="spellStart"/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>метапредметные</w:t>
            </w:r>
            <w:proofErr w:type="spellEnd"/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>, предметные)</w:t>
            </w:r>
          </w:p>
        </w:tc>
        <w:tc>
          <w:tcPr>
            <w:tcW w:w="9552" w:type="dxa"/>
          </w:tcPr>
          <w:p w:rsidR="00B017F5" w:rsidRPr="00BD064A" w:rsidRDefault="00F06ECD" w:rsidP="009B30B6">
            <w:pPr>
              <w:pStyle w:val="a5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u w:val="single"/>
                <w:lang w:val="ru-RU"/>
              </w:rPr>
              <w:t xml:space="preserve">Личностные: </w:t>
            </w: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</w:p>
          <w:p w:rsidR="009B30B6" w:rsidRPr="00BD064A" w:rsidRDefault="00B017F5" w:rsidP="009B30B6">
            <w:pPr>
              <w:pStyle w:val="a5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>а) проявление интереса к познанию;</w:t>
            </w:r>
          </w:p>
          <w:p w:rsidR="00B017F5" w:rsidRPr="00BD064A" w:rsidRDefault="00B017F5" w:rsidP="009B30B6">
            <w:pPr>
              <w:pStyle w:val="a5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>б) участие в совместной учебной деятельности;</w:t>
            </w:r>
          </w:p>
          <w:p w:rsidR="00B017F5" w:rsidRPr="00BD064A" w:rsidRDefault="00B017F5" w:rsidP="009B30B6">
            <w:pPr>
              <w:pStyle w:val="a5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>в) умение самостоятельно организовывать совместную деятельность с одноклассниками.</w:t>
            </w:r>
          </w:p>
          <w:p w:rsidR="00B017F5" w:rsidRPr="00BD064A" w:rsidRDefault="00B017F5" w:rsidP="009B30B6">
            <w:pPr>
              <w:pStyle w:val="a5"/>
              <w:rPr>
                <w:rFonts w:ascii="Arial" w:hAnsi="Arial" w:cs="Arial"/>
                <w:sz w:val="22"/>
                <w:szCs w:val="22"/>
                <w:u w:val="single"/>
                <w:lang w:val="ru-RU"/>
              </w:rPr>
            </w:pPr>
            <w:proofErr w:type="spellStart"/>
            <w:r w:rsidRPr="00BD064A">
              <w:rPr>
                <w:rFonts w:ascii="Arial" w:hAnsi="Arial" w:cs="Arial"/>
                <w:sz w:val="22"/>
                <w:szCs w:val="22"/>
                <w:u w:val="single"/>
                <w:lang w:val="ru-RU"/>
              </w:rPr>
              <w:t>Метапредметные</w:t>
            </w:r>
            <w:proofErr w:type="spellEnd"/>
            <w:r w:rsidRPr="00BD064A">
              <w:rPr>
                <w:rFonts w:ascii="Arial" w:hAnsi="Arial" w:cs="Arial"/>
                <w:sz w:val="22"/>
                <w:szCs w:val="22"/>
                <w:u w:val="single"/>
                <w:lang w:val="ru-RU"/>
              </w:rPr>
              <w:t>:</w:t>
            </w:r>
          </w:p>
          <w:p w:rsidR="00B017F5" w:rsidRPr="00BD064A" w:rsidRDefault="00B017F5" w:rsidP="00B017F5">
            <w:pPr>
              <w:pStyle w:val="a5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  <w:lang w:val="ru-RU"/>
              </w:rPr>
            </w:pPr>
            <w:proofErr w:type="gramStart"/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>Познавательные</w:t>
            </w:r>
            <w:proofErr w:type="gramEnd"/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 xml:space="preserve"> – извлекать, перерабатывать и преобразовывать информацию</w:t>
            </w:r>
          </w:p>
          <w:p w:rsidR="00B017F5" w:rsidRPr="00BD064A" w:rsidRDefault="009F48F5" w:rsidP="00B017F5">
            <w:pPr>
              <w:pStyle w:val="a5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>Регулятивные – самостоятельно формулировать тему и цели урока; определять степень успешности своей работы</w:t>
            </w:r>
          </w:p>
          <w:p w:rsidR="009F48F5" w:rsidRPr="00BD064A" w:rsidRDefault="009F48F5" w:rsidP="00B017F5">
            <w:pPr>
              <w:pStyle w:val="a5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>Коммуникативные – высказывать и обосновывать свою точку зрения; слушать и слышать других.</w:t>
            </w:r>
          </w:p>
          <w:p w:rsidR="009F48F5" w:rsidRPr="00BD064A" w:rsidRDefault="009F48F5" w:rsidP="009F48F5">
            <w:pPr>
              <w:pStyle w:val="a5"/>
              <w:rPr>
                <w:rFonts w:ascii="Arial" w:hAnsi="Arial" w:cs="Arial"/>
                <w:sz w:val="22"/>
                <w:szCs w:val="22"/>
                <w:u w:val="single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u w:val="single"/>
                <w:lang w:val="ru-RU"/>
              </w:rPr>
              <w:t>Предметные:</w:t>
            </w:r>
          </w:p>
          <w:p w:rsidR="009F48F5" w:rsidRPr="00BD064A" w:rsidRDefault="009F48F5" w:rsidP="009F48F5">
            <w:pPr>
              <w:pStyle w:val="a5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>а) производить морфологический разбор глагола;</w:t>
            </w:r>
          </w:p>
          <w:p w:rsidR="009F48F5" w:rsidRPr="00BD064A" w:rsidRDefault="009F48F5" w:rsidP="009F48F5">
            <w:pPr>
              <w:pStyle w:val="a5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 xml:space="preserve">б) создавать связные устные высказывания </w:t>
            </w:r>
          </w:p>
          <w:p w:rsidR="00B017F5" w:rsidRPr="00BD064A" w:rsidRDefault="00B017F5" w:rsidP="009B30B6">
            <w:pPr>
              <w:pStyle w:val="a5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9B30B6" w:rsidTr="009F48F5">
        <w:tc>
          <w:tcPr>
            <w:tcW w:w="6062" w:type="dxa"/>
          </w:tcPr>
          <w:p w:rsidR="009B30B6" w:rsidRPr="00BD064A" w:rsidRDefault="009B30B6" w:rsidP="009B30B6">
            <w:pPr>
              <w:pStyle w:val="a5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>Оборудование</w:t>
            </w:r>
          </w:p>
        </w:tc>
        <w:tc>
          <w:tcPr>
            <w:tcW w:w="9552" w:type="dxa"/>
          </w:tcPr>
          <w:p w:rsidR="009B30B6" w:rsidRPr="00BD064A" w:rsidRDefault="009F48F5" w:rsidP="009F48F5">
            <w:pPr>
              <w:pStyle w:val="a5"/>
              <w:numPr>
                <w:ilvl w:val="0"/>
                <w:numId w:val="21"/>
              </w:numPr>
              <w:rPr>
                <w:b/>
                <w:sz w:val="22"/>
                <w:szCs w:val="22"/>
                <w:lang w:val="ru-RU"/>
              </w:rPr>
            </w:pPr>
            <w:r w:rsidRPr="00BD064A">
              <w:rPr>
                <w:b/>
                <w:sz w:val="22"/>
                <w:szCs w:val="22"/>
                <w:lang w:val="ru-RU"/>
              </w:rPr>
              <w:t>Учебник</w:t>
            </w:r>
          </w:p>
          <w:p w:rsidR="009F48F5" w:rsidRPr="00BD064A" w:rsidRDefault="009F48F5" w:rsidP="009F48F5">
            <w:pPr>
              <w:pStyle w:val="a5"/>
              <w:numPr>
                <w:ilvl w:val="0"/>
                <w:numId w:val="21"/>
              </w:numPr>
              <w:rPr>
                <w:b/>
                <w:sz w:val="22"/>
                <w:szCs w:val="22"/>
                <w:lang w:val="ru-RU"/>
              </w:rPr>
            </w:pPr>
            <w:r w:rsidRPr="00BD064A">
              <w:rPr>
                <w:b/>
                <w:sz w:val="22"/>
                <w:szCs w:val="22"/>
                <w:lang w:val="ru-RU"/>
              </w:rPr>
              <w:t>Технологическая карта ученика</w:t>
            </w:r>
          </w:p>
          <w:p w:rsidR="009F48F5" w:rsidRPr="00BD064A" w:rsidRDefault="009F48F5" w:rsidP="009F48F5">
            <w:pPr>
              <w:pStyle w:val="a5"/>
              <w:numPr>
                <w:ilvl w:val="0"/>
                <w:numId w:val="21"/>
              </w:numPr>
              <w:rPr>
                <w:b/>
                <w:sz w:val="22"/>
                <w:szCs w:val="22"/>
                <w:lang w:val="ru-RU"/>
              </w:rPr>
            </w:pPr>
            <w:r w:rsidRPr="00BD064A">
              <w:rPr>
                <w:b/>
                <w:sz w:val="22"/>
                <w:szCs w:val="22"/>
                <w:lang w:val="ru-RU"/>
              </w:rPr>
              <w:t>Проектор</w:t>
            </w:r>
          </w:p>
          <w:p w:rsidR="009F48F5" w:rsidRPr="00BD064A" w:rsidRDefault="009F48F5" w:rsidP="009F48F5">
            <w:pPr>
              <w:pStyle w:val="a5"/>
              <w:numPr>
                <w:ilvl w:val="0"/>
                <w:numId w:val="21"/>
              </w:numPr>
              <w:rPr>
                <w:b/>
                <w:sz w:val="22"/>
                <w:szCs w:val="22"/>
                <w:lang w:val="ru-RU"/>
              </w:rPr>
            </w:pPr>
            <w:r w:rsidRPr="00BD064A">
              <w:rPr>
                <w:b/>
                <w:sz w:val="22"/>
                <w:szCs w:val="22"/>
                <w:lang w:val="ru-RU"/>
              </w:rPr>
              <w:t>Интерактивная доска</w:t>
            </w:r>
          </w:p>
        </w:tc>
      </w:tr>
      <w:tr w:rsidR="009B30B6" w:rsidTr="009F48F5">
        <w:tc>
          <w:tcPr>
            <w:tcW w:w="6062" w:type="dxa"/>
          </w:tcPr>
          <w:p w:rsidR="009B30B6" w:rsidRPr="00BD064A" w:rsidRDefault="009B30B6" w:rsidP="009B30B6">
            <w:pPr>
              <w:pStyle w:val="a5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D064A">
              <w:rPr>
                <w:rFonts w:ascii="Arial" w:hAnsi="Arial" w:cs="Arial"/>
                <w:sz w:val="22"/>
                <w:szCs w:val="22"/>
                <w:lang w:val="ru-RU"/>
              </w:rPr>
              <w:t>Образовательные ресурсы</w:t>
            </w:r>
          </w:p>
        </w:tc>
        <w:tc>
          <w:tcPr>
            <w:tcW w:w="9552" w:type="dxa"/>
          </w:tcPr>
          <w:p w:rsidR="009B30B6" w:rsidRPr="00BD064A" w:rsidRDefault="00BD064A" w:rsidP="009B30B6">
            <w:pPr>
              <w:pStyle w:val="a5"/>
              <w:rPr>
                <w:b/>
                <w:sz w:val="22"/>
                <w:szCs w:val="22"/>
                <w:lang w:val="ru-RU"/>
              </w:rPr>
            </w:pPr>
            <w:hyperlink r:id="rId7" w:history="1">
              <w:r w:rsidRPr="00BD064A">
                <w:rPr>
                  <w:rStyle w:val="aa"/>
                  <w:b/>
                  <w:sz w:val="22"/>
                  <w:szCs w:val="22"/>
                  <w:lang w:val="ru-RU"/>
                </w:rPr>
                <w:t>http://www.proshkolu.ru/user/letunovskayane/file/5508509/</w:t>
              </w:r>
            </w:hyperlink>
          </w:p>
        </w:tc>
      </w:tr>
    </w:tbl>
    <w:p w:rsidR="00490259" w:rsidRDefault="00490259" w:rsidP="00652EB5">
      <w:pPr>
        <w:pStyle w:val="a5"/>
        <w:rPr>
          <w:lang w:val="ru-RU"/>
        </w:rPr>
      </w:pPr>
    </w:p>
    <w:p w:rsidR="00BD064A" w:rsidRDefault="00BD064A" w:rsidP="00490259">
      <w:pPr>
        <w:pStyle w:val="a5"/>
        <w:jc w:val="center"/>
        <w:rPr>
          <w:lang w:val="ru-RU"/>
        </w:rPr>
      </w:pPr>
    </w:p>
    <w:p w:rsidR="00490259" w:rsidRDefault="00490259" w:rsidP="00490259">
      <w:pPr>
        <w:pStyle w:val="a5"/>
        <w:jc w:val="center"/>
        <w:rPr>
          <w:lang w:val="ru-RU"/>
        </w:rPr>
      </w:pPr>
      <w:bookmarkStart w:id="0" w:name="_GoBack"/>
      <w:bookmarkEnd w:id="0"/>
      <w:r>
        <w:rPr>
          <w:lang w:val="ru-RU"/>
        </w:rPr>
        <w:lastRenderedPageBreak/>
        <w:t>Технологическая карта ученика</w:t>
      </w:r>
    </w:p>
    <w:p w:rsidR="00490259" w:rsidRDefault="00490259" w:rsidP="00652EB5">
      <w:pPr>
        <w:pStyle w:val="a5"/>
        <w:rPr>
          <w:lang w:val="ru-RU"/>
        </w:rPr>
      </w:pPr>
    </w:p>
    <w:p w:rsidR="00652EB5" w:rsidRPr="003513DE" w:rsidRDefault="00652EB5" w:rsidP="00652EB5">
      <w:pPr>
        <w:pStyle w:val="a5"/>
        <w:rPr>
          <w:b/>
          <w:lang w:val="ru-RU"/>
        </w:rPr>
      </w:pPr>
      <w:r>
        <w:rPr>
          <w:lang w:val="ru-RU"/>
        </w:rPr>
        <w:t>________________________</w:t>
      </w:r>
      <w:r w:rsidRPr="003513DE">
        <w:rPr>
          <w:lang w:val="ru-RU"/>
        </w:rPr>
        <w:t xml:space="preserve"> </w:t>
      </w:r>
      <w:r w:rsidR="00151718">
        <w:rPr>
          <w:lang w:val="ru-RU"/>
        </w:rPr>
        <w:t>разбор________________________</w:t>
      </w:r>
    </w:p>
    <w:p w:rsidR="00652EB5" w:rsidRPr="003513DE" w:rsidRDefault="00652EB5" w:rsidP="00652EB5">
      <w:pPr>
        <w:pStyle w:val="a5"/>
        <w:rPr>
          <w:lang w:val="ru-RU"/>
        </w:rPr>
      </w:pPr>
      <w:r w:rsidRPr="003513DE">
        <w:rPr>
          <w:b/>
          <w:lang w:val="ru-RU"/>
        </w:rPr>
        <w:t>Технологическая карта</w:t>
      </w:r>
      <w:r w:rsidRPr="003513DE">
        <w:rPr>
          <w:lang w:val="ru-RU"/>
        </w:rPr>
        <w:t xml:space="preserve"> </w:t>
      </w:r>
      <w:r>
        <w:rPr>
          <w:lang w:val="ru-RU"/>
        </w:rPr>
        <w:t>_______________________________</w:t>
      </w:r>
      <w:r w:rsidR="00151718">
        <w:rPr>
          <w:lang w:val="ru-RU"/>
        </w:rPr>
        <w:t>___________________________________</w:t>
      </w:r>
      <w:r>
        <w:rPr>
          <w:lang w:val="ru-RU"/>
        </w:rPr>
        <w:t>учени___     ____класса</w:t>
      </w:r>
    </w:p>
    <w:tbl>
      <w:tblPr>
        <w:tblW w:w="0" w:type="auto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885"/>
        <w:gridCol w:w="7207"/>
        <w:gridCol w:w="4538"/>
      </w:tblGrid>
      <w:tr w:rsidR="00652EB5" w:rsidTr="00CE41F1">
        <w:tc>
          <w:tcPr>
            <w:tcW w:w="388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652EB5" w:rsidRDefault="00652EB5" w:rsidP="00DF7DF9">
            <w:pPr>
              <w:pStyle w:val="a7"/>
              <w:snapToGrid w:val="0"/>
              <w:spacing w:after="283"/>
              <w:jc w:val="center"/>
            </w:pPr>
            <w:proofErr w:type="spellStart"/>
            <w:r>
              <w:t>этап</w:t>
            </w:r>
            <w:proofErr w:type="spellEnd"/>
          </w:p>
          <w:p w:rsidR="00652EB5" w:rsidRDefault="00652EB5" w:rsidP="00DF7DF9">
            <w:pPr>
              <w:pStyle w:val="a7"/>
              <w:spacing w:after="283"/>
              <w:jc w:val="center"/>
            </w:pPr>
            <w:proofErr w:type="spellStart"/>
            <w:r>
              <w:t>цель</w:t>
            </w:r>
            <w:proofErr w:type="spellEnd"/>
          </w:p>
        </w:tc>
        <w:tc>
          <w:tcPr>
            <w:tcW w:w="7207" w:type="dxa"/>
            <w:tcBorders>
              <w:top w:val="double" w:sz="1" w:space="0" w:color="808080"/>
              <w:left w:val="double" w:sz="1" w:space="0" w:color="808080"/>
              <w:bottom w:val="double" w:sz="2" w:space="0" w:color="808080"/>
            </w:tcBorders>
            <w:shd w:val="clear" w:color="auto" w:fill="auto"/>
          </w:tcPr>
          <w:p w:rsidR="00652EB5" w:rsidRDefault="00652EB5" w:rsidP="00DF7DF9">
            <w:pPr>
              <w:pStyle w:val="a7"/>
              <w:snapToGrid w:val="0"/>
              <w:jc w:val="center"/>
            </w:pPr>
            <w:proofErr w:type="spellStart"/>
            <w:r>
              <w:t>содержание</w:t>
            </w:r>
            <w:proofErr w:type="spellEnd"/>
          </w:p>
        </w:tc>
        <w:tc>
          <w:tcPr>
            <w:tcW w:w="4538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shd w:val="clear" w:color="auto" w:fill="auto"/>
          </w:tcPr>
          <w:p w:rsidR="00652EB5" w:rsidRDefault="00652EB5" w:rsidP="00DF7DF9">
            <w:pPr>
              <w:pStyle w:val="a7"/>
              <w:snapToGrid w:val="0"/>
              <w:jc w:val="center"/>
            </w:pPr>
            <w:proofErr w:type="spellStart"/>
            <w:r>
              <w:t>результат</w:t>
            </w:r>
            <w:proofErr w:type="spellEnd"/>
          </w:p>
        </w:tc>
      </w:tr>
      <w:tr w:rsidR="00652EB5" w:rsidTr="00CE41F1">
        <w:tc>
          <w:tcPr>
            <w:tcW w:w="3885" w:type="dxa"/>
            <w:tcBorders>
              <w:left w:val="double" w:sz="1" w:space="0" w:color="808080"/>
              <w:bottom w:val="double" w:sz="1" w:space="0" w:color="808080"/>
              <w:right w:val="double" w:sz="2" w:space="0" w:color="808080"/>
            </w:tcBorders>
            <w:shd w:val="clear" w:color="auto" w:fill="auto"/>
          </w:tcPr>
          <w:p w:rsidR="00652EB5" w:rsidRPr="00A22F90" w:rsidRDefault="00CE41F1" w:rsidP="00DF7DF9">
            <w:pPr>
              <w:pStyle w:val="a7"/>
              <w:snapToGrid w:val="0"/>
              <w:spacing w:after="283"/>
              <w:rPr>
                <w:b/>
                <w:i/>
                <w:lang w:val="ru-RU"/>
              </w:rPr>
            </w:pPr>
            <w:r>
              <w:rPr>
                <w:lang w:val="ru-RU"/>
              </w:rPr>
              <w:t>Определение задач</w:t>
            </w:r>
          </w:p>
          <w:p w:rsidR="00652EB5" w:rsidRPr="00751577" w:rsidRDefault="00652EB5" w:rsidP="00930135">
            <w:pPr>
              <w:pStyle w:val="a7"/>
              <w:spacing w:after="283"/>
              <w:rPr>
                <w:b/>
                <w:i/>
                <w:lang w:val="ru-RU"/>
              </w:rPr>
            </w:pPr>
            <w:r w:rsidRPr="00A22F90">
              <w:rPr>
                <w:b/>
                <w:i/>
                <w:lang w:val="ru-RU"/>
              </w:rPr>
              <w:t xml:space="preserve">Я буду </w:t>
            </w:r>
            <w:r>
              <w:rPr>
                <w:b/>
                <w:i/>
                <w:lang w:val="ru-RU"/>
              </w:rPr>
              <w:t xml:space="preserve">(вспоминать, закреплять, узнавать) </w:t>
            </w:r>
            <w:r w:rsidR="00930135">
              <w:rPr>
                <w:b/>
                <w:i/>
                <w:lang w:val="ru-RU"/>
              </w:rPr>
              <w:t>формы __________</w:t>
            </w:r>
          </w:p>
        </w:tc>
        <w:tc>
          <w:tcPr>
            <w:tcW w:w="7207" w:type="dxa"/>
            <w:tcBorders>
              <w:top w:val="double" w:sz="2" w:space="0" w:color="808080"/>
              <w:left w:val="double" w:sz="2" w:space="0" w:color="808080"/>
              <w:bottom w:val="single" w:sz="4" w:space="0" w:color="auto"/>
              <w:right w:val="double" w:sz="2" w:space="0" w:color="808080"/>
            </w:tcBorders>
            <w:shd w:val="clear" w:color="auto" w:fill="auto"/>
          </w:tcPr>
          <w:p w:rsidR="00652EB5" w:rsidRDefault="00652EB5" w:rsidP="00CD29AF">
            <w:pPr>
              <w:pStyle w:val="a7"/>
              <w:snapToGrid w:val="0"/>
              <w:spacing w:after="28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Докажи </w:t>
            </w:r>
            <w:r w:rsidR="00CE41F1">
              <w:rPr>
                <w:lang w:val="ru-RU"/>
              </w:rPr>
              <w:t>к какой части речи относятся схемы слов</w:t>
            </w:r>
            <w:r w:rsidR="00CD29AF">
              <w:rPr>
                <w:noProof/>
                <w:lang w:val="ru-RU" w:eastAsia="ru-RU" w:bidi="ar-SA"/>
              </w:rPr>
              <w:drawing>
                <wp:inline distT="0" distB="0" distL="0" distR="0" wp14:anchorId="5733B825" wp14:editId="762C479E">
                  <wp:extent cx="2181225" cy="1363349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930" cy="1361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2EB5" w:rsidRPr="003A67A2" w:rsidRDefault="003A4AC3" w:rsidP="003A4AC3">
            <w:pPr>
              <w:pStyle w:val="a7"/>
              <w:numPr>
                <w:ilvl w:val="0"/>
                <w:numId w:val="17"/>
              </w:numPr>
              <w:snapToGrid w:val="0"/>
              <w:spacing w:after="283"/>
              <w:rPr>
                <w:sz w:val="18"/>
                <w:szCs w:val="18"/>
                <w:lang w:val="ru-RU"/>
              </w:rPr>
            </w:pPr>
            <w:r w:rsidRPr="003A67A2">
              <w:rPr>
                <w:sz w:val="18"/>
                <w:szCs w:val="18"/>
                <w:lang w:val="ru-RU"/>
              </w:rPr>
              <w:t>_________________________________________</w:t>
            </w:r>
            <w:r w:rsidR="00083A20">
              <w:rPr>
                <w:sz w:val="18"/>
                <w:szCs w:val="18"/>
                <w:lang w:val="ru-RU"/>
              </w:rPr>
              <w:t xml:space="preserve"> </w:t>
            </w:r>
            <w:r w:rsidR="00083A20">
              <w:rPr>
                <w:sz w:val="18"/>
                <w:szCs w:val="18"/>
              </w:rPr>
              <w:t xml:space="preserve">  </w:t>
            </w:r>
          </w:p>
          <w:p w:rsidR="003A4AC3" w:rsidRPr="003A67A2" w:rsidRDefault="003A4AC3" w:rsidP="003A4AC3">
            <w:pPr>
              <w:pStyle w:val="a7"/>
              <w:numPr>
                <w:ilvl w:val="0"/>
                <w:numId w:val="17"/>
              </w:numPr>
              <w:snapToGrid w:val="0"/>
              <w:spacing w:after="283"/>
              <w:rPr>
                <w:sz w:val="18"/>
                <w:szCs w:val="18"/>
                <w:lang w:val="ru-RU"/>
              </w:rPr>
            </w:pPr>
            <w:r w:rsidRPr="003A67A2">
              <w:rPr>
                <w:sz w:val="18"/>
                <w:szCs w:val="18"/>
                <w:lang w:val="ru-RU"/>
              </w:rPr>
              <w:t>_________________________________________</w:t>
            </w:r>
          </w:p>
          <w:p w:rsidR="003A4AC3" w:rsidRPr="003A67A2" w:rsidRDefault="003A4AC3" w:rsidP="003A4AC3">
            <w:pPr>
              <w:pStyle w:val="a7"/>
              <w:numPr>
                <w:ilvl w:val="0"/>
                <w:numId w:val="17"/>
              </w:numPr>
              <w:snapToGrid w:val="0"/>
              <w:spacing w:after="283"/>
              <w:rPr>
                <w:sz w:val="18"/>
                <w:szCs w:val="18"/>
                <w:lang w:val="ru-RU"/>
              </w:rPr>
            </w:pPr>
            <w:r w:rsidRPr="003A67A2">
              <w:rPr>
                <w:sz w:val="18"/>
                <w:szCs w:val="18"/>
                <w:lang w:val="ru-RU"/>
              </w:rPr>
              <w:t>_________________________________________</w:t>
            </w:r>
          </w:p>
          <w:p w:rsidR="003A4AC3" w:rsidRPr="00FD3C44" w:rsidRDefault="003A4AC3" w:rsidP="00FD3C44">
            <w:pPr>
              <w:pStyle w:val="a7"/>
              <w:numPr>
                <w:ilvl w:val="0"/>
                <w:numId w:val="17"/>
              </w:numPr>
              <w:snapToGrid w:val="0"/>
              <w:spacing w:after="283"/>
              <w:rPr>
                <w:sz w:val="18"/>
                <w:szCs w:val="18"/>
                <w:lang w:val="ru-RU"/>
              </w:rPr>
            </w:pPr>
            <w:r w:rsidRPr="003A67A2">
              <w:rPr>
                <w:sz w:val="18"/>
                <w:szCs w:val="18"/>
                <w:lang w:val="ru-RU"/>
              </w:rPr>
              <w:t>_________________________________________</w:t>
            </w:r>
          </w:p>
        </w:tc>
        <w:tc>
          <w:tcPr>
            <w:tcW w:w="4538" w:type="dxa"/>
            <w:tcBorders>
              <w:left w:val="double" w:sz="2" w:space="0" w:color="808080"/>
              <w:bottom w:val="double" w:sz="1" w:space="0" w:color="808080"/>
              <w:right w:val="double" w:sz="1" w:space="0" w:color="808080"/>
            </w:tcBorders>
            <w:shd w:val="clear" w:color="auto" w:fill="auto"/>
          </w:tcPr>
          <w:p w:rsidR="00652EB5" w:rsidRPr="003A4AC3" w:rsidRDefault="003A4AC3" w:rsidP="00DF7DF9">
            <w:pPr>
              <w:pStyle w:val="a7"/>
              <w:snapToGrid w:val="0"/>
              <w:rPr>
                <w:lang w:val="ru-RU"/>
              </w:rPr>
            </w:pPr>
            <w:r>
              <w:rPr>
                <w:lang w:val="ru-RU"/>
              </w:rPr>
              <w:t>Вывод: ______________________</w:t>
            </w:r>
          </w:p>
        </w:tc>
      </w:tr>
      <w:tr w:rsidR="00893FC8" w:rsidTr="00CE41F1">
        <w:tc>
          <w:tcPr>
            <w:tcW w:w="3885" w:type="dxa"/>
            <w:tcBorders>
              <w:left w:val="double" w:sz="1" w:space="0" w:color="808080"/>
              <w:bottom w:val="double" w:sz="1" w:space="0" w:color="808080"/>
              <w:right w:val="double" w:sz="2" w:space="0" w:color="808080"/>
            </w:tcBorders>
            <w:shd w:val="clear" w:color="auto" w:fill="auto"/>
          </w:tcPr>
          <w:p w:rsidR="00893FC8" w:rsidRDefault="00893FC8" w:rsidP="00DF7DF9">
            <w:pPr>
              <w:pStyle w:val="a7"/>
              <w:snapToGrid w:val="0"/>
              <w:spacing w:after="283"/>
              <w:rPr>
                <w:lang w:val="ru-RU"/>
              </w:rPr>
            </w:pPr>
            <w:r>
              <w:rPr>
                <w:lang w:val="ru-RU"/>
              </w:rPr>
              <w:t>Определение темы урока</w:t>
            </w:r>
          </w:p>
        </w:tc>
        <w:tc>
          <w:tcPr>
            <w:tcW w:w="7207" w:type="dxa"/>
            <w:tcBorders>
              <w:top w:val="double" w:sz="2" w:space="0" w:color="808080"/>
              <w:left w:val="double" w:sz="2" w:space="0" w:color="808080"/>
              <w:bottom w:val="single" w:sz="4" w:space="0" w:color="auto"/>
              <w:right w:val="double" w:sz="2" w:space="0" w:color="808080"/>
            </w:tcBorders>
            <w:shd w:val="clear" w:color="auto" w:fill="auto"/>
          </w:tcPr>
          <w:p w:rsidR="00893FC8" w:rsidRDefault="003A67A2" w:rsidP="00DF7DF9">
            <w:pPr>
              <w:pStyle w:val="a7"/>
              <w:snapToGrid w:val="0"/>
              <w:spacing w:after="283"/>
              <w:rPr>
                <w:lang w:val="ru-RU"/>
              </w:rPr>
            </w:pPr>
            <w:r>
              <w:rPr>
                <w:lang w:val="ru-RU"/>
              </w:rPr>
              <w:t>Синтаксис         Словообразование      Морфология</w:t>
            </w:r>
          </w:p>
        </w:tc>
        <w:tc>
          <w:tcPr>
            <w:tcW w:w="4538" w:type="dxa"/>
            <w:tcBorders>
              <w:left w:val="double" w:sz="2" w:space="0" w:color="808080"/>
              <w:bottom w:val="double" w:sz="1" w:space="0" w:color="808080"/>
              <w:right w:val="double" w:sz="1" w:space="0" w:color="808080"/>
            </w:tcBorders>
            <w:shd w:val="clear" w:color="auto" w:fill="auto"/>
          </w:tcPr>
          <w:p w:rsidR="00893FC8" w:rsidRDefault="003A67A2" w:rsidP="00DF7DF9">
            <w:pPr>
              <w:pStyle w:val="a7"/>
              <w:snapToGrid w:val="0"/>
              <w:rPr>
                <w:lang w:val="ru-RU"/>
              </w:rPr>
            </w:pPr>
            <w:r>
              <w:rPr>
                <w:lang w:val="ru-RU"/>
              </w:rPr>
              <w:t>Тема: _________________________</w:t>
            </w:r>
          </w:p>
          <w:p w:rsidR="003A67A2" w:rsidRDefault="003A67A2" w:rsidP="00DF7DF9">
            <w:pPr>
              <w:pStyle w:val="a7"/>
              <w:snapToGrid w:val="0"/>
              <w:rPr>
                <w:lang w:val="ru-RU"/>
              </w:rPr>
            </w:pPr>
          </w:p>
          <w:p w:rsidR="003A67A2" w:rsidRDefault="003A67A2" w:rsidP="00DF7DF9">
            <w:pPr>
              <w:pStyle w:val="a7"/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          разбор ___________________</w:t>
            </w:r>
          </w:p>
        </w:tc>
      </w:tr>
      <w:tr w:rsidR="00652EB5" w:rsidRPr="0008500D" w:rsidTr="003A67A2">
        <w:tc>
          <w:tcPr>
            <w:tcW w:w="3885" w:type="dxa"/>
            <w:tcBorders>
              <w:left w:val="double" w:sz="1" w:space="0" w:color="808080"/>
              <w:bottom w:val="double" w:sz="2" w:space="0" w:color="808080"/>
            </w:tcBorders>
            <w:shd w:val="clear" w:color="auto" w:fill="auto"/>
          </w:tcPr>
          <w:p w:rsidR="00652EB5" w:rsidRPr="003513DE" w:rsidRDefault="00652EB5" w:rsidP="00DF7DF9">
            <w:pPr>
              <w:pStyle w:val="a7"/>
              <w:snapToGrid w:val="0"/>
              <w:spacing w:after="283"/>
              <w:rPr>
                <w:b/>
                <w:i/>
                <w:lang w:val="ru-RU"/>
              </w:rPr>
            </w:pPr>
            <w:r w:rsidRPr="003513DE">
              <w:rPr>
                <w:lang w:val="ru-RU"/>
              </w:rPr>
              <w:lastRenderedPageBreak/>
              <w:t xml:space="preserve">Знакомство с темой </w:t>
            </w:r>
          </w:p>
          <w:p w:rsidR="00652EB5" w:rsidRDefault="00652EB5" w:rsidP="00DF7DF9">
            <w:pPr>
              <w:pStyle w:val="a7"/>
              <w:spacing w:after="283"/>
              <w:rPr>
                <w:lang w:val="ru-RU"/>
              </w:rPr>
            </w:pPr>
            <w:r w:rsidRPr="003513DE">
              <w:rPr>
                <w:b/>
                <w:i/>
                <w:lang w:val="ru-RU"/>
              </w:rPr>
              <w:t>Я хочу узнать</w:t>
            </w:r>
          </w:p>
        </w:tc>
        <w:tc>
          <w:tcPr>
            <w:tcW w:w="7207" w:type="dxa"/>
            <w:tcBorders>
              <w:top w:val="single" w:sz="4" w:space="0" w:color="auto"/>
              <w:left w:val="double" w:sz="1" w:space="0" w:color="808080"/>
              <w:bottom w:val="double" w:sz="2" w:space="0" w:color="808080"/>
            </w:tcBorders>
            <w:shd w:val="clear" w:color="auto" w:fill="auto"/>
          </w:tcPr>
          <w:tbl>
            <w:tblPr>
              <w:tblStyle w:val="a9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5954"/>
            </w:tblGrid>
            <w:tr w:rsidR="00893FC8" w:rsidTr="001A4FF7">
              <w:tc>
                <w:tcPr>
                  <w:tcW w:w="704" w:type="dxa"/>
                </w:tcPr>
                <w:p w:rsidR="00893FC8" w:rsidRPr="003A67A2" w:rsidRDefault="00893FC8" w:rsidP="00DF7DF9">
                  <w:pPr>
                    <w:pStyle w:val="a7"/>
                    <w:snapToGrid w:val="0"/>
                    <w:spacing w:after="283"/>
                    <w:rPr>
                      <w:lang w:val="ru-RU"/>
                    </w:rPr>
                  </w:pPr>
                </w:p>
              </w:tc>
              <w:tc>
                <w:tcPr>
                  <w:tcW w:w="5954" w:type="dxa"/>
                </w:tcPr>
                <w:p w:rsidR="00893FC8" w:rsidRPr="003A67A2" w:rsidRDefault="00893FC8" w:rsidP="00DF7DF9">
                  <w:pPr>
                    <w:pStyle w:val="a7"/>
                    <w:snapToGrid w:val="0"/>
                    <w:spacing w:after="283"/>
                    <w:rPr>
                      <w:lang w:val="ru-RU"/>
                    </w:rPr>
                  </w:pPr>
                  <w:r w:rsidRPr="003A67A2">
                    <w:rPr>
                      <w:lang w:val="ru-RU"/>
                    </w:rPr>
                    <w:t>Член предложения</w:t>
                  </w:r>
                </w:p>
              </w:tc>
            </w:tr>
            <w:tr w:rsidR="00893FC8" w:rsidTr="001A4FF7">
              <w:trPr>
                <w:trHeight w:val="505"/>
              </w:trPr>
              <w:tc>
                <w:tcPr>
                  <w:tcW w:w="704" w:type="dxa"/>
                </w:tcPr>
                <w:p w:rsidR="00893FC8" w:rsidRPr="003A67A2" w:rsidRDefault="00893FC8" w:rsidP="00DF7DF9">
                  <w:pPr>
                    <w:pStyle w:val="a7"/>
                    <w:snapToGrid w:val="0"/>
                    <w:spacing w:after="283"/>
                    <w:rPr>
                      <w:lang w:val="ru-RU"/>
                    </w:rPr>
                  </w:pPr>
                </w:p>
              </w:tc>
              <w:tc>
                <w:tcPr>
                  <w:tcW w:w="5954" w:type="dxa"/>
                </w:tcPr>
                <w:p w:rsidR="00893FC8" w:rsidRPr="003A67A2" w:rsidRDefault="00893FC8" w:rsidP="00DF7DF9">
                  <w:pPr>
                    <w:pStyle w:val="a7"/>
                    <w:snapToGrid w:val="0"/>
                    <w:spacing w:after="283"/>
                    <w:rPr>
                      <w:lang w:val="ru-RU"/>
                    </w:rPr>
                  </w:pPr>
                  <w:r w:rsidRPr="003A67A2">
                    <w:rPr>
                      <w:lang w:val="ru-RU"/>
                    </w:rPr>
                    <w:t>Непостоянные признаки</w:t>
                  </w:r>
                </w:p>
              </w:tc>
            </w:tr>
            <w:tr w:rsidR="00893FC8" w:rsidTr="001A4FF7">
              <w:tc>
                <w:tcPr>
                  <w:tcW w:w="704" w:type="dxa"/>
                </w:tcPr>
                <w:p w:rsidR="00893FC8" w:rsidRPr="003A67A2" w:rsidRDefault="00893FC8" w:rsidP="00DF7DF9">
                  <w:pPr>
                    <w:pStyle w:val="a7"/>
                    <w:snapToGrid w:val="0"/>
                    <w:spacing w:after="283"/>
                    <w:rPr>
                      <w:lang w:val="ru-RU"/>
                    </w:rPr>
                  </w:pPr>
                </w:p>
              </w:tc>
              <w:tc>
                <w:tcPr>
                  <w:tcW w:w="5954" w:type="dxa"/>
                </w:tcPr>
                <w:p w:rsidR="00893FC8" w:rsidRPr="003A67A2" w:rsidRDefault="00893FC8" w:rsidP="00DF7DF9">
                  <w:pPr>
                    <w:pStyle w:val="a7"/>
                    <w:snapToGrid w:val="0"/>
                    <w:spacing w:after="283"/>
                    <w:rPr>
                      <w:lang w:val="ru-RU"/>
                    </w:rPr>
                  </w:pPr>
                  <w:r w:rsidRPr="003A67A2">
                    <w:rPr>
                      <w:lang w:val="ru-RU"/>
                    </w:rPr>
                    <w:t>Часть речи</w:t>
                  </w:r>
                </w:p>
              </w:tc>
            </w:tr>
            <w:tr w:rsidR="00893FC8" w:rsidTr="001A4FF7">
              <w:tc>
                <w:tcPr>
                  <w:tcW w:w="704" w:type="dxa"/>
                </w:tcPr>
                <w:p w:rsidR="00893FC8" w:rsidRPr="003A67A2" w:rsidRDefault="00893FC8" w:rsidP="00DF7DF9">
                  <w:pPr>
                    <w:pStyle w:val="a7"/>
                    <w:snapToGrid w:val="0"/>
                    <w:spacing w:after="283"/>
                    <w:rPr>
                      <w:lang w:val="ru-RU"/>
                    </w:rPr>
                  </w:pPr>
                </w:p>
              </w:tc>
              <w:tc>
                <w:tcPr>
                  <w:tcW w:w="5954" w:type="dxa"/>
                </w:tcPr>
                <w:p w:rsidR="00893FC8" w:rsidRPr="003A67A2" w:rsidRDefault="00893FC8" w:rsidP="00DF7DF9">
                  <w:pPr>
                    <w:pStyle w:val="a7"/>
                    <w:snapToGrid w:val="0"/>
                    <w:spacing w:after="283"/>
                    <w:rPr>
                      <w:lang w:val="ru-RU"/>
                    </w:rPr>
                  </w:pPr>
                  <w:r w:rsidRPr="003A67A2">
                    <w:rPr>
                      <w:lang w:val="ru-RU"/>
                    </w:rPr>
                    <w:t>Начальная форма</w:t>
                  </w:r>
                </w:p>
              </w:tc>
            </w:tr>
            <w:tr w:rsidR="00893FC8" w:rsidTr="001A4FF7">
              <w:tc>
                <w:tcPr>
                  <w:tcW w:w="704" w:type="dxa"/>
                </w:tcPr>
                <w:p w:rsidR="00893FC8" w:rsidRPr="003A67A2" w:rsidRDefault="00893FC8" w:rsidP="00DF7DF9">
                  <w:pPr>
                    <w:pStyle w:val="a7"/>
                    <w:snapToGrid w:val="0"/>
                    <w:spacing w:after="283"/>
                    <w:rPr>
                      <w:lang w:val="ru-RU"/>
                    </w:rPr>
                  </w:pPr>
                </w:p>
              </w:tc>
              <w:tc>
                <w:tcPr>
                  <w:tcW w:w="5954" w:type="dxa"/>
                </w:tcPr>
                <w:p w:rsidR="00893FC8" w:rsidRPr="003A67A2" w:rsidRDefault="00893FC8" w:rsidP="00DF7DF9">
                  <w:pPr>
                    <w:pStyle w:val="a7"/>
                    <w:snapToGrid w:val="0"/>
                    <w:spacing w:after="283"/>
                    <w:rPr>
                      <w:lang w:val="ru-RU"/>
                    </w:rPr>
                  </w:pPr>
                  <w:r w:rsidRPr="003A67A2">
                    <w:rPr>
                      <w:lang w:val="ru-RU"/>
                    </w:rPr>
                    <w:t>Постоянные признаки</w:t>
                  </w:r>
                </w:p>
              </w:tc>
            </w:tr>
          </w:tbl>
          <w:p w:rsidR="00652EB5" w:rsidRDefault="00652EB5" w:rsidP="00DF7DF9">
            <w:pPr>
              <w:pStyle w:val="a7"/>
              <w:snapToGrid w:val="0"/>
              <w:spacing w:after="283"/>
              <w:rPr>
                <w:lang w:val="ru-RU"/>
              </w:rPr>
            </w:pPr>
          </w:p>
          <w:p w:rsidR="0008500D" w:rsidRDefault="0008500D" w:rsidP="00DF7DF9">
            <w:pPr>
              <w:pStyle w:val="a7"/>
              <w:snapToGrid w:val="0"/>
              <w:spacing w:after="283"/>
              <w:rPr>
                <w:lang w:val="ru-RU"/>
              </w:rPr>
            </w:pPr>
          </w:p>
        </w:tc>
        <w:tc>
          <w:tcPr>
            <w:tcW w:w="4538" w:type="dxa"/>
            <w:tcBorders>
              <w:left w:val="double" w:sz="1" w:space="0" w:color="808080"/>
              <w:bottom w:val="double" w:sz="2" w:space="0" w:color="808080"/>
              <w:right w:val="double" w:sz="1" w:space="0" w:color="808080"/>
            </w:tcBorders>
            <w:shd w:val="clear" w:color="auto" w:fill="auto"/>
          </w:tcPr>
          <w:p w:rsidR="003A67A2" w:rsidRDefault="003A67A2" w:rsidP="003A67A2">
            <w:pPr>
              <w:pStyle w:val="a7"/>
              <w:spacing w:after="283"/>
              <w:rPr>
                <w:lang w:val="ru-RU"/>
              </w:rPr>
            </w:pPr>
            <w:r>
              <w:rPr>
                <w:lang w:val="ru-RU"/>
              </w:rPr>
              <w:t xml:space="preserve">Проверь себя: Учебник </w:t>
            </w:r>
            <w:proofErr w:type="gramStart"/>
            <w:r>
              <w:rPr>
                <w:lang w:val="ru-RU"/>
              </w:rPr>
              <w:t>с</w:t>
            </w:r>
            <w:proofErr w:type="gramEnd"/>
            <w:r>
              <w:rPr>
                <w:lang w:val="ru-RU"/>
              </w:rPr>
              <w:t>.</w:t>
            </w:r>
          </w:p>
          <w:p w:rsidR="003A67A2" w:rsidRDefault="003A67A2" w:rsidP="003A67A2">
            <w:pPr>
              <w:pStyle w:val="a7"/>
              <w:spacing w:after="283"/>
              <w:rPr>
                <w:lang w:val="ru-RU"/>
              </w:rPr>
            </w:pPr>
            <w:r w:rsidRPr="00751577">
              <w:rPr>
                <w:lang w:val="ru-RU"/>
              </w:rPr>
              <w:t>+ или -</w:t>
            </w:r>
          </w:p>
          <w:p w:rsidR="003A67A2" w:rsidRDefault="003A67A2" w:rsidP="003A67A2">
            <w:pPr>
              <w:pStyle w:val="a7"/>
              <w:spacing w:after="283"/>
              <w:rPr>
                <w:lang w:val="ru-RU"/>
              </w:rPr>
            </w:pPr>
          </w:p>
          <w:p w:rsidR="003A67A2" w:rsidRDefault="003A67A2" w:rsidP="003A67A2">
            <w:pPr>
              <w:pStyle w:val="a7"/>
              <w:spacing w:after="283"/>
              <w:rPr>
                <w:lang w:val="ru-RU"/>
              </w:rPr>
            </w:pPr>
          </w:p>
          <w:p w:rsidR="003A67A2" w:rsidRDefault="003A67A2" w:rsidP="003A67A2">
            <w:pPr>
              <w:pStyle w:val="a7"/>
              <w:spacing w:after="283"/>
              <w:rPr>
                <w:lang w:val="ru-RU"/>
              </w:rPr>
            </w:pPr>
          </w:p>
          <w:p w:rsidR="003A67A2" w:rsidRPr="00A22F90" w:rsidRDefault="003A67A2" w:rsidP="003A67A2">
            <w:pPr>
              <w:pStyle w:val="a7"/>
              <w:spacing w:after="283"/>
              <w:rPr>
                <w:lang w:val="ru-RU"/>
              </w:rPr>
            </w:pPr>
          </w:p>
        </w:tc>
      </w:tr>
      <w:tr w:rsidR="00652EB5" w:rsidTr="003A67A2">
        <w:tc>
          <w:tcPr>
            <w:tcW w:w="388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</w:tcPr>
          <w:p w:rsidR="00652EB5" w:rsidRPr="00A22F90" w:rsidRDefault="003A67A2" w:rsidP="00DF7DF9">
            <w:pPr>
              <w:pStyle w:val="a7"/>
              <w:snapToGrid w:val="0"/>
              <w:rPr>
                <w:lang w:val="ru-RU"/>
              </w:rPr>
            </w:pPr>
            <w:r>
              <w:rPr>
                <w:lang w:val="ru-RU"/>
              </w:rPr>
              <w:t>Ставим цель</w:t>
            </w:r>
          </w:p>
        </w:tc>
        <w:tc>
          <w:tcPr>
            <w:tcW w:w="720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</w:tcPr>
          <w:p w:rsidR="003A67A2" w:rsidRDefault="003A67A2"/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4254"/>
              <w:gridCol w:w="423"/>
            </w:tblGrid>
            <w:tr w:rsidR="003A67A2" w:rsidTr="003A67A2">
              <w:tc>
                <w:tcPr>
                  <w:tcW w:w="400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4254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</w:p>
              </w:tc>
              <w:tc>
                <w:tcPr>
                  <w:tcW w:w="423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</w:p>
              </w:tc>
            </w:tr>
            <w:tr w:rsidR="003A67A2" w:rsidTr="003A67A2">
              <w:tc>
                <w:tcPr>
                  <w:tcW w:w="400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4254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</w:p>
              </w:tc>
              <w:tc>
                <w:tcPr>
                  <w:tcW w:w="423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</w:p>
              </w:tc>
            </w:tr>
            <w:tr w:rsidR="003A67A2" w:rsidTr="003A67A2">
              <w:tc>
                <w:tcPr>
                  <w:tcW w:w="400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3</w:t>
                  </w:r>
                </w:p>
              </w:tc>
              <w:tc>
                <w:tcPr>
                  <w:tcW w:w="4254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</w:p>
              </w:tc>
              <w:tc>
                <w:tcPr>
                  <w:tcW w:w="423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</w:p>
              </w:tc>
            </w:tr>
            <w:tr w:rsidR="003A67A2" w:rsidTr="003A67A2">
              <w:tc>
                <w:tcPr>
                  <w:tcW w:w="400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4254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</w:p>
              </w:tc>
              <w:tc>
                <w:tcPr>
                  <w:tcW w:w="423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</w:p>
              </w:tc>
            </w:tr>
            <w:tr w:rsidR="003A67A2" w:rsidTr="003A67A2">
              <w:tc>
                <w:tcPr>
                  <w:tcW w:w="400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5</w:t>
                  </w:r>
                </w:p>
              </w:tc>
              <w:tc>
                <w:tcPr>
                  <w:tcW w:w="4254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</w:p>
              </w:tc>
              <w:tc>
                <w:tcPr>
                  <w:tcW w:w="423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</w:p>
              </w:tc>
            </w:tr>
            <w:tr w:rsidR="003A67A2" w:rsidTr="003A67A2">
              <w:tc>
                <w:tcPr>
                  <w:tcW w:w="400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4254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</w:p>
              </w:tc>
              <w:tc>
                <w:tcPr>
                  <w:tcW w:w="423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</w:p>
              </w:tc>
            </w:tr>
            <w:tr w:rsidR="003A67A2" w:rsidTr="003A67A2">
              <w:tc>
                <w:tcPr>
                  <w:tcW w:w="400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7</w:t>
                  </w:r>
                </w:p>
              </w:tc>
              <w:tc>
                <w:tcPr>
                  <w:tcW w:w="4254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</w:p>
              </w:tc>
              <w:tc>
                <w:tcPr>
                  <w:tcW w:w="423" w:type="dxa"/>
                </w:tcPr>
                <w:p w:rsidR="003A67A2" w:rsidRDefault="003A67A2" w:rsidP="00DF7DF9">
                  <w:pPr>
                    <w:pStyle w:val="a7"/>
                    <w:snapToGrid w:val="0"/>
                    <w:rPr>
                      <w:lang w:val="ru-RU"/>
                    </w:rPr>
                  </w:pPr>
                </w:p>
              </w:tc>
            </w:tr>
          </w:tbl>
          <w:p w:rsidR="00652EB5" w:rsidRPr="00751577" w:rsidRDefault="00652EB5" w:rsidP="00DF7DF9">
            <w:pPr>
              <w:pStyle w:val="a7"/>
              <w:snapToGrid w:val="0"/>
              <w:rPr>
                <w:lang w:val="ru-RU"/>
              </w:rPr>
            </w:pPr>
          </w:p>
        </w:tc>
        <w:tc>
          <w:tcPr>
            <w:tcW w:w="453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</w:tcPr>
          <w:p w:rsidR="00652EB5" w:rsidRDefault="00652EB5" w:rsidP="00DF7DF9">
            <w:pPr>
              <w:pStyle w:val="a7"/>
              <w:snapToGrid w:val="0"/>
              <w:rPr>
                <w:lang w:val="ru-RU"/>
              </w:rPr>
            </w:pPr>
            <w:r w:rsidRPr="00751577">
              <w:rPr>
                <w:lang w:val="ru-RU"/>
              </w:rPr>
              <w:t xml:space="preserve">+ или </w:t>
            </w:r>
            <w:r w:rsidR="001A4FF7">
              <w:rPr>
                <w:lang w:val="ru-RU"/>
              </w:rPr>
              <w:t>–</w:t>
            </w:r>
          </w:p>
          <w:p w:rsidR="001A4FF7" w:rsidRPr="001A4FF7" w:rsidRDefault="001A4FF7" w:rsidP="00DF7DF9">
            <w:pPr>
              <w:pStyle w:val="a7"/>
              <w:snapToGrid w:val="0"/>
              <w:rPr>
                <w:b/>
                <w:lang w:val="ru-RU"/>
              </w:rPr>
            </w:pPr>
            <w:r>
              <w:rPr>
                <w:lang w:val="ru-RU"/>
              </w:rPr>
              <w:t xml:space="preserve">Моя цель:  </w:t>
            </w:r>
            <w:r>
              <w:rPr>
                <w:b/>
                <w:lang w:val="ru-RU"/>
              </w:rPr>
              <w:t>Я хочу …</w:t>
            </w:r>
          </w:p>
          <w:p w:rsidR="001A4FF7" w:rsidRDefault="001A4FF7" w:rsidP="00DF7DF9">
            <w:pPr>
              <w:pStyle w:val="a7"/>
              <w:snapToGrid w:val="0"/>
              <w:rPr>
                <w:lang w:val="ru-RU"/>
              </w:rPr>
            </w:pPr>
          </w:p>
          <w:p w:rsidR="001A4FF7" w:rsidRDefault="001A4FF7" w:rsidP="00DF7DF9">
            <w:pPr>
              <w:pStyle w:val="a7"/>
              <w:snapToGrid w:val="0"/>
              <w:rPr>
                <w:lang w:val="ru-RU"/>
              </w:rPr>
            </w:pPr>
          </w:p>
          <w:p w:rsidR="001A4FF7" w:rsidRDefault="001A4FF7" w:rsidP="00DF7DF9">
            <w:pPr>
              <w:pStyle w:val="a7"/>
              <w:pBdr>
                <w:top w:val="single" w:sz="12" w:space="1" w:color="auto"/>
                <w:bottom w:val="single" w:sz="12" w:space="1" w:color="auto"/>
              </w:pBdr>
              <w:snapToGrid w:val="0"/>
              <w:rPr>
                <w:lang w:val="ru-RU"/>
              </w:rPr>
            </w:pPr>
          </w:p>
          <w:p w:rsidR="001A4FF7" w:rsidRDefault="001A4FF7" w:rsidP="00DF7DF9">
            <w:pPr>
              <w:pStyle w:val="a7"/>
              <w:pBdr>
                <w:top w:val="single" w:sz="12" w:space="1" w:color="auto"/>
                <w:bottom w:val="single" w:sz="12" w:space="1" w:color="auto"/>
              </w:pBdr>
              <w:snapToGrid w:val="0"/>
              <w:rPr>
                <w:lang w:val="ru-RU"/>
              </w:rPr>
            </w:pPr>
          </w:p>
          <w:p w:rsidR="001A4FF7" w:rsidRDefault="001A4FF7" w:rsidP="00DF7DF9">
            <w:pPr>
              <w:pStyle w:val="a7"/>
              <w:snapToGrid w:val="0"/>
              <w:rPr>
                <w:lang w:val="ru-RU"/>
              </w:rPr>
            </w:pPr>
          </w:p>
        </w:tc>
      </w:tr>
      <w:tr w:rsidR="00652EB5" w:rsidTr="003A67A2">
        <w:tc>
          <w:tcPr>
            <w:tcW w:w="3885" w:type="dxa"/>
            <w:tcBorders>
              <w:top w:val="double" w:sz="2" w:space="0" w:color="808080"/>
              <w:left w:val="double" w:sz="2" w:space="0" w:color="808080"/>
              <w:bottom w:val="single" w:sz="4" w:space="0" w:color="auto"/>
              <w:right w:val="double" w:sz="2" w:space="0" w:color="808080"/>
            </w:tcBorders>
            <w:shd w:val="clear" w:color="auto" w:fill="auto"/>
          </w:tcPr>
          <w:p w:rsidR="00652EB5" w:rsidRDefault="00652EB5" w:rsidP="00DF7DF9">
            <w:pPr>
              <w:pStyle w:val="a7"/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Обсудите в паре. </w:t>
            </w:r>
          </w:p>
          <w:p w:rsidR="00652EB5" w:rsidRDefault="00652EB5" w:rsidP="00DF7DF9">
            <w:pPr>
              <w:pStyle w:val="a7"/>
              <w:snapToGrid w:val="0"/>
              <w:rPr>
                <w:lang w:val="ru-RU"/>
              </w:rPr>
            </w:pPr>
          </w:p>
          <w:p w:rsidR="00652EB5" w:rsidRDefault="00652EB5" w:rsidP="00DF7DF9">
            <w:pPr>
              <w:pStyle w:val="a7"/>
              <w:snapToGrid w:val="0"/>
              <w:rPr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Я знаю ...</w:t>
            </w:r>
          </w:p>
        </w:tc>
        <w:tc>
          <w:tcPr>
            <w:tcW w:w="7207" w:type="dxa"/>
            <w:tcBorders>
              <w:top w:val="double" w:sz="2" w:space="0" w:color="808080"/>
              <w:left w:val="double" w:sz="2" w:space="0" w:color="808080"/>
              <w:bottom w:val="single" w:sz="4" w:space="0" w:color="auto"/>
              <w:right w:val="double" w:sz="2" w:space="0" w:color="808080"/>
            </w:tcBorders>
            <w:shd w:val="clear" w:color="auto" w:fill="auto"/>
          </w:tcPr>
          <w:p w:rsidR="001A4FF7" w:rsidRDefault="001A4FF7" w:rsidP="00DF7DF9">
            <w:pPr>
              <w:pStyle w:val="a7"/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Выпишите выделенные </w:t>
            </w:r>
            <w:proofErr w:type="gramStart"/>
            <w:r>
              <w:rPr>
                <w:lang w:val="ru-RU"/>
              </w:rPr>
              <w:t>глаголы</w:t>
            </w:r>
            <w:proofErr w:type="gramEnd"/>
            <w:r>
              <w:rPr>
                <w:lang w:val="ru-RU"/>
              </w:rPr>
              <w:t xml:space="preserve"> определи вид и укажи их форму</w:t>
            </w:r>
          </w:p>
          <w:p w:rsidR="00652EB5" w:rsidRDefault="001A4FF7" w:rsidP="00DF7DF9">
            <w:pPr>
              <w:pStyle w:val="a7"/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( с.48</w:t>
            </w:r>
            <w:r w:rsidR="00652EB5">
              <w:rPr>
                <w:lang w:val="ru-RU"/>
              </w:rPr>
              <w:t xml:space="preserve"> упр.1)</w:t>
            </w:r>
            <w:r>
              <w:rPr>
                <w:lang w:val="ru-RU"/>
              </w:rPr>
              <w:t>.</w:t>
            </w:r>
          </w:p>
          <w:p w:rsidR="00652EB5" w:rsidRDefault="00652EB5" w:rsidP="00DF7DF9">
            <w:pPr>
              <w:pStyle w:val="a7"/>
              <w:snapToGrid w:val="0"/>
              <w:rPr>
                <w:lang w:val="ru-RU"/>
              </w:rPr>
            </w:pPr>
          </w:p>
        </w:tc>
        <w:tc>
          <w:tcPr>
            <w:tcW w:w="4538" w:type="dxa"/>
            <w:tcBorders>
              <w:top w:val="double" w:sz="2" w:space="0" w:color="808080"/>
              <w:left w:val="double" w:sz="2" w:space="0" w:color="808080"/>
              <w:bottom w:val="single" w:sz="4" w:space="0" w:color="auto"/>
              <w:right w:val="double" w:sz="2" w:space="0" w:color="808080"/>
            </w:tcBorders>
            <w:shd w:val="clear" w:color="auto" w:fill="auto"/>
          </w:tcPr>
          <w:p w:rsidR="00652EB5" w:rsidRDefault="001A4FF7" w:rsidP="001A4FF7">
            <w:pPr>
              <w:pStyle w:val="a7"/>
              <w:snapToGrid w:val="0"/>
              <w:rPr>
                <w:lang w:val="ru-RU"/>
              </w:rPr>
            </w:pPr>
            <w:r>
              <w:rPr>
                <w:lang w:val="ru-RU"/>
              </w:rPr>
              <w:t>Оцени свою работу + или -</w:t>
            </w:r>
          </w:p>
        </w:tc>
      </w:tr>
      <w:tr w:rsidR="00652EB5" w:rsidRPr="00412D10" w:rsidTr="003A67A2">
        <w:tc>
          <w:tcPr>
            <w:tcW w:w="3885" w:type="dxa"/>
            <w:tcBorders>
              <w:top w:val="single" w:sz="4" w:space="0" w:color="auto"/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652EB5" w:rsidRPr="003513DE" w:rsidRDefault="00652EB5" w:rsidP="00DF7DF9">
            <w:pPr>
              <w:pStyle w:val="a7"/>
              <w:snapToGrid w:val="0"/>
              <w:spacing w:after="283"/>
              <w:rPr>
                <w:b/>
                <w:i/>
                <w:lang w:val="ru-RU"/>
              </w:rPr>
            </w:pPr>
            <w:r>
              <w:rPr>
                <w:lang w:val="ru-RU"/>
              </w:rPr>
              <w:t>Выполни задание. Поставь свою цель.</w:t>
            </w:r>
          </w:p>
          <w:p w:rsidR="00652EB5" w:rsidRDefault="00652EB5" w:rsidP="00DF7DF9">
            <w:pPr>
              <w:pStyle w:val="a7"/>
              <w:spacing w:after="283"/>
              <w:rPr>
                <w:lang w:val="ru-RU"/>
              </w:rPr>
            </w:pPr>
            <w:r w:rsidRPr="00E64081">
              <w:rPr>
                <w:b/>
                <w:i/>
                <w:lang w:val="ru-RU"/>
              </w:rPr>
              <w:t xml:space="preserve">Я </w:t>
            </w:r>
            <w:r>
              <w:rPr>
                <w:b/>
                <w:i/>
                <w:lang w:val="ru-RU"/>
              </w:rPr>
              <w:t xml:space="preserve">хочу </w:t>
            </w:r>
            <w:r w:rsidRPr="00E64081">
              <w:rPr>
                <w:b/>
                <w:i/>
                <w:lang w:val="ru-RU"/>
              </w:rPr>
              <w:t>….</w:t>
            </w:r>
          </w:p>
        </w:tc>
        <w:tc>
          <w:tcPr>
            <w:tcW w:w="7207" w:type="dxa"/>
            <w:tcBorders>
              <w:top w:val="single" w:sz="4" w:space="0" w:color="auto"/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652EB5" w:rsidRDefault="007E2756" w:rsidP="00DF7DF9">
            <w:pPr>
              <w:pStyle w:val="a7"/>
              <w:tabs>
                <w:tab w:val="left" w:pos="1838"/>
              </w:tabs>
              <w:snapToGrid w:val="0"/>
              <w:ind w:left="424"/>
              <w:rPr>
                <w:lang w:val="ru-RU"/>
              </w:rPr>
            </w:pPr>
            <w:r>
              <w:rPr>
                <w:lang w:val="ru-RU"/>
              </w:rPr>
              <w:t>Алгоритм изменения глаголов:</w:t>
            </w:r>
          </w:p>
          <w:p w:rsidR="007E2756" w:rsidRDefault="007E2756" w:rsidP="00DF7DF9">
            <w:pPr>
              <w:pStyle w:val="a7"/>
              <w:tabs>
                <w:tab w:val="left" w:pos="1838"/>
              </w:tabs>
              <w:snapToGrid w:val="0"/>
              <w:ind w:left="424"/>
              <w:rPr>
                <w:lang w:val="ru-RU"/>
              </w:rPr>
            </w:pPr>
            <w:r>
              <w:rPr>
                <w:lang w:val="ru-RU"/>
              </w:rPr>
              <w:t>Нач. ф</w:t>
            </w:r>
            <w:proofErr w:type="gramStart"/>
            <w:r>
              <w:rPr>
                <w:lang w:val="ru-RU"/>
              </w:rPr>
              <w:t>.-</w:t>
            </w:r>
            <w:proofErr w:type="gramEnd"/>
            <w:r>
              <w:rPr>
                <w:lang w:val="ru-RU"/>
              </w:rPr>
              <w:t xml:space="preserve">изъяв. накл., буд. </w:t>
            </w:r>
            <w:proofErr w:type="spellStart"/>
            <w:r>
              <w:rPr>
                <w:lang w:val="ru-RU"/>
              </w:rPr>
              <w:t>вр</w:t>
            </w:r>
            <w:proofErr w:type="spellEnd"/>
            <w:r>
              <w:rPr>
                <w:lang w:val="ru-RU"/>
              </w:rPr>
              <w:t>., 1л., ед. ч.</w:t>
            </w:r>
          </w:p>
          <w:p w:rsidR="007E2756" w:rsidRDefault="007E2756" w:rsidP="00DF7DF9">
            <w:pPr>
              <w:pStyle w:val="a7"/>
              <w:tabs>
                <w:tab w:val="left" w:pos="1838"/>
              </w:tabs>
              <w:snapToGrid w:val="0"/>
              <w:ind w:left="424"/>
              <w:rPr>
                <w:lang w:val="ru-RU"/>
              </w:rPr>
            </w:pPr>
            <w:r>
              <w:rPr>
                <w:lang w:val="ru-RU"/>
              </w:rPr>
              <w:t>-изъяв накл., буд.вр.,2л.</w:t>
            </w:r>
            <w:proofErr w:type="gramStart"/>
            <w:r>
              <w:rPr>
                <w:lang w:val="ru-RU"/>
              </w:rPr>
              <w:t>,м</w:t>
            </w:r>
            <w:proofErr w:type="gramEnd"/>
            <w:r>
              <w:rPr>
                <w:lang w:val="ru-RU"/>
              </w:rPr>
              <w:t>н.ч.</w:t>
            </w:r>
          </w:p>
          <w:p w:rsidR="007E2756" w:rsidRDefault="007E2756" w:rsidP="00DF7DF9">
            <w:pPr>
              <w:pStyle w:val="a7"/>
              <w:tabs>
                <w:tab w:val="left" w:pos="1838"/>
              </w:tabs>
              <w:snapToGrid w:val="0"/>
              <w:ind w:left="424"/>
              <w:rPr>
                <w:lang w:val="ru-RU"/>
              </w:rPr>
            </w:pPr>
            <w:r>
              <w:rPr>
                <w:lang w:val="ru-RU"/>
              </w:rPr>
              <w:t xml:space="preserve">-изъяв. накл., </w:t>
            </w:r>
            <w:proofErr w:type="spellStart"/>
            <w:r>
              <w:rPr>
                <w:lang w:val="ru-RU"/>
              </w:rPr>
              <w:t>прош</w:t>
            </w:r>
            <w:proofErr w:type="spellEnd"/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вр</w:t>
            </w:r>
            <w:proofErr w:type="spellEnd"/>
            <w:r>
              <w:rPr>
                <w:lang w:val="ru-RU"/>
              </w:rPr>
              <w:t xml:space="preserve">., </w:t>
            </w:r>
            <w:proofErr w:type="spellStart"/>
            <w:r>
              <w:rPr>
                <w:lang w:val="ru-RU"/>
              </w:rPr>
              <w:t>ед</w:t>
            </w:r>
            <w:proofErr w:type="spellEnd"/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 xml:space="preserve">ч., </w:t>
            </w:r>
            <w:proofErr w:type="spellStart"/>
            <w:r>
              <w:rPr>
                <w:lang w:val="ru-RU"/>
              </w:rPr>
              <w:t>м.р</w:t>
            </w:r>
            <w:proofErr w:type="spellEnd"/>
            <w:r>
              <w:rPr>
                <w:lang w:val="ru-RU"/>
              </w:rPr>
              <w:t>.</w:t>
            </w:r>
          </w:p>
          <w:p w:rsidR="007E2756" w:rsidRDefault="007E2756" w:rsidP="00DF7DF9">
            <w:pPr>
              <w:pStyle w:val="a7"/>
              <w:tabs>
                <w:tab w:val="left" w:pos="1838"/>
              </w:tabs>
              <w:snapToGrid w:val="0"/>
              <w:ind w:left="424"/>
              <w:rPr>
                <w:lang w:val="ru-RU"/>
              </w:rPr>
            </w:pPr>
            <w:r>
              <w:rPr>
                <w:lang w:val="ru-RU"/>
              </w:rPr>
              <w:t>-изъяв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н</w:t>
            </w:r>
            <w:proofErr w:type="gramEnd"/>
            <w:r>
              <w:rPr>
                <w:lang w:val="ru-RU"/>
              </w:rPr>
              <w:t xml:space="preserve">акл., </w:t>
            </w:r>
            <w:proofErr w:type="spellStart"/>
            <w:r>
              <w:rPr>
                <w:lang w:val="ru-RU"/>
              </w:rPr>
              <w:t>прош.вр</w:t>
            </w:r>
            <w:proofErr w:type="spellEnd"/>
            <w:r>
              <w:rPr>
                <w:lang w:val="ru-RU"/>
              </w:rPr>
              <w:t xml:space="preserve">., </w:t>
            </w:r>
            <w:proofErr w:type="spellStart"/>
            <w:r>
              <w:rPr>
                <w:lang w:val="ru-RU"/>
              </w:rPr>
              <w:t>ед.ч</w:t>
            </w:r>
            <w:proofErr w:type="spellEnd"/>
            <w:r>
              <w:rPr>
                <w:lang w:val="ru-RU"/>
              </w:rPr>
              <w:t xml:space="preserve">., </w:t>
            </w:r>
            <w:proofErr w:type="spellStart"/>
            <w:r>
              <w:rPr>
                <w:lang w:val="ru-RU"/>
              </w:rPr>
              <w:t>ж.р</w:t>
            </w:r>
            <w:proofErr w:type="spellEnd"/>
            <w:r>
              <w:rPr>
                <w:lang w:val="ru-RU"/>
              </w:rPr>
              <w:t>.</w:t>
            </w:r>
          </w:p>
          <w:p w:rsidR="007E2756" w:rsidRDefault="007E2756" w:rsidP="00DF7DF9">
            <w:pPr>
              <w:pStyle w:val="a7"/>
              <w:tabs>
                <w:tab w:val="left" w:pos="1838"/>
              </w:tabs>
              <w:snapToGrid w:val="0"/>
              <w:ind w:left="424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proofErr w:type="spellStart"/>
            <w:r>
              <w:rPr>
                <w:lang w:val="ru-RU"/>
              </w:rPr>
              <w:t>усл</w:t>
            </w:r>
            <w:proofErr w:type="spellEnd"/>
            <w:r>
              <w:rPr>
                <w:lang w:val="ru-RU"/>
              </w:rPr>
              <w:t xml:space="preserve">. накл., </w:t>
            </w:r>
            <w:proofErr w:type="spellStart"/>
            <w:r>
              <w:rPr>
                <w:lang w:val="ru-RU"/>
              </w:rPr>
              <w:t>ед.</w:t>
            </w:r>
            <w:proofErr w:type="gramStart"/>
            <w:r>
              <w:rPr>
                <w:lang w:val="ru-RU"/>
              </w:rPr>
              <w:t>ч</w:t>
            </w:r>
            <w:proofErr w:type="spellEnd"/>
            <w:proofErr w:type="gramEnd"/>
            <w:r>
              <w:rPr>
                <w:lang w:val="ru-RU"/>
              </w:rPr>
              <w:t>.</w:t>
            </w:r>
          </w:p>
          <w:p w:rsidR="007E2756" w:rsidRDefault="007E2756" w:rsidP="00DF7DF9">
            <w:pPr>
              <w:pStyle w:val="a7"/>
              <w:tabs>
                <w:tab w:val="left" w:pos="1838"/>
              </w:tabs>
              <w:snapToGrid w:val="0"/>
              <w:ind w:left="424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proofErr w:type="spellStart"/>
            <w:r>
              <w:rPr>
                <w:lang w:val="ru-RU"/>
              </w:rPr>
              <w:t>пов</w:t>
            </w:r>
            <w:proofErr w:type="spellEnd"/>
            <w:r>
              <w:rPr>
                <w:lang w:val="ru-RU"/>
              </w:rPr>
              <w:t xml:space="preserve">. накл., ед. </w:t>
            </w:r>
            <w:proofErr w:type="gramStart"/>
            <w:r>
              <w:rPr>
                <w:lang w:val="ru-RU"/>
              </w:rPr>
              <w:t>ч</w:t>
            </w:r>
            <w:proofErr w:type="gramEnd"/>
            <w:r>
              <w:rPr>
                <w:lang w:val="ru-RU"/>
              </w:rPr>
              <w:t>.</w:t>
            </w:r>
          </w:p>
        </w:tc>
        <w:tc>
          <w:tcPr>
            <w:tcW w:w="4538" w:type="dxa"/>
            <w:tcBorders>
              <w:top w:val="single" w:sz="4" w:space="0" w:color="auto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shd w:val="clear" w:color="auto" w:fill="auto"/>
          </w:tcPr>
          <w:p w:rsidR="007E2756" w:rsidRDefault="007E2756" w:rsidP="007E2756">
            <w:pPr>
              <w:pStyle w:val="a7"/>
              <w:snapToGrid w:val="0"/>
              <w:rPr>
                <w:lang w:val="ru-RU"/>
              </w:rPr>
            </w:pPr>
            <w:r>
              <w:rPr>
                <w:lang w:val="ru-RU"/>
              </w:rPr>
              <w:t>Постоянные признаки:_____________</w:t>
            </w:r>
          </w:p>
          <w:p w:rsidR="007E2756" w:rsidRDefault="007E2756" w:rsidP="007E2756">
            <w:pPr>
              <w:pStyle w:val="a7"/>
              <w:snapToGrid w:val="0"/>
              <w:rPr>
                <w:lang w:val="ru-RU"/>
              </w:rPr>
            </w:pPr>
          </w:p>
          <w:p w:rsidR="007E2756" w:rsidRDefault="007E2756" w:rsidP="007E2756">
            <w:pPr>
              <w:pStyle w:val="a7"/>
              <w:snapToGrid w:val="0"/>
              <w:rPr>
                <w:lang w:val="ru-RU"/>
              </w:rPr>
            </w:pPr>
            <w:r>
              <w:rPr>
                <w:lang w:val="ru-RU"/>
              </w:rPr>
              <w:t>Непостоянные признаки: ___________</w:t>
            </w:r>
          </w:p>
          <w:p w:rsidR="007E2756" w:rsidRDefault="007E2756" w:rsidP="007E2756">
            <w:pPr>
              <w:pStyle w:val="a7"/>
              <w:snapToGrid w:val="0"/>
              <w:rPr>
                <w:lang w:val="ru-RU"/>
              </w:rPr>
            </w:pPr>
          </w:p>
          <w:p w:rsidR="007E2756" w:rsidRDefault="007E2756" w:rsidP="007E2756">
            <w:pPr>
              <w:pStyle w:val="a7"/>
              <w:snapToGrid w:val="0"/>
              <w:rPr>
                <w:lang w:val="ru-RU"/>
              </w:rPr>
            </w:pPr>
            <w:r>
              <w:rPr>
                <w:lang w:val="ru-RU"/>
              </w:rPr>
              <w:t>_________________________________</w:t>
            </w:r>
          </w:p>
          <w:p w:rsidR="00652EB5" w:rsidRPr="003513DE" w:rsidRDefault="00652EB5" w:rsidP="007E2756">
            <w:pPr>
              <w:pStyle w:val="a7"/>
              <w:snapToGrid w:val="0"/>
              <w:rPr>
                <w:lang w:val="ru-RU"/>
              </w:rPr>
            </w:pPr>
            <w:r w:rsidRPr="003513DE">
              <w:rPr>
                <w:lang w:val="ru-RU"/>
              </w:rPr>
              <w:t>Проверь</w:t>
            </w:r>
            <w:r>
              <w:rPr>
                <w:lang w:val="ru-RU"/>
              </w:rPr>
              <w:t xml:space="preserve"> себя</w:t>
            </w:r>
            <w:r w:rsidR="007E2756">
              <w:rPr>
                <w:lang w:val="ru-RU"/>
              </w:rPr>
              <w:t>: с.48</w:t>
            </w:r>
            <w:r>
              <w:rPr>
                <w:lang w:val="ru-RU"/>
              </w:rPr>
              <w:t xml:space="preserve"> </w:t>
            </w:r>
          </w:p>
        </w:tc>
      </w:tr>
      <w:tr w:rsidR="00652EB5" w:rsidTr="00DF7DF9">
        <w:tc>
          <w:tcPr>
            <w:tcW w:w="3885" w:type="dxa"/>
            <w:tcBorders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652EB5" w:rsidRDefault="00652EB5" w:rsidP="00DF7DF9">
            <w:pPr>
              <w:pStyle w:val="a7"/>
              <w:snapToGrid w:val="0"/>
              <w:rPr>
                <w:b/>
                <w:bCs/>
                <w:i/>
                <w:iCs/>
                <w:lang w:val="ru-RU"/>
              </w:rPr>
            </w:pPr>
            <w:r>
              <w:rPr>
                <w:lang w:val="ru-RU"/>
              </w:rPr>
              <w:lastRenderedPageBreak/>
              <w:t>Поработай в группе. Вспомни правила работы.</w:t>
            </w:r>
          </w:p>
          <w:p w:rsidR="00652EB5" w:rsidRDefault="00652EB5" w:rsidP="00DF7DF9">
            <w:pPr>
              <w:pStyle w:val="a7"/>
              <w:snapToGrid w:val="0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Правила работы в группе:</w:t>
            </w:r>
          </w:p>
          <w:p w:rsidR="00652EB5" w:rsidRDefault="00652EB5" w:rsidP="00DF7DF9">
            <w:pPr>
              <w:pStyle w:val="a7"/>
              <w:snapToGrid w:val="0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1.</w:t>
            </w:r>
          </w:p>
          <w:p w:rsidR="00652EB5" w:rsidRDefault="00652EB5" w:rsidP="00DF7DF9">
            <w:pPr>
              <w:pStyle w:val="a7"/>
              <w:snapToGrid w:val="0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2.</w:t>
            </w:r>
          </w:p>
          <w:p w:rsidR="00652EB5" w:rsidRDefault="00652EB5" w:rsidP="00DF7DF9">
            <w:pPr>
              <w:pStyle w:val="a7"/>
              <w:snapToGrid w:val="0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3.</w:t>
            </w:r>
          </w:p>
          <w:p w:rsidR="00652EB5" w:rsidRPr="007E2756" w:rsidRDefault="00652EB5" w:rsidP="00DF7DF9">
            <w:pPr>
              <w:pStyle w:val="a7"/>
              <w:snapToGrid w:val="0"/>
              <w:rPr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...</w:t>
            </w:r>
          </w:p>
        </w:tc>
        <w:tc>
          <w:tcPr>
            <w:tcW w:w="7207" w:type="dxa"/>
            <w:tcBorders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652EB5" w:rsidRPr="00CC3138" w:rsidRDefault="007E2756" w:rsidP="00DF7DF9">
            <w:pPr>
              <w:pStyle w:val="a7"/>
              <w:snapToGrid w:val="0"/>
              <w:rPr>
                <w:lang w:val="ru-RU"/>
              </w:rPr>
            </w:pPr>
            <w:r>
              <w:rPr>
                <w:lang w:val="ru-RU"/>
              </w:rPr>
              <w:t>с.50 упр.3 – выберите любой выделенный глагол</w:t>
            </w:r>
            <w:r w:rsidR="00886804">
              <w:rPr>
                <w:lang w:val="ru-RU"/>
              </w:rPr>
              <w:t>, выполните его морфологический разбор.</w:t>
            </w:r>
          </w:p>
        </w:tc>
        <w:tc>
          <w:tcPr>
            <w:tcW w:w="4538" w:type="dxa"/>
            <w:tcBorders>
              <w:left w:val="double" w:sz="1" w:space="0" w:color="808080"/>
              <w:bottom w:val="double" w:sz="1" w:space="0" w:color="808080"/>
              <w:right w:val="double" w:sz="1" w:space="0" w:color="808080"/>
            </w:tcBorders>
            <w:shd w:val="clear" w:color="auto" w:fill="auto"/>
          </w:tcPr>
          <w:p w:rsidR="00652EB5" w:rsidRDefault="00652EB5" w:rsidP="00DF7DF9">
            <w:pPr>
              <w:pStyle w:val="a7"/>
              <w:snapToGrid w:val="0"/>
              <w:rPr>
                <w:lang w:val="ru-RU"/>
              </w:rPr>
            </w:pPr>
            <w:r w:rsidRPr="00CC3138">
              <w:rPr>
                <w:lang w:val="ru-RU"/>
              </w:rPr>
              <w:t>Оцени работу своей группы</w:t>
            </w:r>
          </w:p>
        </w:tc>
      </w:tr>
      <w:tr w:rsidR="00652EB5" w:rsidRPr="00886804" w:rsidTr="00DF7DF9">
        <w:tc>
          <w:tcPr>
            <w:tcW w:w="3885" w:type="dxa"/>
            <w:tcBorders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652EB5" w:rsidRDefault="00652EB5" w:rsidP="00DF7DF9">
            <w:pPr>
              <w:pStyle w:val="a7"/>
              <w:snapToGrid w:val="0"/>
              <w:rPr>
                <w:lang w:val="ru-RU"/>
              </w:rPr>
            </w:pPr>
            <w:r>
              <w:rPr>
                <w:lang w:val="ru-RU"/>
              </w:rPr>
              <w:t>Закрепляем полученные знания</w:t>
            </w:r>
          </w:p>
          <w:p w:rsidR="00652EB5" w:rsidRDefault="00652EB5" w:rsidP="00DF7DF9">
            <w:pPr>
              <w:pStyle w:val="a7"/>
              <w:snapToGrid w:val="0"/>
              <w:rPr>
                <w:lang w:val="ru-RU"/>
              </w:rPr>
            </w:pPr>
          </w:p>
          <w:p w:rsidR="00652EB5" w:rsidRDefault="00652EB5" w:rsidP="00DF7DF9">
            <w:pPr>
              <w:pStyle w:val="a7"/>
              <w:snapToGrid w:val="0"/>
              <w:rPr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Я буду ...</w:t>
            </w:r>
          </w:p>
        </w:tc>
        <w:tc>
          <w:tcPr>
            <w:tcW w:w="7207" w:type="dxa"/>
            <w:tcBorders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652EB5" w:rsidRDefault="00886804" w:rsidP="00DF7DF9">
            <w:pPr>
              <w:pStyle w:val="a7"/>
              <w:snapToGrid w:val="0"/>
              <w:rPr>
                <w:lang w:val="ru-RU"/>
              </w:rPr>
            </w:pPr>
            <w:r>
              <w:rPr>
                <w:lang w:val="ru-RU"/>
              </w:rPr>
              <w:t>Выполни упражнение с.49</w:t>
            </w:r>
            <w:r w:rsidR="00652EB5">
              <w:rPr>
                <w:lang w:val="ru-RU"/>
              </w:rPr>
              <w:t xml:space="preserve"> упр.2</w:t>
            </w:r>
          </w:p>
        </w:tc>
        <w:tc>
          <w:tcPr>
            <w:tcW w:w="4538" w:type="dxa"/>
            <w:tcBorders>
              <w:left w:val="double" w:sz="1" w:space="0" w:color="808080"/>
              <w:bottom w:val="double" w:sz="1" w:space="0" w:color="808080"/>
              <w:right w:val="double" w:sz="1" w:space="0" w:color="808080"/>
            </w:tcBorders>
            <w:shd w:val="clear" w:color="auto" w:fill="auto"/>
          </w:tcPr>
          <w:p w:rsidR="00652EB5" w:rsidRDefault="00652EB5" w:rsidP="00DF7DF9">
            <w:pPr>
              <w:pStyle w:val="a7"/>
              <w:snapToGrid w:val="0"/>
              <w:rPr>
                <w:lang w:val="ru-RU"/>
              </w:rPr>
            </w:pPr>
            <w:r>
              <w:rPr>
                <w:lang w:val="ru-RU"/>
              </w:rPr>
              <w:t>Оцени свои знания + или -</w:t>
            </w:r>
          </w:p>
        </w:tc>
      </w:tr>
      <w:tr w:rsidR="00652EB5" w:rsidRPr="00886804" w:rsidTr="00DF7DF9">
        <w:tc>
          <w:tcPr>
            <w:tcW w:w="3885" w:type="dxa"/>
            <w:tcBorders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652EB5" w:rsidRDefault="00652EB5" w:rsidP="00DF7DF9">
            <w:pPr>
              <w:pStyle w:val="a7"/>
              <w:snapToGrid w:val="0"/>
              <w:rPr>
                <w:lang w:val="ru-RU"/>
              </w:rPr>
            </w:pPr>
            <w:r w:rsidRPr="00886804">
              <w:rPr>
                <w:lang w:val="ru-RU"/>
              </w:rPr>
              <w:t>Подведем итоги</w:t>
            </w:r>
          </w:p>
        </w:tc>
        <w:tc>
          <w:tcPr>
            <w:tcW w:w="7207" w:type="dxa"/>
            <w:tcBorders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652EB5" w:rsidRDefault="00652EB5" w:rsidP="00DF7DF9">
            <w:pPr>
              <w:pStyle w:val="a7"/>
              <w:snapToGrid w:val="0"/>
              <w:rPr>
                <w:lang w:val="ru-RU"/>
              </w:rPr>
            </w:pPr>
            <w:r w:rsidRPr="003513DE">
              <w:rPr>
                <w:lang w:val="ru-RU"/>
              </w:rPr>
              <w:t>Проверь, что узнал сам и что узнал твой сосед.</w:t>
            </w:r>
          </w:p>
        </w:tc>
        <w:tc>
          <w:tcPr>
            <w:tcW w:w="4538" w:type="dxa"/>
            <w:tcBorders>
              <w:left w:val="double" w:sz="1" w:space="0" w:color="808080"/>
              <w:bottom w:val="double" w:sz="1" w:space="0" w:color="808080"/>
              <w:right w:val="double" w:sz="1" w:space="0" w:color="808080"/>
            </w:tcBorders>
            <w:shd w:val="clear" w:color="auto" w:fill="auto"/>
          </w:tcPr>
          <w:p w:rsidR="00652EB5" w:rsidRPr="00886804" w:rsidRDefault="00652EB5" w:rsidP="00DF7DF9">
            <w:pPr>
              <w:pStyle w:val="a7"/>
              <w:snapToGrid w:val="0"/>
              <w:rPr>
                <w:lang w:val="ru-RU"/>
              </w:rPr>
            </w:pPr>
            <w:r w:rsidRPr="00886804">
              <w:rPr>
                <w:lang w:val="ru-RU"/>
              </w:rPr>
              <w:t>Оценка:</w:t>
            </w:r>
          </w:p>
        </w:tc>
      </w:tr>
      <w:tr w:rsidR="00652EB5" w:rsidRPr="00412D10" w:rsidTr="00DF7DF9">
        <w:tc>
          <w:tcPr>
            <w:tcW w:w="3885" w:type="dxa"/>
            <w:tcBorders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652EB5" w:rsidRPr="00115F87" w:rsidRDefault="00652EB5" w:rsidP="00DF7DF9">
            <w:pPr>
              <w:pStyle w:val="a7"/>
              <w:snapToGrid w:val="0"/>
              <w:rPr>
                <w:lang w:val="ru-RU"/>
              </w:rPr>
            </w:pPr>
            <w:r>
              <w:rPr>
                <w:lang w:val="ru-RU"/>
              </w:rPr>
              <w:t>Дом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з</w:t>
            </w:r>
            <w:proofErr w:type="gramEnd"/>
            <w:r>
              <w:rPr>
                <w:lang w:val="ru-RU"/>
              </w:rPr>
              <w:t>адание</w:t>
            </w:r>
          </w:p>
        </w:tc>
        <w:tc>
          <w:tcPr>
            <w:tcW w:w="7207" w:type="dxa"/>
            <w:tcBorders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652EB5" w:rsidRPr="003513DE" w:rsidRDefault="00886804" w:rsidP="00886804">
            <w:pPr>
              <w:pStyle w:val="a7"/>
              <w:snapToGrid w:val="0"/>
              <w:rPr>
                <w:lang w:val="ru-RU"/>
              </w:rPr>
            </w:pPr>
            <w:r>
              <w:rPr>
                <w:lang w:val="ru-RU"/>
              </w:rPr>
              <w:t>С.50 упр.3 (морфологический разбор двух глаголов)</w:t>
            </w:r>
          </w:p>
        </w:tc>
        <w:tc>
          <w:tcPr>
            <w:tcW w:w="4538" w:type="dxa"/>
            <w:tcBorders>
              <w:left w:val="double" w:sz="1" w:space="0" w:color="808080"/>
              <w:bottom w:val="double" w:sz="1" w:space="0" w:color="808080"/>
              <w:right w:val="double" w:sz="1" w:space="0" w:color="808080"/>
            </w:tcBorders>
            <w:shd w:val="clear" w:color="auto" w:fill="auto"/>
          </w:tcPr>
          <w:p w:rsidR="00652EB5" w:rsidRPr="00886804" w:rsidRDefault="00652EB5" w:rsidP="00DF7DF9">
            <w:pPr>
              <w:pStyle w:val="a7"/>
              <w:snapToGrid w:val="0"/>
              <w:rPr>
                <w:lang w:val="ru-RU"/>
              </w:rPr>
            </w:pPr>
          </w:p>
        </w:tc>
      </w:tr>
    </w:tbl>
    <w:p w:rsidR="00893FC8" w:rsidRDefault="00893FC8" w:rsidP="00652EB5">
      <w:pPr>
        <w:rPr>
          <w:lang w:val="ru-RU"/>
        </w:rPr>
      </w:pPr>
    </w:p>
    <w:p w:rsidR="006601AF" w:rsidRDefault="006601AF" w:rsidP="00652EB5">
      <w:pPr>
        <w:jc w:val="center"/>
        <w:rPr>
          <w:b/>
          <w:sz w:val="28"/>
          <w:szCs w:val="28"/>
          <w:lang w:val="ru-RU"/>
        </w:rPr>
      </w:pPr>
    </w:p>
    <w:p w:rsidR="006601AF" w:rsidRDefault="006601AF" w:rsidP="00652EB5">
      <w:pPr>
        <w:jc w:val="center"/>
        <w:rPr>
          <w:b/>
          <w:sz w:val="28"/>
          <w:szCs w:val="28"/>
          <w:lang w:val="ru-RU"/>
        </w:rPr>
      </w:pPr>
    </w:p>
    <w:p w:rsidR="00490259" w:rsidRDefault="00490259" w:rsidP="00652EB5">
      <w:pPr>
        <w:jc w:val="center"/>
        <w:rPr>
          <w:b/>
          <w:sz w:val="28"/>
          <w:szCs w:val="28"/>
          <w:lang w:val="ru-RU"/>
        </w:rPr>
      </w:pPr>
    </w:p>
    <w:p w:rsidR="00652EB5" w:rsidRPr="00115F87" w:rsidRDefault="00652EB5" w:rsidP="00652EB5">
      <w:pPr>
        <w:jc w:val="center"/>
        <w:rPr>
          <w:sz w:val="28"/>
          <w:szCs w:val="28"/>
          <w:lang w:val="ru-RU"/>
        </w:rPr>
      </w:pPr>
      <w:r w:rsidRPr="00115F87">
        <w:rPr>
          <w:b/>
          <w:sz w:val="28"/>
          <w:szCs w:val="28"/>
          <w:lang w:val="ru-RU"/>
        </w:rPr>
        <w:t>Технологическая карта урока</w:t>
      </w:r>
    </w:p>
    <w:p w:rsidR="00652EB5" w:rsidRPr="00115F87" w:rsidRDefault="00652EB5" w:rsidP="00652EB5">
      <w:pPr>
        <w:jc w:val="both"/>
        <w:rPr>
          <w:b/>
          <w:sz w:val="28"/>
          <w:szCs w:val="28"/>
          <w:lang w:val="ru-RU"/>
        </w:rPr>
      </w:pPr>
      <w:r w:rsidRPr="00115F87">
        <w:rPr>
          <w:sz w:val="28"/>
          <w:szCs w:val="28"/>
          <w:lang w:val="ru-RU"/>
        </w:rPr>
        <w:t xml:space="preserve">Тема урока </w:t>
      </w:r>
      <w:r>
        <w:rPr>
          <w:sz w:val="28"/>
          <w:szCs w:val="28"/>
          <w:lang w:val="ru-RU"/>
        </w:rPr>
        <w:t>«Морфологический разбор глагола»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7393"/>
        <w:gridCol w:w="7413"/>
      </w:tblGrid>
      <w:tr w:rsidR="00652EB5" w:rsidRPr="00412D10" w:rsidTr="00DF7DF9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b/>
                <w:sz w:val="28"/>
                <w:szCs w:val="28"/>
                <w:lang w:val="ru-RU"/>
              </w:rPr>
              <w:t>Цели для ученика</w:t>
            </w:r>
          </w:p>
          <w:p w:rsidR="00652EB5" w:rsidRPr="00115F87" w:rsidRDefault="00652EB5" w:rsidP="00DF7DF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652EB5" w:rsidRPr="00115F87" w:rsidRDefault="00652EB5" w:rsidP="00DF7DF9">
            <w:pPr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1. Понимает</w:t>
            </w:r>
            <w:r>
              <w:rPr>
                <w:sz w:val="28"/>
                <w:szCs w:val="28"/>
                <w:lang w:val="ru-RU"/>
              </w:rPr>
              <w:t xml:space="preserve"> структуру морфологического разбора.</w:t>
            </w:r>
          </w:p>
          <w:p w:rsidR="00652EB5" w:rsidRPr="00115F87" w:rsidRDefault="00652EB5" w:rsidP="00DF7DF9">
            <w:pPr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2.</w:t>
            </w:r>
            <w:r>
              <w:rPr>
                <w:sz w:val="28"/>
                <w:szCs w:val="28"/>
                <w:lang w:val="ru-RU"/>
              </w:rPr>
              <w:t xml:space="preserve"> Пользуется памяткой построения морфологического разбора.</w:t>
            </w:r>
          </w:p>
          <w:p w:rsidR="00652EB5" w:rsidRPr="00115F87" w:rsidRDefault="00652EB5" w:rsidP="00652EB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3.</w:t>
            </w:r>
            <w:r>
              <w:rPr>
                <w:sz w:val="28"/>
                <w:szCs w:val="28"/>
                <w:lang w:val="ru-RU"/>
              </w:rPr>
              <w:t xml:space="preserve"> Безошибочно определяет глагольные формы.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b/>
                <w:sz w:val="28"/>
                <w:szCs w:val="28"/>
                <w:lang w:val="ru-RU"/>
              </w:rPr>
              <w:t>Цели для учителя</w:t>
            </w:r>
          </w:p>
          <w:p w:rsidR="00652EB5" w:rsidRPr="00115F87" w:rsidRDefault="00652EB5" w:rsidP="00DF7DF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652EB5" w:rsidRPr="00115F87" w:rsidRDefault="00652EB5" w:rsidP="00DF7DF9">
            <w:pPr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Образовательные</w:t>
            </w:r>
            <w:r>
              <w:rPr>
                <w:sz w:val="28"/>
                <w:szCs w:val="28"/>
                <w:lang w:val="ru-RU"/>
              </w:rPr>
              <w:t>:</w:t>
            </w:r>
            <w:r w:rsidRPr="00115F8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Познакомить с правилом проведения морфологического разбора глагола</w:t>
            </w:r>
          </w:p>
          <w:p w:rsidR="00652EB5" w:rsidRPr="00115F87" w:rsidRDefault="00652EB5" w:rsidP="00DF7DF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652EB5" w:rsidRPr="00115F87" w:rsidRDefault="00652EB5" w:rsidP="00DF7DF9">
            <w:pPr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Развивающие</w:t>
            </w:r>
            <w:r>
              <w:rPr>
                <w:sz w:val="28"/>
                <w:szCs w:val="28"/>
                <w:lang w:val="ru-RU"/>
              </w:rPr>
              <w:t>:</w:t>
            </w:r>
            <w:r w:rsidRPr="00115F8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Развивать наблюда</w:t>
            </w:r>
            <w:r w:rsidRPr="00115F87">
              <w:rPr>
                <w:sz w:val="28"/>
                <w:szCs w:val="28"/>
                <w:lang w:val="ru-RU"/>
              </w:rPr>
              <w:t>тельность.</w:t>
            </w:r>
          </w:p>
          <w:p w:rsidR="00652EB5" w:rsidRDefault="00652EB5" w:rsidP="00DF7DF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652EB5" w:rsidRPr="00115F87" w:rsidRDefault="00652EB5" w:rsidP="00DF7DF9">
            <w:pPr>
              <w:jc w:val="both"/>
              <w:rPr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Воспитательные</w:t>
            </w:r>
            <w:r>
              <w:rPr>
                <w:sz w:val="28"/>
                <w:szCs w:val="28"/>
                <w:lang w:val="ru-RU"/>
              </w:rPr>
              <w:t>: Воспитывать бережное отношение к чужому мнению</w:t>
            </w:r>
            <w:r w:rsidRPr="00115F87">
              <w:rPr>
                <w:sz w:val="28"/>
                <w:szCs w:val="28"/>
                <w:lang w:val="ru-RU"/>
              </w:rPr>
              <w:t>.</w:t>
            </w:r>
          </w:p>
        </w:tc>
      </w:tr>
    </w:tbl>
    <w:p w:rsidR="00652EB5" w:rsidRPr="00115F87" w:rsidRDefault="00652EB5" w:rsidP="00652EB5">
      <w:pPr>
        <w:rPr>
          <w:lang w:val="ru-RU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7393"/>
        <w:gridCol w:w="7413"/>
      </w:tblGrid>
      <w:tr w:rsidR="00652EB5" w:rsidRPr="00412D10" w:rsidTr="00DF7DF9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 w:rsidRPr="00115F87">
              <w:rPr>
                <w:b/>
                <w:sz w:val="28"/>
                <w:szCs w:val="28"/>
                <w:lang w:val="ru-RU"/>
              </w:rPr>
              <w:t>Тип урока</w:t>
            </w:r>
          </w:p>
          <w:p w:rsidR="00652EB5" w:rsidRPr="00115F87" w:rsidRDefault="00652EB5" w:rsidP="00DF7DF9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652EB5" w:rsidRPr="00115F87" w:rsidRDefault="00652EB5" w:rsidP="00DF7DF9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Урок вхождения в нову</w:t>
            </w:r>
            <w:r w:rsidRPr="00115F87">
              <w:rPr>
                <w:b/>
                <w:sz w:val="28"/>
                <w:szCs w:val="28"/>
                <w:lang w:val="ru-RU"/>
              </w:rPr>
              <w:t>ю тему.</w:t>
            </w:r>
          </w:p>
          <w:p w:rsidR="00652EB5" w:rsidRPr="00115F87" w:rsidRDefault="00652EB5" w:rsidP="00DF7DF9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 w:rsidRPr="00115F87">
              <w:rPr>
                <w:b/>
                <w:sz w:val="28"/>
                <w:szCs w:val="28"/>
                <w:lang w:val="ru-RU"/>
              </w:rPr>
              <w:lastRenderedPageBreak/>
              <w:t>Форма урока</w:t>
            </w:r>
          </w:p>
          <w:p w:rsidR="00652EB5" w:rsidRPr="00115F87" w:rsidRDefault="00652EB5" w:rsidP="00DF7DF9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652EB5" w:rsidRPr="00115F87" w:rsidRDefault="00652EB5" w:rsidP="00DF7DF9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15F87">
              <w:rPr>
                <w:b/>
                <w:sz w:val="28"/>
                <w:szCs w:val="28"/>
                <w:lang w:val="ru-RU"/>
              </w:rPr>
              <w:t>Работа в малых группах</w:t>
            </w:r>
          </w:p>
          <w:p w:rsidR="00652EB5" w:rsidRPr="00115F87" w:rsidRDefault="00652EB5" w:rsidP="00DF7DF9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652EB5" w:rsidRPr="00115F87" w:rsidRDefault="00652EB5" w:rsidP="00652EB5">
      <w:pPr>
        <w:rPr>
          <w:lang w:val="ru-RU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7393"/>
        <w:gridCol w:w="7413"/>
      </w:tblGrid>
      <w:tr w:rsidR="00652EB5" w:rsidRPr="00115F87" w:rsidTr="00DF7DF9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115F87">
              <w:rPr>
                <w:b/>
                <w:sz w:val="28"/>
                <w:szCs w:val="28"/>
              </w:rPr>
              <w:t>Опорные</w:t>
            </w:r>
            <w:proofErr w:type="spellEnd"/>
            <w:r w:rsidRPr="00115F8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5F87">
              <w:rPr>
                <w:b/>
                <w:sz w:val="28"/>
                <w:szCs w:val="28"/>
              </w:rPr>
              <w:t>понятия</w:t>
            </w:r>
            <w:proofErr w:type="spellEnd"/>
            <w:r w:rsidRPr="00115F87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115F87">
              <w:rPr>
                <w:b/>
                <w:sz w:val="28"/>
                <w:szCs w:val="28"/>
              </w:rPr>
              <w:t>термины</w:t>
            </w:r>
            <w:proofErr w:type="spellEnd"/>
          </w:p>
          <w:p w:rsidR="00652EB5" w:rsidRPr="00115F87" w:rsidRDefault="00652EB5" w:rsidP="00DF7DF9">
            <w:pPr>
              <w:numPr>
                <w:ilvl w:val="0"/>
                <w:numId w:val="1"/>
              </w:numPr>
              <w:ind w:left="720" w:hanging="36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вид</w:t>
            </w:r>
          </w:p>
          <w:p w:rsidR="00652EB5" w:rsidRPr="00115F87" w:rsidRDefault="00652EB5" w:rsidP="00DF7DF9">
            <w:pPr>
              <w:numPr>
                <w:ilvl w:val="0"/>
                <w:numId w:val="1"/>
              </w:numPr>
              <w:ind w:left="720" w:hanging="36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спряжения</w:t>
            </w:r>
          </w:p>
          <w:p w:rsidR="00652EB5" w:rsidRPr="00115F87" w:rsidRDefault="00652EB5" w:rsidP="00DF7DF9">
            <w:pPr>
              <w:numPr>
                <w:ilvl w:val="0"/>
                <w:numId w:val="1"/>
              </w:numPr>
              <w:ind w:left="720" w:hanging="36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наклонение</w:t>
            </w:r>
          </w:p>
          <w:p w:rsidR="00652EB5" w:rsidRPr="00115F87" w:rsidRDefault="00652EB5" w:rsidP="00DF7DF9">
            <w:pPr>
              <w:numPr>
                <w:ilvl w:val="0"/>
                <w:numId w:val="1"/>
              </w:numPr>
              <w:ind w:left="720" w:hanging="36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время</w:t>
            </w:r>
          </w:p>
          <w:p w:rsidR="00652EB5" w:rsidRPr="00652EB5" w:rsidRDefault="00652EB5" w:rsidP="00DF7DF9">
            <w:pPr>
              <w:numPr>
                <w:ilvl w:val="0"/>
                <w:numId w:val="1"/>
              </w:numPr>
              <w:ind w:left="720" w:hanging="3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лицо</w:t>
            </w:r>
          </w:p>
          <w:p w:rsidR="00652EB5" w:rsidRPr="00652EB5" w:rsidRDefault="00652EB5" w:rsidP="00DF7DF9">
            <w:pPr>
              <w:numPr>
                <w:ilvl w:val="0"/>
                <w:numId w:val="1"/>
              </w:numPr>
              <w:ind w:left="720" w:hanging="3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число</w:t>
            </w:r>
          </w:p>
          <w:p w:rsidR="00652EB5" w:rsidRPr="00115F87" w:rsidRDefault="00652EB5" w:rsidP="00DF7DF9">
            <w:pPr>
              <w:numPr>
                <w:ilvl w:val="0"/>
                <w:numId w:val="1"/>
              </w:numPr>
              <w:ind w:left="720" w:hanging="3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род</w:t>
            </w:r>
          </w:p>
          <w:p w:rsidR="00652EB5" w:rsidRPr="00115F87" w:rsidRDefault="00652EB5" w:rsidP="00DF7DF9">
            <w:pPr>
              <w:jc w:val="both"/>
              <w:rPr>
                <w:b/>
                <w:sz w:val="28"/>
                <w:szCs w:val="28"/>
              </w:rPr>
            </w:pPr>
          </w:p>
          <w:p w:rsidR="00652EB5" w:rsidRPr="00115F87" w:rsidRDefault="00652EB5" w:rsidP="00DF7DF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115F87">
              <w:rPr>
                <w:b/>
                <w:sz w:val="28"/>
                <w:szCs w:val="28"/>
              </w:rPr>
              <w:t>Новые</w:t>
            </w:r>
            <w:proofErr w:type="spellEnd"/>
            <w:r w:rsidRPr="00115F8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5F87">
              <w:rPr>
                <w:b/>
                <w:sz w:val="28"/>
                <w:szCs w:val="28"/>
              </w:rPr>
              <w:t>понятия</w:t>
            </w:r>
            <w:proofErr w:type="spellEnd"/>
          </w:p>
          <w:p w:rsidR="00652EB5" w:rsidRPr="00115F87" w:rsidRDefault="00652EB5" w:rsidP="00DF7DF9">
            <w:pPr>
              <w:numPr>
                <w:ilvl w:val="0"/>
                <w:numId w:val="2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морфология</w:t>
            </w:r>
          </w:p>
          <w:p w:rsidR="00652EB5" w:rsidRPr="00115F87" w:rsidRDefault="00652EB5" w:rsidP="00DF7DF9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652EB5" w:rsidRPr="00115F87" w:rsidRDefault="00652EB5" w:rsidP="00DF7DF9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652EB5" w:rsidRPr="00115F87" w:rsidRDefault="00652EB5" w:rsidP="00DF7DF9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652EB5" w:rsidRPr="00115F87" w:rsidRDefault="00652EB5" w:rsidP="00DF7DF9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652EB5" w:rsidRPr="00115F87" w:rsidRDefault="00652EB5" w:rsidP="00DF7DF9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652EB5" w:rsidRPr="00115F87" w:rsidRDefault="00652EB5" w:rsidP="00652EB5">
      <w:pPr>
        <w:rPr>
          <w:lang w:val="ru-RU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7393"/>
        <w:gridCol w:w="7413"/>
      </w:tblGrid>
      <w:tr w:rsidR="00652EB5" w:rsidRPr="00412D10" w:rsidTr="00DF7DF9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 w:rsidRPr="00115F87">
              <w:rPr>
                <w:b/>
                <w:sz w:val="28"/>
                <w:szCs w:val="28"/>
                <w:lang w:val="ru-RU"/>
              </w:rPr>
              <w:t>Формы контроля</w:t>
            </w:r>
          </w:p>
          <w:p w:rsidR="00652EB5" w:rsidRPr="00115F87" w:rsidRDefault="00652EB5" w:rsidP="00DF7DF9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15F87">
              <w:rPr>
                <w:b/>
                <w:sz w:val="28"/>
                <w:szCs w:val="28"/>
                <w:lang w:val="ru-RU"/>
              </w:rPr>
              <w:t>самопроверка, взаимопроверка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 w:rsidRPr="00115F87">
              <w:rPr>
                <w:b/>
                <w:sz w:val="28"/>
                <w:szCs w:val="28"/>
                <w:lang w:val="ru-RU"/>
              </w:rPr>
              <w:t xml:space="preserve">Домашнее задание </w:t>
            </w:r>
          </w:p>
          <w:p w:rsidR="00652EB5" w:rsidRPr="00115F87" w:rsidRDefault="00886804" w:rsidP="00DF7DF9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С. 50 упр.3 (морфологический разбор двух глаголов)</w:t>
            </w:r>
          </w:p>
          <w:p w:rsidR="00652EB5" w:rsidRPr="00115F87" w:rsidRDefault="00652EB5" w:rsidP="00DF7DF9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652EB5" w:rsidRPr="00115F87" w:rsidRDefault="00652EB5" w:rsidP="00DF7DF9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652EB5" w:rsidRPr="00115F87" w:rsidRDefault="00652EB5" w:rsidP="00652EB5">
      <w:pPr>
        <w:rPr>
          <w:lang w:val="ru-RU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48"/>
        <w:gridCol w:w="2693"/>
        <w:gridCol w:w="3232"/>
        <w:gridCol w:w="2083"/>
        <w:gridCol w:w="2465"/>
        <w:gridCol w:w="2485"/>
      </w:tblGrid>
      <w:tr w:rsidR="00652EB5" w:rsidRPr="00115F87" w:rsidTr="00930135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886804" w:rsidRDefault="00652EB5" w:rsidP="00DF7DF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886804">
              <w:rPr>
                <w:sz w:val="28"/>
                <w:szCs w:val="28"/>
                <w:lang w:val="ru-RU"/>
              </w:rPr>
              <w:t>Этап урока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886804" w:rsidRDefault="00652EB5" w:rsidP="00DF7DF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886804">
              <w:rPr>
                <w:sz w:val="28"/>
                <w:szCs w:val="28"/>
                <w:lang w:val="ru-RU"/>
              </w:rPr>
              <w:t>Деятельность учителя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886804" w:rsidRDefault="00652EB5" w:rsidP="00DF7DF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886804">
              <w:rPr>
                <w:sz w:val="28"/>
                <w:szCs w:val="28"/>
                <w:lang w:val="ru-RU"/>
              </w:rPr>
              <w:t>Деятельность ученика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886804" w:rsidRDefault="00652EB5" w:rsidP="00DF7DF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886804">
              <w:rPr>
                <w:sz w:val="28"/>
                <w:szCs w:val="28"/>
                <w:lang w:val="ru-RU"/>
              </w:rPr>
              <w:t>Используемые методы, приемы, формы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886804" w:rsidRDefault="00652EB5" w:rsidP="00DF7DF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886804">
              <w:rPr>
                <w:sz w:val="28"/>
                <w:szCs w:val="28"/>
                <w:lang w:val="ru-RU"/>
              </w:rPr>
              <w:t>Формируемые УУД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center"/>
              <w:rPr>
                <w:sz w:val="28"/>
                <w:szCs w:val="28"/>
              </w:rPr>
            </w:pPr>
            <w:r w:rsidRPr="00886804">
              <w:rPr>
                <w:sz w:val="28"/>
                <w:szCs w:val="28"/>
                <w:lang w:val="ru-RU"/>
              </w:rPr>
              <w:t xml:space="preserve">Результат </w:t>
            </w:r>
            <w:proofErr w:type="spellStart"/>
            <w:r w:rsidRPr="00886804">
              <w:rPr>
                <w:sz w:val="28"/>
                <w:szCs w:val="28"/>
                <w:lang w:val="ru-RU"/>
              </w:rPr>
              <w:t>взаимодей</w:t>
            </w:r>
            <w:r w:rsidRPr="00115F87">
              <w:rPr>
                <w:sz w:val="28"/>
                <w:szCs w:val="28"/>
              </w:rPr>
              <w:t>ствия</w:t>
            </w:r>
            <w:proofErr w:type="spellEnd"/>
            <w:r w:rsidRPr="00115F87">
              <w:rPr>
                <w:sz w:val="28"/>
                <w:szCs w:val="28"/>
              </w:rPr>
              <w:t xml:space="preserve"> (</w:t>
            </w:r>
            <w:proofErr w:type="spellStart"/>
            <w:r w:rsidRPr="00115F87">
              <w:rPr>
                <w:sz w:val="28"/>
                <w:szCs w:val="28"/>
              </w:rPr>
              <w:t>сотрудничества</w:t>
            </w:r>
            <w:proofErr w:type="spellEnd"/>
            <w:r w:rsidRPr="00115F87">
              <w:rPr>
                <w:sz w:val="28"/>
                <w:szCs w:val="28"/>
              </w:rPr>
              <w:t>)</w:t>
            </w:r>
          </w:p>
        </w:tc>
      </w:tr>
      <w:tr w:rsidR="00652EB5" w:rsidRPr="00115F87" w:rsidTr="00930135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both"/>
              <w:rPr>
                <w:sz w:val="28"/>
                <w:szCs w:val="28"/>
              </w:rPr>
            </w:pPr>
          </w:p>
          <w:p w:rsidR="00652EB5" w:rsidRPr="00115F87" w:rsidRDefault="00652EB5" w:rsidP="00DF7DF9">
            <w:pPr>
              <w:suppressLineNumbers/>
              <w:snapToGrid w:val="0"/>
              <w:spacing w:after="283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Предположе</w:t>
            </w:r>
            <w:r>
              <w:rPr>
                <w:sz w:val="28"/>
                <w:szCs w:val="28"/>
              </w:rPr>
              <w:t>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задач урока</w:t>
            </w:r>
          </w:p>
          <w:p w:rsidR="00652EB5" w:rsidRPr="00115F87" w:rsidRDefault="00652EB5" w:rsidP="00DF7DF9">
            <w:pPr>
              <w:jc w:val="both"/>
              <w:rPr>
                <w:sz w:val="28"/>
                <w:szCs w:val="28"/>
              </w:rPr>
            </w:pPr>
          </w:p>
          <w:p w:rsidR="00652EB5" w:rsidRPr="00115F87" w:rsidRDefault="00CD29AF" w:rsidP="00DF7DF9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 wp14:anchorId="59E519F1" wp14:editId="311FC1BA">
                  <wp:extent cx="1142930" cy="714375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714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2EB5" w:rsidRPr="00115F87" w:rsidRDefault="00652EB5" w:rsidP="00DF7DF9">
            <w:pPr>
              <w:jc w:val="both"/>
              <w:rPr>
                <w:sz w:val="28"/>
                <w:szCs w:val="28"/>
              </w:rPr>
            </w:pPr>
          </w:p>
          <w:p w:rsidR="00652EB5" w:rsidRPr="00115F87" w:rsidRDefault="00652EB5" w:rsidP="00DF7DF9">
            <w:pPr>
              <w:jc w:val="both"/>
              <w:rPr>
                <w:sz w:val="28"/>
                <w:szCs w:val="28"/>
              </w:rPr>
            </w:pPr>
          </w:p>
          <w:p w:rsidR="00652EB5" w:rsidRPr="00115F87" w:rsidRDefault="00652EB5" w:rsidP="00DF7D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B1705B" w:rsidP="00B1705B">
            <w:p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Рассмотрите схемы слов. (в технологической карте ученика) Предположите, чем вы будете сегодня на уроке заниматься. Объясните своё предположение.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D10" w:rsidRDefault="00412D10" w:rsidP="00DF7DF9">
            <w:pPr>
              <w:numPr>
                <w:ilvl w:val="0"/>
                <w:numId w:val="3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Доказывает в ТК </w:t>
            </w:r>
            <w:proofErr w:type="gramStart"/>
            <w:r>
              <w:rPr>
                <w:sz w:val="28"/>
                <w:szCs w:val="28"/>
                <w:lang w:val="ru-RU"/>
              </w:rPr>
              <w:t>ученика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 какой части речи относятся схемы слов, объясняют свою точку зрения. </w:t>
            </w:r>
          </w:p>
          <w:p w:rsidR="00652EB5" w:rsidRPr="00115F87" w:rsidRDefault="00652EB5" w:rsidP="00DF7DF9">
            <w:pPr>
              <w:numPr>
                <w:ilvl w:val="0"/>
                <w:numId w:val="3"/>
              </w:numPr>
              <w:snapToGrid w:val="0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Выдвигает предположения.</w:t>
            </w:r>
          </w:p>
          <w:p w:rsidR="00652EB5" w:rsidRPr="00115F87" w:rsidRDefault="00652EB5" w:rsidP="00DF7DF9">
            <w:pPr>
              <w:numPr>
                <w:ilvl w:val="0"/>
                <w:numId w:val="3"/>
              </w:numPr>
              <w:snapToGrid w:val="0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Определяет </w:t>
            </w:r>
            <w:r>
              <w:rPr>
                <w:sz w:val="28"/>
                <w:szCs w:val="28"/>
                <w:lang w:val="ru-RU"/>
              </w:rPr>
              <w:lastRenderedPageBreak/>
              <w:t>задачу</w:t>
            </w:r>
            <w:r w:rsidRPr="00115F87">
              <w:rPr>
                <w:sz w:val="28"/>
                <w:szCs w:val="28"/>
                <w:lang w:val="ru-RU"/>
              </w:rPr>
              <w:t xml:space="preserve"> урока.</w:t>
            </w:r>
          </w:p>
          <w:p w:rsidR="00652EB5" w:rsidRPr="00115F87" w:rsidRDefault="00652EB5" w:rsidP="00DF7DF9">
            <w:pPr>
              <w:numPr>
                <w:ilvl w:val="0"/>
                <w:numId w:val="3"/>
              </w:numPr>
              <w:snapToGrid w:val="0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 xml:space="preserve">Записывает в технологическую карту ученика.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numPr>
                <w:ilvl w:val="0"/>
                <w:numId w:val="3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lastRenderedPageBreak/>
              <w:t>ТРКМ</w:t>
            </w:r>
          </w:p>
          <w:p w:rsidR="00652EB5" w:rsidRPr="00115F87" w:rsidRDefault="00652EB5" w:rsidP="00DF7DF9">
            <w:pPr>
              <w:numPr>
                <w:ilvl w:val="0"/>
                <w:numId w:val="3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проблемный вопрос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numPr>
                <w:ilvl w:val="0"/>
                <w:numId w:val="3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личностные</w:t>
            </w:r>
          </w:p>
          <w:p w:rsidR="00652EB5" w:rsidRPr="00115F87" w:rsidRDefault="00652EB5" w:rsidP="00DF7DF9">
            <w:pPr>
              <w:numPr>
                <w:ilvl w:val="0"/>
                <w:numId w:val="3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познавательные</w:t>
            </w:r>
          </w:p>
          <w:p w:rsidR="00652EB5" w:rsidRPr="00115F87" w:rsidRDefault="00652EB5" w:rsidP="00DF7DF9">
            <w:pPr>
              <w:numPr>
                <w:ilvl w:val="0"/>
                <w:numId w:val="3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коммуникативные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Определение задачи</w:t>
            </w:r>
            <w:r w:rsidRPr="00115F87">
              <w:rPr>
                <w:sz w:val="28"/>
                <w:szCs w:val="28"/>
                <w:lang w:val="ru-RU"/>
              </w:rPr>
              <w:t xml:space="preserve"> урока</w:t>
            </w:r>
          </w:p>
        </w:tc>
      </w:tr>
      <w:tr w:rsidR="00652EB5" w:rsidRPr="003A4C62" w:rsidTr="00930135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both"/>
              <w:rPr>
                <w:sz w:val="28"/>
                <w:szCs w:val="28"/>
              </w:rPr>
            </w:pPr>
          </w:p>
          <w:p w:rsidR="00652EB5" w:rsidRPr="00115F87" w:rsidRDefault="00652EB5" w:rsidP="00DF7DF9">
            <w:pPr>
              <w:jc w:val="both"/>
              <w:rPr>
                <w:sz w:val="28"/>
                <w:szCs w:val="28"/>
              </w:rPr>
            </w:pPr>
          </w:p>
          <w:p w:rsidR="00652EB5" w:rsidRPr="00115F87" w:rsidRDefault="00652EB5" w:rsidP="00DF7DF9">
            <w:pPr>
              <w:jc w:val="both"/>
              <w:rPr>
                <w:sz w:val="28"/>
                <w:szCs w:val="28"/>
              </w:rPr>
            </w:pPr>
          </w:p>
          <w:p w:rsidR="00652EB5" w:rsidRPr="00115F87" w:rsidRDefault="00B1705B" w:rsidP="00DF7D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Определение темы</w:t>
            </w:r>
            <w:r w:rsidR="00652EB5" w:rsidRPr="00115F87">
              <w:rPr>
                <w:sz w:val="28"/>
                <w:szCs w:val="28"/>
                <w:lang w:val="ru-RU"/>
              </w:rPr>
              <w:t xml:space="preserve"> урока</w:t>
            </w:r>
          </w:p>
          <w:p w:rsidR="00652EB5" w:rsidRPr="00115F87" w:rsidRDefault="00652EB5" w:rsidP="00DF7DF9">
            <w:pPr>
              <w:jc w:val="both"/>
              <w:rPr>
                <w:sz w:val="28"/>
                <w:szCs w:val="28"/>
              </w:rPr>
            </w:pPr>
          </w:p>
          <w:p w:rsidR="00652EB5" w:rsidRPr="00115F87" w:rsidRDefault="00652EB5" w:rsidP="00DF7DF9">
            <w:pPr>
              <w:jc w:val="both"/>
              <w:rPr>
                <w:sz w:val="28"/>
                <w:szCs w:val="28"/>
              </w:rPr>
            </w:pPr>
          </w:p>
          <w:p w:rsidR="00652EB5" w:rsidRPr="00115F87" w:rsidRDefault="00652EB5" w:rsidP="00DF7D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05B" w:rsidRDefault="00B1705B" w:rsidP="00DF7DF9">
            <w:pPr>
              <w:numPr>
                <w:ilvl w:val="0"/>
                <w:numId w:val="4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 помощью чего доказывали часть речи?</w:t>
            </w:r>
          </w:p>
          <w:p w:rsidR="00652EB5" w:rsidRDefault="00652EB5" w:rsidP="00DF7DF9">
            <w:pPr>
              <w:numPr>
                <w:ilvl w:val="0"/>
                <w:numId w:val="4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Выслушивает высказывания учеников</w:t>
            </w:r>
          </w:p>
          <w:p w:rsidR="00B1705B" w:rsidRDefault="00B1705B" w:rsidP="00DF7DF9">
            <w:pPr>
              <w:numPr>
                <w:ilvl w:val="0"/>
                <w:numId w:val="4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каком разделе русского языка определяется форма слова?</w:t>
            </w:r>
          </w:p>
          <w:p w:rsidR="00B1705B" w:rsidRDefault="00B1705B" w:rsidP="00B1705B">
            <w:pPr>
              <w:snapToGrid w:val="0"/>
              <w:ind w:left="7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(синтаксис, фонетика, морфология)</w:t>
            </w:r>
          </w:p>
          <w:p w:rsidR="003A4C62" w:rsidRPr="003A4C62" w:rsidRDefault="003A4C62" w:rsidP="003A4C62">
            <w:pPr>
              <w:pStyle w:val="a8"/>
              <w:numPr>
                <w:ilvl w:val="0"/>
                <w:numId w:val="15"/>
              </w:numPr>
              <w:snapToGrid w:val="0"/>
              <w:rPr>
                <w:sz w:val="28"/>
                <w:szCs w:val="28"/>
                <w:lang w:val="ru-RU"/>
              </w:rPr>
            </w:pPr>
            <w:r w:rsidRPr="003A4C62">
              <w:rPr>
                <w:sz w:val="28"/>
                <w:szCs w:val="28"/>
                <w:lang w:val="ru-RU"/>
              </w:rPr>
              <w:t>Запишите тему урока</w:t>
            </w:r>
          </w:p>
          <w:p w:rsidR="003A4C62" w:rsidRPr="00115F87" w:rsidRDefault="003A4C62" w:rsidP="00B1705B">
            <w:pPr>
              <w:snapToGrid w:val="0"/>
              <w:ind w:left="720"/>
              <w:rPr>
                <w:sz w:val="28"/>
                <w:szCs w:val="28"/>
                <w:lang w:val="ru-RU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Default="00652EB5" w:rsidP="003A4C62">
            <w:pPr>
              <w:numPr>
                <w:ilvl w:val="0"/>
                <w:numId w:val="4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3A4C62">
              <w:rPr>
                <w:sz w:val="28"/>
                <w:szCs w:val="28"/>
                <w:lang w:val="ru-RU"/>
              </w:rPr>
              <w:t>Находит соответствия между разделами и формой. Высказывает предположения.</w:t>
            </w:r>
          </w:p>
          <w:p w:rsidR="00652EB5" w:rsidRPr="00115F87" w:rsidRDefault="003A4C62" w:rsidP="00DF7DF9">
            <w:pPr>
              <w:numPr>
                <w:ilvl w:val="0"/>
                <w:numId w:val="4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Определяет тему урока.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ТРКМ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регулятивные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познавательные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личностные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EB5" w:rsidRPr="003A4C62" w:rsidRDefault="003A4C62" w:rsidP="00DF7DF9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Определение </w:t>
            </w:r>
            <w:r w:rsidRPr="00115F87">
              <w:rPr>
                <w:sz w:val="28"/>
                <w:szCs w:val="28"/>
                <w:lang w:val="ru-RU"/>
              </w:rPr>
              <w:t>темы.</w:t>
            </w:r>
          </w:p>
        </w:tc>
      </w:tr>
      <w:tr w:rsidR="00652EB5" w:rsidRPr="00115F87" w:rsidTr="00930135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3A4C62" w:rsidRDefault="00652EB5" w:rsidP="00DF7DF9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</w:p>
          <w:p w:rsidR="00652EB5" w:rsidRPr="00115F87" w:rsidRDefault="00652EB5" w:rsidP="00DF7D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Определение </w:t>
            </w:r>
            <w:r w:rsidR="003A4C62">
              <w:rPr>
                <w:sz w:val="28"/>
                <w:szCs w:val="28"/>
                <w:lang w:val="ru-RU"/>
              </w:rPr>
              <w:t xml:space="preserve">цели </w:t>
            </w:r>
            <w:r>
              <w:rPr>
                <w:sz w:val="28"/>
                <w:szCs w:val="28"/>
                <w:lang w:val="ru-RU"/>
              </w:rPr>
              <w:t>урока</w:t>
            </w:r>
          </w:p>
          <w:p w:rsidR="00652EB5" w:rsidRPr="00115F87" w:rsidRDefault="00652EB5" w:rsidP="00DF7D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Default="00E17AD6" w:rsidP="00E17AD6">
            <w:pPr>
              <w:pStyle w:val="a8"/>
              <w:numPr>
                <w:ilvl w:val="0"/>
                <w:numId w:val="15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Морфологический разбор каких частей речи вы уже выполняли?</w:t>
            </w:r>
          </w:p>
          <w:p w:rsidR="00E17AD6" w:rsidRDefault="00E17AD6" w:rsidP="00E17AD6">
            <w:pPr>
              <w:pStyle w:val="a8"/>
              <w:numPr>
                <w:ilvl w:val="0"/>
                <w:numId w:val="15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Что надо знать, чтобы разобрать </w:t>
            </w:r>
            <w:r>
              <w:rPr>
                <w:sz w:val="28"/>
                <w:szCs w:val="28"/>
                <w:lang w:val="ru-RU"/>
              </w:rPr>
              <w:lastRenderedPageBreak/>
              <w:t>слово как часть речи?</w:t>
            </w:r>
          </w:p>
          <w:p w:rsidR="00E17AD6" w:rsidRDefault="00E17AD6" w:rsidP="00E17AD6">
            <w:pPr>
              <w:pStyle w:val="a8"/>
              <w:numPr>
                <w:ilvl w:val="0"/>
                <w:numId w:val="15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Восстановите порядок морфологического разбора слова.</w:t>
            </w:r>
          </w:p>
          <w:p w:rsidR="00E17AD6" w:rsidRDefault="00E17AD6" w:rsidP="00E17AD6">
            <w:pPr>
              <w:pStyle w:val="a8"/>
              <w:numPr>
                <w:ilvl w:val="0"/>
                <w:numId w:val="15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Сделайте проверку.</w:t>
            </w:r>
          </w:p>
          <w:p w:rsidR="00E17AD6" w:rsidRDefault="00E17AD6" w:rsidP="00E17AD6">
            <w:pPr>
              <w:pStyle w:val="a8"/>
              <w:numPr>
                <w:ilvl w:val="0"/>
                <w:numId w:val="15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Вспомните и запишите семь форм глагола.</w:t>
            </w:r>
          </w:p>
          <w:p w:rsidR="004E4548" w:rsidRDefault="00E17AD6" w:rsidP="00E17AD6">
            <w:pPr>
              <w:pStyle w:val="a8"/>
              <w:numPr>
                <w:ilvl w:val="0"/>
                <w:numId w:val="15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Обозначьте зелёным цветом те формы глагола, которые вы умеете определять без ошибок, а красным те, с которыми </w:t>
            </w:r>
          </w:p>
          <w:p w:rsidR="00E17AD6" w:rsidRDefault="00E17AD6" w:rsidP="004E4548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испытываете трудности.</w:t>
            </w:r>
            <w:r w:rsidRPr="00E17AD6">
              <w:rPr>
                <w:sz w:val="28"/>
                <w:szCs w:val="28"/>
                <w:lang w:val="ru-RU"/>
              </w:rPr>
              <w:t xml:space="preserve"> </w:t>
            </w:r>
          </w:p>
          <w:p w:rsidR="004E4548" w:rsidRPr="00E17AD6" w:rsidRDefault="004E4548" w:rsidP="004E4548">
            <w:pPr>
              <w:pStyle w:val="a8"/>
              <w:numPr>
                <w:ilvl w:val="0"/>
                <w:numId w:val="15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Кто или что может вам помочь справиться с трудностями на уроке. </w:t>
            </w:r>
            <w:r>
              <w:rPr>
                <w:sz w:val="28"/>
                <w:szCs w:val="28"/>
                <w:lang w:val="ru-RU"/>
              </w:rPr>
              <w:lastRenderedPageBreak/>
              <w:t>Поставьте цель.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AD6" w:rsidRDefault="00E17AD6" w:rsidP="00DF7DF9">
            <w:pPr>
              <w:numPr>
                <w:ilvl w:val="0"/>
                <w:numId w:val="6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Высказывает предположение</w:t>
            </w:r>
          </w:p>
          <w:p w:rsidR="00652EB5" w:rsidRPr="00115F87" w:rsidRDefault="00652EB5" w:rsidP="00DF7DF9">
            <w:pPr>
              <w:numPr>
                <w:ilvl w:val="0"/>
                <w:numId w:val="6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Выполняет задание</w:t>
            </w:r>
            <w:r w:rsidRPr="00115F87">
              <w:rPr>
                <w:sz w:val="28"/>
                <w:szCs w:val="28"/>
                <w:lang w:val="ru-RU"/>
              </w:rPr>
              <w:t xml:space="preserve"> (ТК)</w:t>
            </w:r>
          </w:p>
          <w:p w:rsidR="00652EB5" w:rsidRDefault="00E17AD6" w:rsidP="00DF7DF9">
            <w:pPr>
              <w:numPr>
                <w:ilvl w:val="0"/>
                <w:numId w:val="6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Проводит самоконтроль</w:t>
            </w:r>
          </w:p>
          <w:p w:rsidR="004E4548" w:rsidRDefault="004E4548" w:rsidP="00DF7DF9">
            <w:pPr>
              <w:numPr>
                <w:ilvl w:val="0"/>
                <w:numId w:val="6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Записывает семь форм глагола</w:t>
            </w:r>
          </w:p>
          <w:p w:rsidR="004E4548" w:rsidRDefault="004E4548" w:rsidP="00DF7DF9">
            <w:pPr>
              <w:numPr>
                <w:ilvl w:val="0"/>
                <w:numId w:val="6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Выполняет самооценку.</w:t>
            </w:r>
          </w:p>
          <w:p w:rsidR="00BC4C41" w:rsidRPr="00115F87" w:rsidRDefault="00BC4C41" w:rsidP="00DF7DF9">
            <w:pPr>
              <w:numPr>
                <w:ilvl w:val="0"/>
                <w:numId w:val="6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Ставит цель.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4E4548" w:rsidP="00DF7DF9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самооценка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регулятивные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познавательные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личностные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коммуникативные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C62" w:rsidRPr="00115F87" w:rsidRDefault="003A4C62" w:rsidP="003A4C62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Ученик умеет определять свои знания и незнания</w:t>
            </w:r>
            <w:r w:rsidRPr="00115F87">
              <w:rPr>
                <w:sz w:val="28"/>
                <w:szCs w:val="28"/>
                <w:lang w:val="ru-RU"/>
              </w:rPr>
              <w:t>.</w:t>
            </w:r>
          </w:p>
          <w:p w:rsidR="00652EB5" w:rsidRPr="00115F87" w:rsidRDefault="003A4C62" w:rsidP="003A4C62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Опреде</w:t>
            </w:r>
            <w:r>
              <w:rPr>
                <w:sz w:val="28"/>
                <w:szCs w:val="28"/>
                <w:lang w:val="ru-RU"/>
              </w:rPr>
              <w:t>ление цели урока.</w:t>
            </w:r>
          </w:p>
        </w:tc>
      </w:tr>
      <w:tr w:rsidR="00652EB5" w:rsidRPr="0081128D" w:rsidTr="00930135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652EB5" w:rsidRPr="00115F87" w:rsidRDefault="00BC7878" w:rsidP="00DF7DF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Развитие речи</w:t>
            </w:r>
          </w:p>
          <w:p w:rsidR="00652EB5" w:rsidRPr="00115F87" w:rsidRDefault="00652EB5" w:rsidP="00DF7DF9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Default="00BC4C41" w:rsidP="00DF7DF9">
            <w:p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Прочитайте текст в учебнике. Какой тип текста? Научно-познавательный или художественный? Докажите.</w:t>
            </w:r>
          </w:p>
          <w:p w:rsidR="00BC7878" w:rsidRDefault="00BC7878" w:rsidP="00DF7DF9">
            <w:p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Прочитайте выделенные глаголы. Какие средства художественной выразительности применил автор?</w:t>
            </w:r>
          </w:p>
          <w:p w:rsidR="0008500D" w:rsidRDefault="0008500D" w:rsidP="00DF7DF9">
            <w:pPr>
              <w:snapToGrid w:val="0"/>
              <w:rPr>
                <w:sz w:val="28"/>
                <w:szCs w:val="28"/>
                <w:lang w:val="ru-RU"/>
              </w:rPr>
            </w:pPr>
          </w:p>
          <w:p w:rsidR="0008500D" w:rsidRDefault="0008500D" w:rsidP="00DF7DF9">
            <w:pPr>
              <w:snapToGrid w:val="0"/>
              <w:rPr>
                <w:sz w:val="28"/>
                <w:szCs w:val="28"/>
                <w:lang w:val="ru-RU"/>
              </w:rPr>
            </w:pPr>
          </w:p>
          <w:p w:rsidR="0008500D" w:rsidRDefault="0008500D" w:rsidP="00DF7DF9">
            <w:pPr>
              <w:snapToGrid w:val="0"/>
              <w:rPr>
                <w:sz w:val="28"/>
                <w:szCs w:val="28"/>
                <w:lang w:val="ru-RU"/>
              </w:rPr>
            </w:pPr>
          </w:p>
          <w:p w:rsidR="0008500D" w:rsidRDefault="0008500D" w:rsidP="00DF7DF9">
            <w:pPr>
              <w:snapToGrid w:val="0"/>
              <w:rPr>
                <w:sz w:val="28"/>
                <w:szCs w:val="28"/>
                <w:lang w:val="ru-RU"/>
              </w:rPr>
            </w:pPr>
          </w:p>
          <w:p w:rsidR="0008500D" w:rsidRPr="00115F87" w:rsidRDefault="0008500D" w:rsidP="00DF7DF9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Default="00652EB5" w:rsidP="00DF7DF9">
            <w:pPr>
              <w:pStyle w:val="a8"/>
              <w:numPr>
                <w:ilvl w:val="0"/>
                <w:numId w:val="13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Определяет</w:t>
            </w:r>
            <w:r w:rsidR="00BC7878">
              <w:rPr>
                <w:sz w:val="28"/>
                <w:szCs w:val="28"/>
                <w:lang w:val="ru-RU"/>
              </w:rPr>
              <w:t xml:space="preserve"> тип текста. Доказывает.</w:t>
            </w:r>
          </w:p>
          <w:p w:rsidR="00652EB5" w:rsidRPr="00B85391" w:rsidRDefault="00BC7878" w:rsidP="00DF7DF9">
            <w:pPr>
              <w:pStyle w:val="a8"/>
              <w:numPr>
                <w:ilvl w:val="0"/>
                <w:numId w:val="13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Формулирует средства художественной выразительности.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BC7878" w:rsidP="00DF7DF9">
            <w:pPr>
              <w:numPr>
                <w:ilvl w:val="0"/>
                <w:numId w:val="7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</w:t>
            </w:r>
            <w:r w:rsidR="00652EB5">
              <w:rPr>
                <w:sz w:val="28"/>
                <w:szCs w:val="28"/>
                <w:lang w:val="ru-RU"/>
              </w:rPr>
              <w:t>нализ</w:t>
            </w:r>
            <w:r>
              <w:rPr>
                <w:sz w:val="28"/>
                <w:szCs w:val="28"/>
                <w:lang w:val="ru-RU"/>
              </w:rPr>
              <w:t xml:space="preserve"> текста</w:t>
            </w:r>
          </w:p>
          <w:p w:rsidR="00652EB5" w:rsidRPr="00115F87" w:rsidRDefault="00BC7878" w:rsidP="00DF7DF9">
            <w:pPr>
              <w:numPr>
                <w:ilvl w:val="0"/>
                <w:numId w:val="7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глаголов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регулятивные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познавательные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личностные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коммуникативные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EB5" w:rsidRPr="00115F87" w:rsidRDefault="008D28E9" w:rsidP="00DF7DF9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Повторение признаков текста</w:t>
            </w:r>
          </w:p>
        </w:tc>
      </w:tr>
      <w:tr w:rsidR="00652EB5" w:rsidRPr="00412D10" w:rsidTr="00930135">
        <w:tc>
          <w:tcPr>
            <w:tcW w:w="184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2EB5" w:rsidRPr="00115F87" w:rsidRDefault="00BC7878" w:rsidP="00DF7DF9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Работа в паре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2EB5" w:rsidRDefault="00BC7878" w:rsidP="00BC7878">
            <w:pPr>
              <w:pStyle w:val="a8"/>
              <w:numPr>
                <w:ilvl w:val="0"/>
                <w:numId w:val="16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Какими членами предложения являются выделенные глаголы?</w:t>
            </w:r>
          </w:p>
          <w:p w:rsidR="00BC7878" w:rsidRDefault="00BC7878" w:rsidP="00BC7878">
            <w:pPr>
              <w:pStyle w:val="a8"/>
              <w:numPr>
                <w:ilvl w:val="0"/>
                <w:numId w:val="16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Выпишите и укажите их форму.</w:t>
            </w:r>
          </w:p>
          <w:p w:rsidR="00BC7878" w:rsidRPr="00BC7878" w:rsidRDefault="00BC7878" w:rsidP="00BC7878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2EB5" w:rsidRDefault="00BC7878" w:rsidP="00BC7878">
            <w:pPr>
              <w:numPr>
                <w:ilvl w:val="0"/>
                <w:numId w:val="8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Отвечают на вопросы</w:t>
            </w:r>
          </w:p>
          <w:p w:rsidR="00BC7878" w:rsidRPr="00115F87" w:rsidRDefault="00BC7878" w:rsidP="00BC7878">
            <w:pPr>
              <w:numPr>
                <w:ilvl w:val="0"/>
                <w:numId w:val="8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Выполняют задание по определению форм глагола в паре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7878" w:rsidRDefault="00BC7878" w:rsidP="00DF7DF9">
            <w:pPr>
              <w:numPr>
                <w:ilvl w:val="0"/>
                <w:numId w:val="8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Работа в паре</w:t>
            </w:r>
          </w:p>
          <w:p w:rsidR="00652EB5" w:rsidRPr="00115F87" w:rsidRDefault="00652EB5" w:rsidP="00DF7DF9">
            <w:pPr>
              <w:numPr>
                <w:ilvl w:val="0"/>
                <w:numId w:val="8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Взаимоконтроль</w:t>
            </w:r>
          </w:p>
        </w:tc>
        <w:tc>
          <w:tcPr>
            <w:tcW w:w="24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регулятивные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познавательные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личностные</w:t>
            </w:r>
          </w:p>
        </w:tc>
        <w:tc>
          <w:tcPr>
            <w:tcW w:w="24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2EB5" w:rsidRPr="00115F87" w:rsidRDefault="008D28E9" w:rsidP="00DF7DF9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Умение безошибочно определять формы глагола. </w:t>
            </w:r>
          </w:p>
        </w:tc>
      </w:tr>
      <w:tr w:rsidR="00652EB5" w:rsidRPr="00412D10" w:rsidTr="0093013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EB5" w:rsidRPr="00115F87" w:rsidRDefault="00102072" w:rsidP="00DF7DF9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Постоянные и </w:t>
            </w:r>
            <w:r>
              <w:rPr>
                <w:sz w:val="28"/>
                <w:szCs w:val="28"/>
                <w:lang w:val="ru-RU"/>
              </w:rPr>
              <w:lastRenderedPageBreak/>
              <w:t>непостоянные признаки глагола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EB5" w:rsidRDefault="00652EB5" w:rsidP="008D2DC5">
            <w:pPr>
              <w:numPr>
                <w:ilvl w:val="0"/>
                <w:numId w:val="9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Ставит задачу проанализиро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вать слова и </w:t>
            </w:r>
            <w:r w:rsidR="008D2DC5">
              <w:rPr>
                <w:sz w:val="28"/>
                <w:szCs w:val="28"/>
                <w:lang w:val="ru-RU"/>
              </w:rPr>
              <w:t>выделить те признаки глагола, которые являются постоянными и непостоянными.</w:t>
            </w:r>
          </w:p>
          <w:p w:rsidR="00652EB5" w:rsidRDefault="00652EB5" w:rsidP="00DF7DF9">
            <w:pPr>
              <w:numPr>
                <w:ilvl w:val="0"/>
                <w:numId w:val="9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Предлагает сделать выводы</w:t>
            </w:r>
          </w:p>
          <w:p w:rsidR="00652EB5" w:rsidRDefault="008D2DC5" w:rsidP="00DF7DF9">
            <w:pPr>
              <w:numPr>
                <w:ilvl w:val="0"/>
                <w:numId w:val="9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Выполнить самопроверку</w:t>
            </w:r>
          </w:p>
          <w:p w:rsidR="0008500D" w:rsidRDefault="0008500D" w:rsidP="0008500D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</w:p>
          <w:p w:rsidR="0008500D" w:rsidRDefault="0008500D" w:rsidP="0008500D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</w:p>
          <w:p w:rsidR="0008500D" w:rsidRPr="00115F87" w:rsidRDefault="0008500D" w:rsidP="0008500D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EB5" w:rsidRPr="00115F87" w:rsidRDefault="008D2DC5" w:rsidP="00DF7DF9">
            <w:pPr>
              <w:numPr>
                <w:ilvl w:val="0"/>
                <w:numId w:val="9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Работают самостоятельно по </w:t>
            </w:r>
            <w:r>
              <w:rPr>
                <w:sz w:val="28"/>
                <w:szCs w:val="28"/>
                <w:lang w:val="ru-RU"/>
              </w:rPr>
              <w:lastRenderedPageBreak/>
              <w:t>вариантам</w:t>
            </w:r>
          </w:p>
          <w:p w:rsidR="00652EB5" w:rsidRDefault="00652EB5" w:rsidP="008D2DC5">
            <w:pPr>
              <w:numPr>
                <w:ilvl w:val="0"/>
                <w:numId w:val="9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Делают </w:t>
            </w:r>
            <w:r w:rsidR="008D2DC5">
              <w:rPr>
                <w:sz w:val="28"/>
                <w:szCs w:val="28"/>
                <w:lang w:val="ru-RU"/>
              </w:rPr>
              <w:t>общий вывод</w:t>
            </w:r>
          </w:p>
          <w:p w:rsidR="00652EB5" w:rsidRPr="00115F87" w:rsidRDefault="008D2DC5" w:rsidP="00DF7DF9">
            <w:pPr>
              <w:numPr>
                <w:ilvl w:val="0"/>
                <w:numId w:val="9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Читают правило в учебнике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EB5" w:rsidRDefault="008D2DC5" w:rsidP="00DF7DF9">
            <w:pPr>
              <w:numPr>
                <w:ilvl w:val="0"/>
                <w:numId w:val="9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Анализ</w:t>
            </w:r>
          </w:p>
          <w:p w:rsidR="008D2DC5" w:rsidRPr="00115F87" w:rsidRDefault="008D2DC5" w:rsidP="00DF7DF9">
            <w:pPr>
              <w:numPr>
                <w:ilvl w:val="0"/>
                <w:numId w:val="9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самоконт</w:t>
            </w:r>
            <w:r>
              <w:rPr>
                <w:sz w:val="28"/>
                <w:szCs w:val="28"/>
                <w:lang w:val="ru-RU"/>
              </w:rPr>
              <w:lastRenderedPageBreak/>
              <w:t>роль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lastRenderedPageBreak/>
              <w:t>регулятивные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lastRenderedPageBreak/>
              <w:t>познавательные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личностные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коммуникативные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EB5" w:rsidRPr="00115F87" w:rsidRDefault="008D28E9" w:rsidP="00DF7DF9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Получает знания о постоянных и </w:t>
            </w:r>
            <w:r>
              <w:rPr>
                <w:sz w:val="28"/>
                <w:szCs w:val="28"/>
                <w:lang w:val="ru-RU"/>
              </w:rPr>
              <w:lastRenderedPageBreak/>
              <w:t>непостоянных признаках глагола.</w:t>
            </w:r>
          </w:p>
        </w:tc>
      </w:tr>
      <w:tr w:rsidR="00652EB5" w:rsidRPr="00412D10" w:rsidTr="00930135"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Работа в группе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Default="00151718" w:rsidP="00886804">
            <w:pPr>
              <w:pStyle w:val="a8"/>
              <w:numPr>
                <w:ilvl w:val="0"/>
                <w:numId w:val="19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Предлагает вспомнить правила работы в группе и выполнить морфологический разбор любого из глаголов упр.3</w:t>
            </w:r>
          </w:p>
          <w:p w:rsidR="00151718" w:rsidRPr="00886804" w:rsidRDefault="00151718" w:rsidP="00886804">
            <w:pPr>
              <w:pStyle w:val="a8"/>
              <w:numPr>
                <w:ilvl w:val="0"/>
                <w:numId w:val="19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Даёт задачу узнать по признакам глагол.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numPr>
                <w:ilvl w:val="0"/>
                <w:numId w:val="10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работает в группе, </w:t>
            </w:r>
            <w:r w:rsidR="00151718">
              <w:rPr>
                <w:sz w:val="28"/>
                <w:szCs w:val="28"/>
                <w:lang w:val="ru-RU"/>
              </w:rPr>
              <w:t>выполняя морфологический разбор</w:t>
            </w:r>
          </w:p>
          <w:p w:rsidR="00151718" w:rsidRDefault="00151718" w:rsidP="00151718">
            <w:pPr>
              <w:numPr>
                <w:ilvl w:val="0"/>
                <w:numId w:val="10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решают поставленную задачу</w:t>
            </w:r>
          </w:p>
          <w:p w:rsidR="00652EB5" w:rsidRPr="00115F87" w:rsidRDefault="00652EB5" w:rsidP="00151718">
            <w:pPr>
              <w:numPr>
                <w:ilvl w:val="0"/>
                <w:numId w:val="10"/>
              </w:num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Делает выводы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numPr>
                <w:ilvl w:val="0"/>
                <w:numId w:val="10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ИКТ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регулятивные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познавательные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личностные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Учится уважать мнения других, доказывать своё.</w:t>
            </w:r>
          </w:p>
        </w:tc>
      </w:tr>
      <w:tr w:rsidR="00652EB5" w:rsidRPr="00412D10" w:rsidTr="00930135">
        <w:tc>
          <w:tcPr>
            <w:tcW w:w="1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Самостоятельная деятельность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Ставит задачу выполнить упражнение на новое правило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numPr>
                <w:ilvl w:val="0"/>
                <w:numId w:val="11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Выполняет упражнение</w:t>
            </w:r>
          </w:p>
          <w:p w:rsidR="00652EB5" w:rsidRPr="00115F87" w:rsidRDefault="00652EB5" w:rsidP="00DF7DF9">
            <w:pPr>
              <w:numPr>
                <w:ilvl w:val="0"/>
                <w:numId w:val="11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Делает самопроверку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Default="00652EB5" w:rsidP="00DF7DF9">
            <w:pPr>
              <w:pStyle w:val="a8"/>
              <w:numPr>
                <w:ilvl w:val="0"/>
                <w:numId w:val="11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Самопроверка</w:t>
            </w:r>
          </w:p>
          <w:p w:rsidR="00652EB5" w:rsidRPr="00B13250" w:rsidRDefault="00652EB5" w:rsidP="00DF7DF9">
            <w:pPr>
              <w:pStyle w:val="a8"/>
              <w:numPr>
                <w:ilvl w:val="0"/>
                <w:numId w:val="11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Самооценка</w:t>
            </w:r>
          </w:p>
        </w:tc>
        <w:tc>
          <w:tcPr>
            <w:tcW w:w="2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регулятивные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познавательные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личностные</w:t>
            </w:r>
          </w:p>
        </w:tc>
        <w:tc>
          <w:tcPr>
            <w:tcW w:w="2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Закрепляет полученные знания, решив практическую задачу</w:t>
            </w:r>
          </w:p>
        </w:tc>
      </w:tr>
      <w:tr w:rsidR="00652EB5" w:rsidRPr="00115F87" w:rsidTr="00930135">
        <w:tc>
          <w:tcPr>
            <w:tcW w:w="1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Подведение итогов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numPr>
                <w:ilvl w:val="0"/>
                <w:numId w:val="12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Предлагает подвести итоги в паре</w:t>
            </w:r>
          </w:p>
          <w:p w:rsidR="00652EB5" w:rsidRPr="00115F87" w:rsidRDefault="00652EB5" w:rsidP="00DF7DF9">
            <w:pPr>
              <w:numPr>
                <w:ilvl w:val="0"/>
                <w:numId w:val="12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 xml:space="preserve"> оценить свою работу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numPr>
                <w:ilvl w:val="0"/>
                <w:numId w:val="12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Задают вопросы по теме (в паре)</w:t>
            </w:r>
          </w:p>
          <w:p w:rsidR="00652EB5" w:rsidRPr="00115F87" w:rsidRDefault="00652EB5" w:rsidP="00DF7DF9">
            <w:pPr>
              <w:numPr>
                <w:ilvl w:val="0"/>
                <w:numId w:val="12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оценивают свои знания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работа в паре</w:t>
            </w:r>
          </w:p>
        </w:tc>
        <w:tc>
          <w:tcPr>
            <w:tcW w:w="2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регулятивные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познавательные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личностные</w:t>
            </w:r>
          </w:p>
          <w:p w:rsidR="00652EB5" w:rsidRPr="00115F87" w:rsidRDefault="00652EB5" w:rsidP="00DF7DF9">
            <w:pPr>
              <w:numPr>
                <w:ilvl w:val="0"/>
                <w:numId w:val="5"/>
              </w:num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115F87">
              <w:rPr>
                <w:sz w:val="28"/>
                <w:szCs w:val="28"/>
                <w:lang w:val="ru-RU"/>
              </w:rPr>
              <w:t>коммуникативные</w:t>
            </w:r>
          </w:p>
        </w:tc>
        <w:tc>
          <w:tcPr>
            <w:tcW w:w="2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EB5" w:rsidRPr="00115F87" w:rsidRDefault="00652EB5" w:rsidP="00DF7DF9">
            <w:pPr>
              <w:snapToGrid w:val="0"/>
              <w:jc w:val="both"/>
            </w:pPr>
            <w:r w:rsidRPr="00115F87">
              <w:rPr>
                <w:sz w:val="28"/>
                <w:szCs w:val="28"/>
                <w:lang w:val="ru-RU"/>
              </w:rPr>
              <w:t>Оценка своих знаний</w:t>
            </w:r>
          </w:p>
        </w:tc>
      </w:tr>
    </w:tbl>
    <w:p w:rsidR="00652EB5" w:rsidRPr="00115F87" w:rsidRDefault="00652EB5" w:rsidP="00652EB5"/>
    <w:p w:rsidR="003124F5" w:rsidRDefault="003124F5"/>
    <w:p w:rsidR="003124F5" w:rsidRDefault="003124F5"/>
    <w:p w:rsidR="003124F5" w:rsidRDefault="003124F5"/>
    <w:p w:rsidR="003124F5" w:rsidRDefault="003124F5"/>
    <w:p w:rsidR="003124F5" w:rsidRDefault="003124F5"/>
    <w:sectPr w:rsidR="003124F5" w:rsidSect="003124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1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1328170D"/>
    <w:multiLevelType w:val="hybridMultilevel"/>
    <w:tmpl w:val="F0A0D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7F4B40"/>
    <w:multiLevelType w:val="hybridMultilevel"/>
    <w:tmpl w:val="285A79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0482417"/>
    <w:multiLevelType w:val="hybridMultilevel"/>
    <w:tmpl w:val="2D50A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B865F8"/>
    <w:multiLevelType w:val="hybridMultilevel"/>
    <w:tmpl w:val="37C25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C165CD"/>
    <w:multiLevelType w:val="hybridMultilevel"/>
    <w:tmpl w:val="6A0A7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5C4775"/>
    <w:multiLevelType w:val="hybridMultilevel"/>
    <w:tmpl w:val="2AEC18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03B100B"/>
    <w:multiLevelType w:val="hybridMultilevel"/>
    <w:tmpl w:val="2F343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320B8E"/>
    <w:multiLevelType w:val="hybridMultilevel"/>
    <w:tmpl w:val="E84A2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344EDB"/>
    <w:multiLevelType w:val="hybridMultilevel"/>
    <w:tmpl w:val="6AB8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5"/>
  </w:num>
  <w:num w:numId="14">
    <w:abstractNumId w:val="13"/>
  </w:num>
  <w:num w:numId="15">
    <w:abstractNumId w:val="18"/>
  </w:num>
  <w:num w:numId="16">
    <w:abstractNumId w:val="19"/>
  </w:num>
  <w:num w:numId="17">
    <w:abstractNumId w:val="20"/>
  </w:num>
  <w:num w:numId="18">
    <w:abstractNumId w:val="17"/>
  </w:num>
  <w:num w:numId="19">
    <w:abstractNumId w:val="16"/>
  </w:num>
  <w:num w:numId="20">
    <w:abstractNumId w:val="1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2E2"/>
    <w:rsid w:val="00083A20"/>
    <w:rsid w:val="0008500D"/>
    <w:rsid w:val="00102072"/>
    <w:rsid w:val="00151718"/>
    <w:rsid w:val="001A4FF7"/>
    <w:rsid w:val="00213109"/>
    <w:rsid w:val="003124F5"/>
    <w:rsid w:val="0038538B"/>
    <w:rsid w:val="003A4AC3"/>
    <w:rsid w:val="003A4C62"/>
    <w:rsid w:val="003A67A2"/>
    <w:rsid w:val="00412D10"/>
    <w:rsid w:val="00490259"/>
    <w:rsid w:val="004E4548"/>
    <w:rsid w:val="00652EB5"/>
    <w:rsid w:val="006601AF"/>
    <w:rsid w:val="00706DA1"/>
    <w:rsid w:val="007E2756"/>
    <w:rsid w:val="00886804"/>
    <w:rsid w:val="008878AE"/>
    <w:rsid w:val="00893FC8"/>
    <w:rsid w:val="008D28E9"/>
    <w:rsid w:val="008D2DC5"/>
    <w:rsid w:val="00930135"/>
    <w:rsid w:val="009B30B6"/>
    <w:rsid w:val="009F48F5"/>
    <w:rsid w:val="00B017F5"/>
    <w:rsid w:val="00B1705B"/>
    <w:rsid w:val="00BC4C41"/>
    <w:rsid w:val="00BC7878"/>
    <w:rsid w:val="00BD064A"/>
    <w:rsid w:val="00C35BF0"/>
    <w:rsid w:val="00CD29AF"/>
    <w:rsid w:val="00CE41F1"/>
    <w:rsid w:val="00DD7713"/>
    <w:rsid w:val="00E16F8E"/>
    <w:rsid w:val="00E17AD6"/>
    <w:rsid w:val="00F06ECD"/>
    <w:rsid w:val="00F502E2"/>
    <w:rsid w:val="00FD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EB5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7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7713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652EB5"/>
    <w:pPr>
      <w:spacing w:after="120"/>
    </w:pPr>
  </w:style>
  <w:style w:type="character" w:customStyle="1" w:styleId="a6">
    <w:name w:val="Основной текст Знак"/>
    <w:basedOn w:val="a0"/>
    <w:link w:val="a5"/>
    <w:rsid w:val="00652EB5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a7">
    <w:name w:val="Содержимое таблицы"/>
    <w:basedOn w:val="a"/>
    <w:rsid w:val="00652EB5"/>
    <w:pPr>
      <w:suppressLineNumbers/>
    </w:pPr>
  </w:style>
  <w:style w:type="paragraph" w:styleId="a8">
    <w:name w:val="List Paragraph"/>
    <w:basedOn w:val="a"/>
    <w:uiPriority w:val="34"/>
    <w:qFormat/>
    <w:rsid w:val="00652EB5"/>
    <w:pPr>
      <w:ind w:left="720"/>
      <w:contextualSpacing/>
    </w:pPr>
  </w:style>
  <w:style w:type="table" w:styleId="a9">
    <w:name w:val="Table Grid"/>
    <w:basedOn w:val="a1"/>
    <w:uiPriority w:val="39"/>
    <w:rsid w:val="00CE41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BD064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EB5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7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7713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652EB5"/>
    <w:pPr>
      <w:spacing w:after="120"/>
    </w:pPr>
  </w:style>
  <w:style w:type="character" w:customStyle="1" w:styleId="a6">
    <w:name w:val="Основной текст Знак"/>
    <w:basedOn w:val="a0"/>
    <w:link w:val="a5"/>
    <w:rsid w:val="00652EB5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a7">
    <w:name w:val="Содержимое таблицы"/>
    <w:basedOn w:val="a"/>
    <w:rsid w:val="00652EB5"/>
    <w:pPr>
      <w:suppressLineNumbers/>
    </w:pPr>
  </w:style>
  <w:style w:type="paragraph" w:styleId="a8">
    <w:name w:val="List Paragraph"/>
    <w:basedOn w:val="a"/>
    <w:uiPriority w:val="34"/>
    <w:qFormat/>
    <w:rsid w:val="00652EB5"/>
    <w:pPr>
      <w:ind w:left="720"/>
      <w:contextualSpacing/>
    </w:pPr>
  </w:style>
  <w:style w:type="table" w:styleId="a9">
    <w:name w:val="Table Grid"/>
    <w:basedOn w:val="a1"/>
    <w:uiPriority w:val="39"/>
    <w:rsid w:val="00CE41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BD06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8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proshkolu.ru/user/letunovskayane/file/550850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65807-0C92-4573-87F1-75CFFCD3A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11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Е. Летуновская</dc:creator>
  <cp:keywords/>
  <dc:description/>
  <cp:lastModifiedBy>Z-Service 958-34-10</cp:lastModifiedBy>
  <cp:revision>11</cp:revision>
  <cp:lastPrinted>2015-02-04T08:45:00Z</cp:lastPrinted>
  <dcterms:created xsi:type="dcterms:W3CDTF">2015-02-04T08:34:00Z</dcterms:created>
  <dcterms:modified xsi:type="dcterms:W3CDTF">2015-03-11T20:26:00Z</dcterms:modified>
</cp:coreProperties>
</file>