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2530" w:rsidRPr="003C39A7" w:rsidRDefault="003C39A7" w:rsidP="006B3ECC">
      <w:pPr>
        <w:autoSpaceDE w:val="0"/>
        <w:rPr>
          <w:rFonts w:ascii="Times New Roman" w:eastAsia="Times New Roman CYR" w:hAnsi="Times New Roman" w:cs="Times New Roman CYR"/>
          <w:bCs/>
          <w:sz w:val="28"/>
          <w:szCs w:val="28"/>
        </w:rPr>
      </w:pPr>
      <w:r w:rsidRPr="00E20374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Белина Елена Владимировна</w:t>
      </w:r>
      <w:r>
        <w:rPr>
          <w:rFonts w:ascii="Times New Roman" w:eastAsia="Times New Roman CYR" w:hAnsi="Times New Roman" w:cs="Times New Roman CYR"/>
          <w:bCs/>
          <w:sz w:val="28"/>
          <w:szCs w:val="28"/>
        </w:rPr>
        <w:t>, учитель начальной школы                                                       ЧОУ Санкт-Петербургской гимназии «АЛЬМА</w:t>
      </w:r>
      <w:r w:rsidR="00E20374">
        <w:rPr>
          <w:rFonts w:ascii="Times New Roman" w:eastAsia="Times New Roman CYR" w:hAnsi="Times New Roman" w:cs="Times New Roman CYR"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 CYR"/>
          <w:bCs/>
          <w:sz w:val="28"/>
          <w:szCs w:val="28"/>
        </w:rPr>
        <w:t>МАТЕР»</w:t>
      </w:r>
    </w:p>
    <w:p w:rsidR="000E2530" w:rsidRPr="008B239F" w:rsidRDefault="008B239F" w:rsidP="006B3ECC">
      <w:pPr>
        <w:pStyle w:val="1"/>
        <w:jc w:val="center"/>
        <w:rPr>
          <w:rFonts w:ascii="Times New Roman" w:eastAsia="Times New Roman CYR" w:hAnsi="Times New Roman" w:cs="Times New Roman"/>
          <w:b w:val="0"/>
          <w:color w:val="auto"/>
        </w:rPr>
      </w:pPr>
      <w:r>
        <w:rPr>
          <w:rFonts w:ascii="Times New Roman" w:eastAsia="Times New Roman CYR" w:hAnsi="Times New Roman" w:cs="Times New Roman"/>
          <w:color w:val="auto"/>
        </w:rPr>
        <w:t xml:space="preserve">Юмористические произведения на уроках литературного чтения                              в начальной школе                                                                                                 </w:t>
      </w:r>
      <w:r w:rsidRPr="008B239F">
        <w:rPr>
          <w:rFonts w:ascii="Times New Roman" w:eastAsia="Times New Roman CYR" w:hAnsi="Times New Roman" w:cs="Times New Roman"/>
          <w:b w:val="0"/>
          <w:color w:val="auto"/>
        </w:rPr>
        <w:t>Особенности о</w:t>
      </w:r>
      <w:r w:rsidR="00E20374" w:rsidRPr="008B239F">
        <w:rPr>
          <w:rFonts w:ascii="Times New Roman" w:eastAsia="Times New Roman CYR" w:hAnsi="Times New Roman" w:cs="Times New Roman"/>
          <w:b w:val="0"/>
          <w:color w:val="auto"/>
        </w:rPr>
        <w:t>рганизаци</w:t>
      </w:r>
      <w:r w:rsidRPr="008B239F">
        <w:rPr>
          <w:rFonts w:ascii="Times New Roman" w:eastAsia="Times New Roman CYR" w:hAnsi="Times New Roman" w:cs="Times New Roman"/>
          <w:b w:val="0"/>
          <w:color w:val="auto"/>
        </w:rPr>
        <w:t>и</w:t>
      </w:r>
      <w:r w:rsidR="00E20374" w:rsidRPr="008B239F">
        <w:rPr>
          <w:rFonts w:ascii="Times New Roman" w:eastAsia="Times New Roman CYR" w:hAnsi="Times New Roman" w:cs="Times New Roman"/>
          <w:b w:val="0"/>
          <w:color w:val="auto"/>
        </w:rPr>
        <w:t xml:space="preserve"> учебно-познавательной деятельности учащихся </w:t>
      </w:r>
      <w:r w:rsidR="00150AAC">
        <w:rPr>
          <w:rFonts w:ascii="Times New Roman" w:eastAsia="Times New Roman CYR" w:hAnsi="Times New Roman" w:cs="Times New Roman"/>
          <w:b w:val="0"/>
          <w:color w:val="auto"/>
        </w:rPr>
        <w:t xml:space="preserve">                 при изучении</w:t>
      </w:r>
      <w:r w:rsidR="00E20374" w:rsidRPr="008B239F">
        <w:rPr>
          <w:rFonts w:ascii="Times New Roman" w:eastAsia="Times New Roman CYR" w:hAnsi="Times New Roman" w:cs="Times New Roman"/>
          <w:b w:val="0"/>
          <w:color w:val="auto"/>
        </w:rPr>
        <w:t xml:space="preserve"> юмористических произведений </w:t>
      </w:r>
      <w:r w:rsidR="00524E73" w:rsidRPr="008B239F">
        <w:rPr>
          <w:rFonts w:ascii="Times New Roman" w:eastAsia="Times New Roman CYR" w:hAnsi="Times New Roman" w:cs="Times New Roman"/>
          <w:b w:val="0"/>
          <w:color w:val="auto"/>
        </w:rPr>
        <w:t xml:space="preserve">                                                               </w:t>
      </w:r>
    </w:p>
    <w:p w:rsidR="003D3D4B" w:rsidRPr="000E2530" w:rsidRDefault="003D3D4B" w:rsidP="006B3ECC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</w:p>
    <w:p w:rsidR="003D3D4B" w:rsidRPr="00E20374" w:rsidRDefault="003D3D4B" w:rsidP="006B3ECC">
      <w:pPr>
        <w:autoSpaceDE w:val="0"/>
        <w:jc w:val="right"/>
        <w:rPr>
          <w:rFonts w:ascii="Times New Roman" w:hAnsi="Times New Roman"/>
          <w:sz w:val="24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E20374">
        <w:rPr>
          <w:rFonts w:ascii="Times New Roman" w:hAnsi="Times New Roman"/>
          <w:sz w:val="24"/>
        </w:rPr>
        <w:t>Если мы хотим научить думать,</w:t>
      </w:r>
    </w:p>
    <w:p w:rsidR="003D3D4B" w:rsidRPr="00E20374" w:rsidRDefault="003D3D4B" w:rsidP="006B3ECC">
      <w:pPr>
        <w:autoSpaceDE w:val="0"/>
        <w:jc w:val="right"/>
        <w:rPr>
          <w:rFonts w:ascii="Times New Roman" w:hAnsi="Times New Roman"/>
          <w:sz w:val="24"/>
        </w:rPr>
      </w:pP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="00E20374">
        <w:rPr>
          <w:rFonts w:ascii="Times New Roman" w:hAnsi="Times New Roman"/>
          <w:sz w:val="24"/>
        </w:rPr>
        <w:t>т</w:t>
      </w:r>
      <w:r w:rsidRPr="00E20374">
        <w:rPr>
          <w:rFonts w:ascii="Times New Roman" w:hAnsi="Times New Roman"/>
          <w:sz w:val="24"/>
        </w:rPr>
        <w:t>о</w:t>
      </w:r>
      <w:r w:rsidR="00E20374">
        <w:rPr>
          <w:rFonts w:ascii="Times New Roman" w:hAnsi="Times New Roman"/>
          <w:sz w:val="24"/>
        </w:rPr>
        <w:t>,</w:t>
      </w:r>
      <w:r w:rsidRPr="00E20374">
        <w:rPr>
          <w:rFonts w:ascii="Times New Roman" w:hAnsi="Times New Roman"/>
          <w:sz w:val="24"/>
        </w:rPr>
        <w:t xml:space="preserve"> прежде всего мы должны </w:t>
      </w:r>
      <w:r w:rsidR="00E20374">
        <w:rPr>
          <w:rFonts w:ascii="Times New Roman" w:hAnsi="Times New Roman"/>
          <w:sz w:val="24"/>
        </w:rPr>
        <w:t xml:space="preserve">                 </w:t>
      </w:r>
      <w:r w:rsidRPr="00E20374">
        <w:rPr>
          <w:rFonts w:ascii="Times New Roman" w:hAnsi="Times New Roman"/>
          <w:sz w:val="24"/>
        </w:rPr>
        <w:t>научить придумывать.</w:t>
      </w:r>
    </w:p>
    <w:p w:rsidR="003D3D4B" w:rsidRPr="00E20374" w:rsidRDefault="003D3D4B" w:rsidP="006B3ECC">
      <w:pPr>
        <w:autoSpaceDE w:val="0"/>
        <w:jc w:val="right"/>
        <w:rPr>
          <w:rFonts w:ascii="Times New Roman" w:hAnsi="Times New Roman"/>
          <w:sz w:val="24"/>
        </w:rPr>
      </w:pP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</w:r>
      <w:r w:rsidRPr="00E20374">
        <w:rPr>
          <w:rFonts w:ascii="Times New Roman" w:hAnsi="Times New Roman"/>
          <w:sz w:val="24"/>
        </w:rPr>
        <w:tab/>
        <w:t>Дж..  Родари</w:t>
      </w:r>
    </w:p>
    <w:p w:rsidR="003D3D4B" w:rsidRPr="000E2530" w:rsidRDefault="003D3D4B" w:rsidP="006B3ECC">
      <w:pPr>
        <w:autoSpaceDE w:val="0"/>
        <w:jc w:val="both"/>
        <w:rPr>
          <w:rFonts w:ascii="Times New Roman" w:eastAsia="Times New Roman CYR" w:hAnsi="Times New Roman" w:cs="Times New Roman CYR"/>
          <w:b/>
          <w:bCs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  </w:t>
      </w:r>
    </w:p>
    <w:p w:rsidR="00E20374" w:rsidRPr="00D878BB" w:rsidRDefault="003D3D4B" w:rsidP="006B3ECC">
      <w:pPr>
        <w:autoSpaceDE w:val="0"/>
        <w:jc w:val="both"/>
        <w:rPr>
          <w:rFonts w:ascii="Times New Roman" w:eastAsia="Times New Roman CYR" w:hAnsi="Times New Roman" w:cs="Times New Roman CYR"/>
          <w:color w:val="E36C0A" w:themeColor="accent6" w:themeShade="BF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="00524E73">
        <w:rPr>
          <w:rFonts w:ascii="Times New Roman" w:eastAsia="Times New Roman CYR" w:hAnsi="Times New Roman" w:cs="Times New Roman CYR"/>
          <w:sz w:val="28"/>
          <w:szCs w:val="28"/>
        </w:rPr>
        <w:t xml:space="preserve">В 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 xml:space="preserve">современный </w:t>
      </w:r>
      <w:r w:rsidR="00524E73">
        <w:rPr>
          <w:rFonts w:ascii="Times New Roman" w:eastAsia="Times New Roman CYR" w:hAnsi="Times New Roman" w:cs="Times New Roman CYR"/>
          <w:sz w:val="28"/>
          <w:szCs w:val="28"/>
        </w:rPr>
        <w:t xml:space="preserve">век </w:t>
      </w:r>
      <w:r w:rsidR="00524E73" w:rsidRPr="00524E73">
        <w:rPr>
          <w:rFonts w:ascii="Times New Roman" w:eastAsia="Times New Roman CYR" w:hAnsi="Times New Roman" w:cs="Times New Roman CYR"/>
          <w:sz w:val="28"/>
          <w:szCs w:val="28"/>
        </w:rPr>
        <w:t>информаци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>и и</w:t>
      </w:r>
      <w:r w:rsidR="00524E73" w:rsidRPr="00524E73">
        <w:rPr>
          <w:rFonts w:ascii="Times New Roman" w:eastAsia="Times New Roman CYR" w:hAnsi="Times New Roman" w:cs="Times New Roman CYR"/>
          <w:sz w:val="28"/>
          <w:szCs w:val="28"/>
        </w:rPr>
        <w:t xml:space="preserve"> технологий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роль фантазии в науке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 xml:space="preserve"> особенно значима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. Изобретателю,</w:t>
      </w:r>
      <w:r w:rsidR="003D37A0"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ученому, инженеру 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 xml:space="preserve">нестандартность мышления и фантазия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необходим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>ы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никак не меньше, чем писателю или поэту.</w:t>
      </w:r>
      <w:r w:rsidR="000040C2">
        <w:rPr>
          <w:rFonts w:ascii="Times New Roman" w:eastAsia="Times New Roman CYR" w:hAnsi="Times New Roman" w:cs="Times New Roman CYR"/>
          <w:sz w:val="28"/>
          <w:szCs w:val="28"/>
        </w:rPr>
        <w:t xml:space="preserve">  Р</w:t>
      </w:r>
      <w:r w:rsidR="00E20374">
        <w:rPr>
          <w:rFonts w:ascii="Times New Roman" w:eastAsia="Times New Roman CYR" w:hAnsi="Times New Roman" w:cs="Times New Roman CYR"/>
          <w:sz w:val="28"/>
          <w:szCs w:val="28"/>
        </w:rPr>
        <w:t>одители и учителя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поним</w:t>
      </w:r>
      <w:r w:rsidR="00E20374">
        <w:rPr>
          <w:rFonts w:ascii="Times New Roman" w:eastAsia="Times New Roman CYR" w:hAnsi="Times New Roman" w:cs="Times New Roman CYR"/>
          <w:sz w:val="28"/>
          <w:szCs w:val="28"/>
        </w:rPr>
        <w:t>ают, что фантазию, воображение важно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разви</w:t>
      </w:r>
      <w:r w:rsidR="00D878BB">
        <w:rPr>
          <w:rFonts w:ascii="Times New Roman" w:eastAsia="Times New Roman CYR" w:hAnsi="Times New Roman" w:cs="Times New Roman CYR"/>
          <w:sz w:val="28"/>
          <w:szCs w:val="28"/>
        </w:rPr>
        <w:t xml:space="preserve">вать 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 xml:space="preserve">               </w:t>
      </w:r>
      <w:r w:rsidR="00D878BB">
        <w:rPr>
          <w:rFonts w:ascii="Times New Roman" w:eastAsia="Times New Roman CYR" w:hAnsi="Times New Roman" w:cs="Times New Roman CYR"/>
          <w:sz w:val="28"/>
          <w:szCs w:val="28"/>
        </w:rPr>
        <w:t>с раннего детства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>.</w:t>
      </w:r>
      <w:r w:rsidR="000040C2" w:rsidRPr="000040C2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7B4FBF">
        <w:rPr>
          <w:rFonts w:ascii="Times New Roman" w:eastAsia="Times New Roman CYR" w:hAnsi="Times New Roman" w:cs="Times New Roman CYR"/>
          <w:sz w:val="28"/>
          <w:szCs w:val="28"/>
        </w:rPr>
        <w:t>В</w:t>
      </w:r>
      <w:r w:rsidR="00D878BB">
        <w:rPr>
          <w:rFonts w:ascii="Times New Roman" w:eastAsia="Times New Roman CYR" w:hAnsi="Times New Roman" w:cs="Times New Roman CYR"/>
          <w:sz w:val="28"/>
          <w:szCs w:val="28"/>
        </w:rPr>
        <w:t xml:space="preserve"> этом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нам на помощь приходит юмористическая литература. Она будит воображение, исподволь задает читателям вопросы: А может ли такое быть? Почему? Как же это?..</w:t>
      </w:r>
      <w:r w:rsidR="00E20374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6B2CAE">
        <w:rPr>
          <w:rFonts w:ascii="Times New Roman" w:eastAsia="Times New Roman CYR" w:hAnsi="Times New Roman" w:cs="Times New Roman CYR"/>
          <w:sz w:val="28"/>
          <w:szCs w:val="28"/>
        </w:rPr>
        <w:t xml:space="preserve"> В</w:t>
      </w:r>
      <w:r w:rsidR="0041195A">
        <w:rPr>
          <w:rFonts w:ascii="Times New Roman" w:eastAsia="Times New Roman CYR" w:hAnsi="Times New Roman" w:cs="Times New Roman CYR"/>
          <w:sz w:val="28"/>
          <w:szCs w:val="28"/>
        </w:rPr>
        <w:t>ажно</w:t>
      </w:r>
      <w:r w:rsidR="00972D05" w:rsidRPr="0041195A">
        <w:rPr>
          <w:rFonts w:ascii="Times New Roman" w:eastAsia="Times New Roman CYR" w:hAnsi="Times New Roman" w:cs="Times New Roman CYR"/>
          <w:sz w:val="28"/>
          <w:szCs w:val="28"/>
        </w:rPr>
        <w:t>, чтобы общение с юмористическим произведением, п</w:t>
      </w:r>
      <w:r w:rsidR="00E20374">
        <w:rPr>
          <w:rFonts w:ascii="Times New Roman" w:eastAsia="Times New Roman CYR" w:hAnsi="Times New Roman" w:cs="Times New Roman CYR"/>
          <w:sz w:val="28"/>
          <w:szCs w:val="28"/>
        </w:rPr>
        <w:t>онима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ние</w:t>
      </w:r>
      <w:r w:rsidR="00E20374">
        <w:rPr>
          <w:rFonts w:ascii="Times New Roman" w:eastAsia="Times New Roman CYR" w:hAnsi="Times New Roman" w:cs="Times New Roman CYR"/>
          <w:sz w:val="28"/>
          <w:szCs w:val="28"/>
        </w:rPr>
        <w:t xml:space="preserve"> сут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и</w:t>
      </w:r>
      <w:r w:rsidR="00E20374">
        <w:rPr>
          <w:rFonts w:ascii="Times New Roman" w:eastAsia="Times New Roman CYR" w:hAnsi="Times New Roman" w:cs="Times New Roman CYR"/>
          <w:sz w:val="28"/>
          <w:szCs w:val="28"/>
        </w:rPr>
        <w:t xml:space="preserve"> «нелепицы», «беспорядка»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 xml:space="preserve"> стали</w:t>
      </w:r>
      <w:r w:rsidR="00E20374">
        <w:rPr>
          <w:rFonts w:ascii="Times New Roman" w:eastAsia="Times New Roman CYR" w:hAnsi="Times New Roman" w:cs="Times New Roman CYR"/>
          <w:sz w:val="28"/>
          <w:szCs w:val="28"/>
        </w:rPr>
        <w:t xml:space="preserve"> для ребенка </w:t>
      </w:r>
      <w:r w:rsidR="00E20374" w:rsidRPr="000E2530">
        <w:rPr>
          <w:rFonts w:ascii="Times New Roman" w:eastAsia="Times New Roman CYR" w:hAnsi="Times New Roman" w:cs="Times New Roman CYR"/>
          <w:sz w:val="28"/>
          <w:szCs w:val="28"/>
        </w:rPr>
        <w:t>интеллектуальн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ой</w:t>
      </w:r>
      <w:r w:rsidR="00E20374"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радость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ю</w:t>
      </w:r>
      <w:r w:rsidR="00E20374"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. </w:t>
      </w:r>
    </w:p>
    <w:p w:rsidR="00C97A76" w:rsidRDefault="00D878BB" w:rsidP="006B3ECC">
      <w:pPr>
        <w:autoSpaceDE w:val="0"/>
        <w:ind w:firstLine="709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Как 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 xml:space="preserve">в соответствии с требованиями ФГОС 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эффективно организовать работу 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юных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читател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ей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на первых уроках темы «Юмор и фантазия»,  мы расскажем в данной статье. </w:t>
      </w:r>
    </w:p>
    <w:p w:rsidR="00C97A76" w:rsidRDefault="00D878BB" w:rsidP="006B3ECC">
      <w:pPr>
        <w:autoSpaceDE w:val="0"/>
        <w:ind w:firstLine="709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Практически в любом 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 xml:space="preserve">из современных </w:t>
      </w:r>
      <w:r>
        <w:rPr>
          <w:rFonts w:ascii="Times New Roman" w:eastAsia="Times New Roman CYR" w:hAnsi="Times New Roman" w:cs="Times New Roman CYR"/>
          <w:sz w:val="28"/>
          <w:szCs w:val="28"/>
        </w:rPr>
        <w:t>УМК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 xml:space="preserve"> для начальной школы 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>в учебнике  по литературно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му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 xml:space="preserve"> чтени</w:t>
      </w:r>
      <w:r w:rsidR="00972D05">
        <w:rPr>
          <w:rFonts w:ascii="Times New Roman" w:eastAsia="Times New Roman CYR" w:hAnsi="Times New Roman" w:cs="Times New Roman CYR"/>
          <w:sz w:val="28"/>
          <w:szCs w:val="28"/>
        </w:rPr>
        <w:t>ю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 CYR"/>
          <w:sz w:val="28"/>
          <w:szCs w:val="28"/>
        </w:rPr>
        <w:t>есть тема или раздел, которы</w:t>
      </w:r>
      <w:r w:rsidR="00E80C5A">
        <w:rPr>
          <w:rFonts w:ascii="Times New Roman" w:eastAsia="Times New Roman CYR" w:hAnsi="Times New Roman" w:cs="Times New Roman CYR"/>
          <w:sz w:val="28"/>
          <w:szCs w:val="28"/>
        </w:rPr>
        <w:t>й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E80C5A">
        <w:rPr>
          <w:rFonts w:ascii="Times New Roman" w:eastAsia="Times New Roman CYR" w:hAnsi="Times New Roman" w:cs="Times New Roman CYR"/>
          <w:sz w:val="28"/>
          <w:szCs w:val="28"/>
        </w:rPr>
        <w:t xml:space="preserve"> посвящен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юмористическим произведениям</w:t>
      </w:r>
      <w:r w:rsidR="00E80C5A">
        <w:rPr>
          <w:rFonts w:ascii="Times New Roman" w:eastAsia="Times New Roman CYR" w:hAnsi="Times New Roman" w:cs="Times New Roman CYR"/>
          <w:sz w:val="28"/>
          <w:szCs w:val="28"/>
        </w:rPr>
        <w:t xml:space="preserve">. Это могут быть произведения разных жанров: стихи, рассказы, сказки. 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 xml:space="preserve">Предлагаемую нами </w:t>
      </w:r>
      <w:r w:rsidR="00E80C5A">
        <w:rPr>
          <w:rFonts w:ascii="Times New Roman" w:eastAsia="Times New Roman CYR" w:hAnsi="Times New Roman" w:cs="Times New Roman CYR"/>
          <w:sz w:val="28"/>
          <w:szCs w:val="28"/>
        </w:rPr>
        <w:t xml:space="preserve">работу можно организовать с использованием текстов любых литературных и фольклорных жанров. </w:t>
      </w:r>
    </w:p>
    <w:p w:rsidR="00C97A76" w:rsidRDefault="00417F9C" w:rsidP="006B3ECC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21C4C">
        <w:rPr>
          <w:rFonts w:ascii="Times New Roman" w:eastAsia="Times New Roman CYR" w:hAnsi="Times New Roman" w:cs="Times New Roman CYR"/>
          <w:b/>
          <w:sz w:val="28"/>
          <w:szCs w:val="28"/>
        </w:rPr>
        <w:lastRenderedPageBreak/>
        <w:t>Целью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C97A76">
        <w:rPr>
          <w:rFonts w:ascii="Times New Roman" w:eastAsia="Times New Roman CYR" w:hAnsi="Times New Roman" w:cs="Times New Roman CYR"/>
          <w:sz w:val="28"/>
          <w:szCs w:val="28"/>
        </w:rPr>
        <w:t>учебно-познавательной</w:t>
      </w:r>
      <w:r w:rsidR="000040C2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C97A76" w:rsidRPr="000E2530">
        <w:rPr>
          <w:rFonts w:ascii="Times New Roman" w:hAnsi="Times New Roman"/>
          <w:sz w:val="28"/>
          <w:szCs w:val="28"/>
        </w:rPr>
        <w:t>работы</w:t>
      </w:r>
      <w:r w:rsidR="00521C4C">
        <w:rPr>
          <w:rFonts w:ascii="Times New Roman" w:hAnsi="Times New Roman"/>
          <w:sz w:val="28"/>
          <w:szCs w:val="28"/>
        </w:rPr>
        <w:t xml:space="preserve"> </w:t>
      </w:r>
      <w:r w:rsidR="00972D05">
        <w:rPr>
          <w:rFonts w:ascii="Times New Roman" w:hAnsi="Times New Roman"/>
          <w:sz w:val="28"/>
          <w:szCs w:val="28"/>
        </w:rPr>
        <w:t>(</w:t>
      </w:r>
      <w:r w:rsidR="00521C4C">
        <w:rPr>
          <w:rFonts w:ascii="Times New Roman" w:hAnsi="Times New Roman"/>
          <w:sz w:val="28"/>
          <w:szCs w:val="28"/>
        </w:rPr>
        <w:t>на данном уроке</w:t>
      </w:r>
      <w:r w:rsidR="00972D05">
        <w:rPr>
          <w:rFonts w:ascii="Times New Roman" w:hAnsi="Times New Roman"/>
          <w:sz w:val="28"/>
          <w:szCs w:val="28"/>
        </w:rPr>
        <w:t xml:space="preserve"> или серии </w:t>
      </w:r>
      <w:r w:rsidR="006B2CAE">
        <w:rPr>
          <w:rFonts w:ascii="Times New Roman" w:hAnsi="Times New Roman"/>
          <w:sz w:val="28"/>
          <w:szCs w:val="28"/>
        </w:rPr>
        <w:t>занятий</w:t>
      </w:r>
      <w:r w:rsidR="00972D05">
        <w:rPr>
          <w:rFonts w:ascii="Times New Roman" w:hAnsi="Times New Roman"/>
          <w:sz w:val="28"/>
          <w:szCs w:val="28"/>
        </w:rPr>
        <w:t>)</w:t>
      </w:r>
      <w:r w:rsidR="00521C4C">
        <w:rPr>
          <w:rFonts w:ascii="Times New Roman" w:hAnsi="Times New Roman"/>
          <w:sz w:val="28"/>
          <w:szCs w:val="28"/>
        </w:rPr>
        <w:t xml:space="preserve"> будет</w:t>
      </w:r>
      <w:r w:rsidR="00C97A76">
        <w:rPr>
          <w:rFonts w:ascii="Times New Roman" w:hAnsi="Times New Roman"/>
          <w:sz w:val="28"/>
          <w:szCs w:val="28"/>
        </w:rPr>
        <w:t>:</w:t>
      </w:r>
    </w:p>
    <w:p w:rsidR="00C97A76" w:rsidRDefault="00C97A76" w:rsidP="006B3ECC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E2530">
        <w:rPr>
          <w:rFonts w:ascii="Times New Roman" w:hAnsi="Times New Roman"/>
          <w:sz w:val="28"/>
          <w:szCs w:val="28"/>
        </w:rPr>
        <w:t xml:space="preserve"> </w:t>
      </w:r>
      <w:r w:rsidRPr="00C97A76">
        <w:rPr>
          <w:rFonts w:ascii="Times New Roman" w:hAnsi="Times New Roman"/>
          <w:sz w:val="28"/>
          <w:szCs w:val="28"/>
        </w:rPr>
        <w:t xml:space="preserve">Сформировать представление о </w:t>
      </w:r>
      <w:r>
        <w:rPr>
          <w:rFonts w:ascii="Times New Roman" w:hAnsi="Times New Roman"/>
          <w:sz w:val="28"/>
          <w:szCs w:val="28"/>
        </w:rPr>
        <w:t>юмористических произведениях, о способах создания комического в литературе</w:t>
      </w:r>
      <w:r w:rsidR="00A22A19">
        <w:rPr>
          <w:rFonts w:ascii="Times New Roman" w:hAnsi="Times New Roman"/>
          <w:sz w:val="28"/>
          <w:szCs w:val="28"/>
        </w:rPr>
        <w:t xml:space="preserve"> и фольклоре</w:t>
      </w:r>
      <w:r>
        <w:rPr>
          <w:rFonts w:ascii="Times New Roman" w:hAnsi="Times New Roman"/>
          <w:sz w:val="28"/>
          <w:szCs w:val="28"/>
        </w:rPr>
        <w:t>.</w:t>
      </w:r>
    </w:p>
    <w:p w:rsidR="00C97A76" w:rsidRDefault="00C97A76" w:rsidP="006B3ECC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97A76">
        <w:rPr>
          <w:rFonts w:ascii="Times New Roman" w:hAnsi="Times New Roman"/>
          <w:sz w:val="28"/>
          <w:szCs w:val="28"/>
        </w:rPr>
        <w:t xml:space="preserve">Ввести  </w:t>
      </w:r>
      <w:r>
        <w:rPr>
          <w:rFonts w:ascii="Times New Roman" w:hAnsi="Times New Roman"/>
          <w:sz w:val="28"/>
          <w:szCs w:val="28"/>
        </w:rPr>
        <w:t xml:space="preserve">названия способов создания комического в тексте </w:t>
      </w:r>
      <w:r w:rsidR="00A22A19">
        <w:rPr>
          <w:rFonts w:ascii="Times New Roman" w:hAnsi="Times New Roman"/>
          <w:sz w:val="28"/>
          <w:szCs w:val="28"/>
        </w:rPr>
        <w:t xml:space="preserve">в виде </w:t>
      </w:r>
      <w:r w:rsidRPr="00521C4C">
        <w:rPr>
          <w:rFonts w:ascii="Times New Roman" w:hAnsi="Times New Roman"/>
          <w:i/>
          <w:sz w:val="28"/>
          <w:szCs w:val="28"/>
        </w:rPr>
        <w:t>«секретов смешного»</w:t>
      </w:r>
      <w:r>
        <w:rPr>
          <w:rFonts w:ascii="Times New Roman" w:hAnsi="Times New Roman"/>
          <w:sz w:val="28"/>
          <w:szCs w:val="28"/>
        </w:rPr>
        <w:t xml:space="preserve"> (выделение </w:t>
      </w:r>
      <w:r w:rsidR="00524E73">
        <w:rPr>
          <w:rFonts w:ascii="Times New Roman" w:hAnsi="Times New Roman"/>
          <w:sz w:val="28"/>
          <w:szCs w:val="28"/>
        </w:rPr>
        <w:t>автора</w:t>
      </w:r>
      <w:r w:rsidR="00521C4C">
        <w:rPr>
          <w:rFonts w:ascii="Times New Roman" w:hAnsi="Times New Roman"/>
          <w:sz w:val="28"/>
          <w:szCs w:val="28"/>
        </w:rPr>
        <w:t>).</w:t>
      </w:r>
    </w:p>
    <w:p w:rsidR="00C97A76" w:rsidRDefault="00C97A76" w:rsidP="006B3ECC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97A76">
        <w:t xml:space="preserve"> </w:t>
      </w:r>
      <w:r w:rsidRPr="00C97A76">
        <w:rPr>
          <w:rFonts w:ascii="Times New Roman" w:hAnsi="Times New Roman"/>
          <w:sz w:val="28"/>
          <w:szCs w:val="28"/>
        </w:rPr>
        <w:t xml:space="preserve">Научить использовать приобретенные знания и умения в практической </w:t>
      </w:r>
      <w:r w:rsidR="00A22A19">
        <w:rPr>
          <w:rFonts w:ascii="Times New Roman" w:hAnsi="Times New Roman"/>
          <w:sz w:val="28"/>
          <w:szCs w:val="28"/>
        </w:rPr>
        <w:t xml:space="preserve">учебной и творческой </w:t>
      </w:r>
      <w:r w:rsidRPr="00C97A76">
        <w:rPr>
          <w:rFonts w:ascii="Times New Roman" w:hAnsi="Times New Roman"/>
          <w:sz w:val="28"/>
          <w:szCs w:val="28"/>
        </w:rPr>
        <w:t xml:space="preserve">деятельности.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A76">
        <w:rPr>
          <w:rFonts w:ascii="Times New Roman" w:hAnsi="Times New Roman"/>
          <w:sz w:val="28"/>
          <w:szCs w:val="28"/>
        </w:rPr>
        <w:t xml:space="preserve"> </w:t>
      </w:r>
    </w:p>
    <w:p w:rsidR="00A30ACD" w:rsidRPr="00021966" w:rsidRDefault="00A30ACD" w:rsidP="006B3ECC">
      <w:pPr>
        <w:pStyle w:val="2"/>
        <w:ind w:firstLine="357"/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</w:pPr>
      <w:r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>Планируемым</w:t>
      </w:r>
      <w:r w:rsidR="00521C4C"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>и</w:t>
      </w:r>
      <w:r w:rsidR="00524E73"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  <w:r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результат</w:t>
      </w:r>
      <w:r w:rsidR="00521C4C"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>а</w:t>
      </w:r>
      <w:r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>м</w:t>
      </w:r>
      <w:r w:rsidR="00521C4C"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>и</w:t>
      </w:r>
      <w:r w:rsidR="00524E73"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  <w:r w:rsid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  <w:r w:rsidR="00521C4C" w:rsidRPr="001C20F3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  <w:r w:rsidR="00524E73" w:rsidRPr="00021966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учебно-познавательной, </w:t>
      </w:r>
      <w:r w:rsidR="00524E73" w:rsidRPr="0002196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97A76" w:rsidRPr="0002196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24E73" w:rsidRPr="0002196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исследовательской </w:t>
      </w:r>
      <w:r w:rsidRPr="00021966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>работы станут</w:t>
      </w:r>
      <w:r w:rsidR="00524E73" w:rsidRPr="00021966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 </w:t>
      </w:r>
      <w:r w:rsidR="006B2CAE" w:rsidRPr="00021966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 xml:space="preserve">как предметные, так и метапредметные </w:t>
      </w:r>
      <w:r w:rsidR="00524E73" w:rsidRPr="00021966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>умения</w:t>
      </w:r>
      <w:r w:rsidRPr="00021966">
        <w:rPr>
          <w:rFonts w:ascii="Times New Roman" w:eastAsia="Times New Roman CYR" w:hAnsi="Times New Roman" w:cs="Times New Roman"/>
          <w:b w:val="0"/>
          <w:color w:val="auto"/>
          <w:sz w:val="28"/>
          <w:szCs w:val="28"/>
        </w:rPr>
        <w:t>:</w:t>
      </w:r>
    </w:p>
    <w:p w:rsidR="00A22A19" w:rsidRDefault="00A22A19" w:rsidP="006B3ECC">
      <w:pPr>
        <w:pStyle w:val="ad"/>
        <w:numPr>
          <w:ilvl w:val="0"/>
          <w:numId w:val="14"/>
        </w:numPr>
        <w:autoSpaceDE w:val="0"/>
        <w:rPr>
          <w:rFonts w:ascii="Times New Roman" w:eastAsia="Times New Roman CYR" w:hAnsi="Times New Roman" w:cs="Times New Roman CYR"/>
          <w:i/>
          <w:sz w:val="28"/>
          <w:szCs w:val="28"/>
        </w:rPr>
      </w:pPr>
      <w:r w:rsidRPr="00A22A19">
        <w:rPr>
          <w:rFonts w:ascii="Times New Roman" w:eastAsia="Times New Roman CYR" w:hAnsi="Times New Roman" w:cs="Times New Roman CYR"/>
          <w:i/>
          <w:sz w:val="28"/>
          <w:szCs w:val="28"/>
        </w:rPr>
        <w:t xml:space="preserve">Личностные </w:t>
      </w:r>
    </w:p>
    <w:p w:rsidR="00A22A19" w:rsidRPr="00A22A19" w:rsidRDefault="00A22A19" w:rsidP="006B3ECC">
      <w:pPr>
        <w:autoSpaceDE w:val="0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="006B2CAE">
        <w:rPr>
          <w:rFonts w:ascii="Times New Roman" w:eastAsia="Times New Roman CYR" w:hAnsi="Times New Roman" w:cs="Times New Roman CYR"/>
          <w:sz w:val="28"/>
          <w:szCs w:val="28"/>
        </w:rPr>
        <w:t xml:space="preserve">проявлять </w:t>
      </w:r>
      <w:r w:rsidRPr="00A22A19">
        <w:rPr>
          <w:rFonts w:ascii="Times New Roman" w:eastAsia="Times New Roman CYR" w:hAnsi="Times New Roman" w:cs="Times New Roman CYR"/>
          <w:sz w:val="28"/>
          <w:szCs w:val="28"/>
        </w:rPr>
        <w:t xml:space="preserve">интерес к 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юмористическим </w:t>
      </w:r>
      <w:r w:rsidRPr="00A22A19">
        <w:rPr>
          <w:rFonts w:ascii="Times New Roman" w:eastAsia="Times New Roman CYR" w:hAnsi="Times New Roman" w:cs="Times New Roman CYR"/>
          <w:sz w:val="28"/>
          <w:szCs w:val="28"/>
        </w:rPr>
        <w:t>произведениям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и </w:t>
      </w:r>
      <w:r w:rsidRPr="00A22A19">
        <w:rPr>
          <w:rFonts w:ascii="Times New Roman" w:eastAsia="Times New Roman CYR" w:hAnsi="Times New Roman" w:cs="Times New Roman CYR"/>
          <w:sz w:val="28"/>
          <w:szCs w:val="28"/>
        </w:rPr>
        <w:t>их героям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, </w:t>
      </w:r>
      <w:r w:rsidRPr="00A22A19">
        <w:rPr>
          <w:rFonts w:ascii="Times New Roman" w:eastAsia="Times New Roman CYR" w:hAnsi="Times New Roman" w:cs="Times New Roman CYR"/>
          <w:sz w:val="28"/>
          <w:szCs w:val="28"/>
        </w:rPr>
        <w:t>желание читать;</w:t>
      </w:r>
    </w:p>
    <w:p w:rsidR="00A22A19" w:rsidRPr="00A22A19" w:rsidRDefault="006B2CAE" w:rsidP="006B3ECC">
      <w:pPr>
        <w:autoSpaceDE w:val="0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>-</w:t>
      </w:r>
      <w:r w:rsidR="00A22A19" w:rsidRPr="00A22A19">
        <w:rPr>
          <w:rFonts w:ascii="Times New Roman" w:eastAsia="Times New Roman CYR" w:hAnsi="Times New Roman" w:cs="Times New Roman CYR"/>
          <w:sz w:val="28"/>
          <w:szCs w:val="28"/>
        </w:rPr>
        <w:t xml:space="preserve"> проявлять интерес и творческое отношение к созданию </w:t>
      </w:r>
      <w:r>
        <w:rPr>
          <w:rFonts w:ascii="Times New Roman" w:eastAsia="Times New Roman CYR" w:hAnsi="Times New Roman" w:cs="Times New Roman CYR"/>
          <w:sz w:val="28"/>
          <w:szCs w:val="28"/>
        </w:rPr>
        <w:t>своих юмористических текстов</w:t>
      </w:r>
      <w:r w:rsidR="00A22A19" w:rsidRPr="00A22A19">
        <w:rPr>
          <w:rFonts w:ascii="Times New Roman" w:eastAsia="Times New Roman CYR" w:hAnsi="Times New Roman" w:cs="Times New Roman CYR"/>
          <w:sz w:val="28"/>
          <w:szCs w:val="28"/>
        </w:rPr>
        <w:t>;</w:t>
      </w:r>
    </w:p>
    <w:p w:rsidR="00A22A19" w:rsidRPr="00A22A19" w:rsidRDefault="00A22A19" w:rsidP="006B3ECC">
      <w:pPr>
        <w:pStyle w:val="ad"/>
        <w:numPr>
          <w:ilvl w:val="0"/>
          <w:numId w:val="14"/>
        </w:numPr>
        <w:autoSpaceDE w:val="0"/>
        <w:rPr>
          <w:rFonts w:ascii="Times New Roman" w:eastAsia="Times New Roman CYR" w:hAnsi="Times New Roman" w:cs="Times New Roman CYR"/>
          <w:i/>
          <w:sz w:val="28"/>
          <w:szCs w:val="28"/>
        </w:rPr>
      </w:pPr>
      <w:r w:rsidRPr="00A22A19">
        <w:rPr>
          <w:rFonts w:ascii="Times New Roman" w:eastAsia="Times New Roman CYR" w:hAnsi="Times New Roman" w:cs="Times New Roman CYR"/>
          <w:i/>
          <w:sz w:val="28"/>
          <w:szCs w:val="28"/>
        </w:rPr>
        <w:t>Познавательные</w:t>
      </w:r>
    </w:p>
    <w:p w:rsidR="00A30ACD" w:rsidRDefault="00A30ACD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>-</w:t>
      </w:r>
      <w:r w:rsidRPr="00A30ACD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 CYR"/>
          <w:sz w:val="28"/>
          <w:szCs w:val="28"/>
        </w:rPr>
        <w:t>определять</w:t>
      </w:r>
      <w:r w:rsidRPr="00A30ACD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 CYR"/>
          <w:sz w:val="28"/>
          <w:szCs w:val="28"/>
        </w:rPr>
        <w:t>приемы создания комического в различных юмористических произведениях фольклора и литературы</w:t>
      </w:r>
      <w:r w:rsidR="00524E73">
        <w:rPr>
          <w:rFonts w:ascii="Times New Roman" w:eastAsia="Times New Roman CYR" w:hAnsi="Times New Roman" w:cs="Times New Roman CYR"/>
          <w:sz w:val="28"/>
          <w:szCs w:val="28"/>
        </w:rPr>
        <w:t xml:space="preserve"> и обосновывать свое мнение</w:t>
      </w:r>
      <w:r>
        <w:rPr>
          <w:rFonts w:ascii="Times New Roman" w:eastAsia="Times New Roman CYR" w:hAnsi="Times New Roman" w:cs="Times New Roman CYR"/>
          <w:sz w:val="28"/>
          <w:szCs w:val="28"/>
        </w:rPr>
        <w:t>;</w:t>
      </w:r>
    </w:p>
    <w:p w:rsidR="00A22A19" w:rsidRDefault="00A22A19" w:rsidP="006B3ECC">
      <w:pPr>
        <w:pStyle w:val="ad"/>
        <w:numPr>
          <w:ilvl w:val="0"/>
          <w:numId w:val="14"/>
        </w:numPr>
        <w:autoSpaceDE w:val="0"/>
        <w:jc w:val="both"/>
        <w:rPr>
          <w:rFonts w:ascii="Times New Roman" w:eastAsia="Times New Roman CYR" w:hAnsi="Times New Roman" w:cs="Times New Roman CYR"/>
          <w:i/>
          <w:sz w:val="28"/>
          <w:szCs w:val="28"/>
        </w:rPr>
      </w:pPr>
      <w:r w:rsidRPr="00A22A19">
        <w:rPr>
          <w:rFonts w:ascii="Times New Roman" w:eastAsia="Times New Roman CYR" w:hAnsi="Times New Roman" w:cs="Times New Roman CYR"/>
          <w:i/>
          <w:sz w:val="28"/>
          <w:szCs w:val="28"/>
        </w:rPr>
        <w:t>Регулятивные</w:t>
      </w:r>
    </w:p>
    <w:p w:rsidR="006B2CAE" w:rsidRPr="006B2CAE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Pr="006B2CAE">
        <w:rPr>
          <w:rFonts w:ascii="Times New Roman" w:eastAsia="Times New Roman CYR" w:hAnsi="Times New Roman" w:cs="Times New Roman CYR"/>
          <w:sz w:val="28"/>
          <w:szCs w:val="28"/>
        </w:rPr>
        <w:t>планировать и выполнять задание в соответствии с целью;</w:t>
      </w:r>
    </w:p>
    <w:p w:rsidR="006B2CAE" w:rsidRPr="006B2CAE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Pr="006B2CAE">
        <w:rPr>
          <w:rFonts w:ascii="Times New Roman" w:eastAsia="Times New Roman CYR" w:hAnsi="Times New Roman" w:cs="Times New Roman CYR"/>
          <w:sz w:val="28"/>
          <w:szCs w:val="28"/>
        </w:rPr>
        <w:t>осуществлять взаимопроверку и самооценку при выполнении учебного задания;</w:t>
      </w:r>
    </w:p>
    <w:p w:rsidR="006B2CAE" w:rsidRPr="006B2CAE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Pr="006B2CAE">
        <w:rPr>
          <w:rFonts w:ascii="Times New Roman" w:eastAsia="Times New Roman CYR" w:hAnsi="Times New Roman" w:cs="Times New Roman CYR"/>
          <w:sz w:val="28"/>
          <w:szCs w:val="28"/>
        </w:rPr>
        <w:t>адекватно оценивать результат выполнения учебного задания.</w:t>
      </w:r>
    </w:p>
    <w:p w:rsidR="00A22A19" w:rsidRPr="00A22A19" w:rsidRDefault="00A22A19" w:rsidP="006B3ECC">
      <w:pPr>
        <w:pStyle w:val="ad"/>
        <w:numPr>
          <w:ilvl w:val="0"/>
          <w:numId w:val="14"/>
        </w:numPr>
        <w:autoSpaceDE w:val="0"/>
        <w:jc w:val="both"/>
        <w:rPr>
          <w:rFonts w:ascii="Times New Roman" w:eastAsia="Times New Roman CYR" w:hAnsi="Times New Roman" w:cs="Times New Roman CYR"/>
          <w:i/>
          <w:sz w:val="28"/>
          <w:szCs w:val="28"/>
        </w:rPr>
      </w:pPr>
      <w:r>
        <w:rPr>
          <w:rFonts w:ascii="Times New Roman" w:eastAsia="Times New Roman CYR" w:hAnsi="Times New Roman" w:cs="Times New Roman CYR"/>
          <w:i/>
          <w:sz w:val="28"/>
          <w:szCs w:val="28"/>
        </w:rPr>
        <w:t>Коммуникативные</w:t>
      </w:r>
    </w:p>
    <w:p w:rsidR="00A22A19" w:rsidRPr="00A22A19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="00A22A19" w:rsidRPr="00A22A19">
        <w:rPr>
          <w:rFonts w:ascii="Times New Roman" w:eastAsia="Times New Roman CYR" w:hAnsi="Times New Roman" w:cs="Times New Roman CYR"/>
          <w:sz w:val="28"/>
          <w:szCs w:val="28"/>
        </w:rPr>
        <w:t>подбирать более точные слова для выражения мысли при высказывании и суждении;</w:t>
      </w:r>
    </w:p>
    <w:p w:rsidR="00A22A19" w:rsidRPr="00A22A19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="00A22A19" w:rsidRPr="00A22A19">
        <w:rPr>
          <w:rFonts w:ascii="Times New Roman" w:eastAsia="Times New Roman CYR" w:hAnsi="Times New Roman" w:cs="Times New Roman CYR"/>
          <w:sz w:val="28"/>
          <w:szCs w:val="28"/>
        </w:rPr>
        <w:t xml:space="preserve">учитывать разные мнения и стремиться к сотрудничеству в рамках учебного диалога;  </w:t>
      </w:r>
    </w:p>
    <w:p w:rsidR="00A22A19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="00A22A19" w:rsidRPr="00A22A19">
        <w:rPr>
          <w:rFonts w:ascii="Times New Roman" w:eastAsia="Times New Roman CYR" w:hAnsi="Times New Roman" w:cs="Times New Roman CYR"/>
          <w:sz w:val="28"/>
          <w:szCs w:val="28"/>
        </w:rPr>
        <w:t>адекватно взаимодействовать в паре и группе при выполнении учебного задания.</w:t>
      </w:r>
    </w:p>
    <w:p w:rsidR="00A22A19" w:rsidRPr="00A22A19" w:rsidRDefault="00A22A19" w:rsidP="006B3ECC">
      <w:pPr>
        <w:pStyle w:val="ad"/>
        <w:numPr>
          <w:ilvl w:val="0"/>
          <w:numId w:val="16"/>
        </w:numPr>
        <w:autoSpaceDE w:val="0"/>
        <w:jc w:val="both"/>
        <w:rPr>
          <w:rFonts w:ascii="Times New Roman" w:eastAsia="Times New Roman CYR" w:hAnsi="Times New Roman" w:cs="Times New Roman CYR"/>
          <w:i/>
          <w:sz w:val="28"/>
          <w:szCs w:val="28"/>
        </w:rPr>
      </w:pPr>
      <w:r w:rsidRPr="00A22A19">
        <w:rPr>
          <w:rFonts w:ascii="Times New Roman" w:eastAsia="Times New Roman CYR" w:hAnsi="Times New Roman" w:cs="Times New Roman CYR"/>
          <w:i/>
          <w:sz w:val="28"/>
          <w:szCs w:val="28"/>
        </w:rPr>
        <w:t xml:space="preserve">Предметные </w:t>
      </w:r>
    </w:p>
    <w:p w:rsidR="006B2CAE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>- ч</w:t>
      </w:r>
      <w:r w:rsidRPr="006B2CAE">
        <w:rPr>
          <w:rFonts w:ascii="Times New Roman" w:eastAsia="Times New Roman CYR" w:hAnsi="Times New Roman" w:cs="Times New Roman CYR"/>
          <w:sz w:val="28"/>
          <w:szCs w:val="28"/>
        </w:rPr>
        <w:t xml:space="preserve">итать </w:t>
      </w:r>
      <w:r>
        <w:rPr>
          <w:rFonts w:ascii="Times New Roman" w:eastAsia="Times New Roman CYR" w:hAnsi="Times New Roman" w:cs="Times New Roman CYR"/>
          <w:sz w:val="28"/>
          <w:szCs w:val="28"/>
        </w:rPr>
        <w:t>юмористические произведения</w:t>
      </w:r>
      <w:r w:rsidRPr="006B2CAE">
        <w:rPr>
          <w:rFonts w:ascii="Times New Roman" w:eastAsia="Times New Roman CYR" w:hAnsi="Times New Roman" w:cs="Times New Roman CYR"/>
          <w:sz w:val="28"/>
          <w:szCs w:val="28"/>
        </w:rPr>
        <w:t xml:space="preserve"> осознанно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и</w:t>
      </w:r>
      <w:r w:rsidRPr="006B2CAE">
        <w:rPr>
          <w:rFonts w:ascii="Times New Roman" w:eastAsia="Times New Roman CYR" w:hAnsi="Times New Roman" w:cs="Times New Roman CYR"/>
          <w:sz w:val="28"/>
          <w:szCs w:val="28"/>
        </w:rPr>
        <w:t xml:space="preserve"> выразительно</w:t>
      </w:r>
      <w:r>
        <w:rPr>
          <w:rFonts w:ascii="Times New Roman" w:eastAsia="Times New Roman CYR" w:hAnsi="Times New Roman" w:cs="Times New Roman CYR"/>
          <w:sz w:val="28"/>
          <w:szCs w:val="28"/>
        </w:rPr>
        <w:t>;</w:t>
      </w:r>
    </w:p>
    <w:p w:rsidR="006B2CAE" w:rsidRDefault="006B2CAE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>-</w:t>
      </w:r>
      <w:r w:rsidRPr="006B2CAE">
        <w:rPr>
          <w:rFonts w:ascii="Times New Roman" w:eastAsia="Times New Roman CYR" w:hAnsi="Times New Roman" w:cs="Times New Roman CYR"/>
          <w:sz w:val="28"/>
          <w:szCs w:val="28"/>
        </w:rPr>
        <w:t xml:space="preserve"> работать с содержанием </w:t>
      </w:r>
      <w:r>
        <w:rPr>
          <w:rFonts w:ascii="Times New Roman" w:eastAsia="Times New Roman CYR" w:hAnsi="Times New Roman" w:cs="Times New Roman CYR"/>
          <w:sz w:val="28"/>
          <w:szCs w:val="28"/>
        </w:rPr>
        <w:t>юмористического произведения;</w:t>
      </w:r>
    </w:p>
    <w:p w:rsidR="00A30ACD" w:rsidRDefault="00A30ACD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- </w:t>
      </w:r>
      <w:r w:rsidRPr="00A30ACD">
        <w:rPr>
          <w:rFonts w:ascii="Times New Roman" w:eastAsia="Times New Roman CYR" w:hAnsi="Times New Roman" w:cs="Times New Roman CYR"/>
          <w:sz w:val="28"/>
          <w:szCs w:val="28"/>
        </w:rPr>
        <w:t xml:space="preserve">осознанно использовать 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«секреты смешного» </w:t>
      </w:r>
      <w:r w:rsidRPr="00A30ACD">
        <w:rPr>
          <w:rFonts w:ascii="Times New Roman" w:eastAsia="Times New Roman CYR" w:hAnsi="Times New Roman" w:cs="Times New Roman CYR"/>
          <w:sz w:val="28"/>
          <w:szCs w:val="28"/>
        </w:rPr>
        <w:t xml:space="preserve">в </w:t>
      </w:r>
      <w:r w:rsidR="00524E73">
        <w:rPr>
          <w:rFonts w:ascii="Times New Roman" w:eastAsia="Times New Roman CYR" w:hAnsi="Times New Roman" w:cs="Times New Roman CYR"/>
          <w:sz w:val="28"/>
          <w:szCs w:val="28"/>
        </w:rPr>
        <w:t xml:space="preserve">устной </w:t>
      </w:r>
      <w:r w:rsidRPr="00A30ACD">
        <w:rPr>
          <w:rFonts w:ascii="Times New Roman" w:eastAsia="Times New Roman CYR" w:hAnsi="Times New Roman" w:cs="Times New Roman CYR"/>
          <w:sz w:val="28"/>
          <w:szCs w:val="28"/>
        </w:rPr>
        <w:t xml:space="preserve">речи и </w:t>
      </w:r>
      <w:r w:rsidR="00524E73">
        <w:rPr>
          <w:rFonts w:ascii="Times New Roman" w:eastAsia="Times New Roman CYR" w:hAnsi="Times New Roman" w:cs="Times New Roman CYR"/>
          <w:sz w:val="28"/>
          <w:szCs w:val="28"/>
        </w:rPr>
        <w:t xml:space="preserve">в </w:t>
      </w:r>
      <w:r w:rsidRPr="00A30ACD">
        <w:rPr>
          <w:rFonts w:ascii="Times New Roman" w:eastAsia="Times New Roman CYR" w:hAnsi="Times New Roman" w:cs="Times New Roman CYR"/>
          <w:sz w:val="28"/>
          <w:szCs w:val="28"/>
        </w:rPr>
        <w:t>творчес</w:t>
      </w:r>
      <w:r w:rsidR="00524E73">
        <w:rPr>
          <w:rFonts w:ascii="Times New Roman" w:eastAsia="Times New Roman CYR" w:hAnsi="Times New Roman" w:cs="Times New Roman CYR"/>
          <w:sz w:val="28"/>
          <w:szCs w:val="28"/>
        </w:rPr>
        <w:t>ких работах</w:t>
      </w:r>
      <w:r w:rsidR="00A22A19">
        <w:rPr>
          <w:rFonts w:ascii="Times New Roman" w:eastAsia="Times New Roman CYR" w:hAnsi="Times New Roman" w:cs="Times New Roman CYR"/>
          <w:sz w:val="28"/>
          <w:szCs w:val="28"/>
        </w:rPr>
        <w:t xml:space="preserve"> разных видов.</w:t>
      </w:r>
    </w:p>
    <w:p w:rsidR="003D3D4B" w:rsidRDefault="00E80C5A" w:rsidP="006B3ECC">
      <w:pPr>
        <w:pStyle w:val="1"/>
        <w:rPr>
          <w:rFonts w:ascii="Times New Roman" w:eastAsia="Times New Roman CYR" w:hAnsi="Times New Roman" w:cs="Times New Roman"/>
          <w:color w:val="auto"/>
        </w:rPr>
      </w:pPr>
      <w:r w:rsidRPr="00021966">
        <w:rPr>
          <w:rFonts w:ascii="Times New Roman" w:eastAsia="Times New Roman CYR" w:hAnsi="Times New Roman" w:cs="Times New Roman"/>
          <w:color w:val="auto"/>
        </w:rPr>
        <w:t xml:space="preserve">Технология </w:t>
      </w:r>
      <w:r w:rsidR="00A30ACD" w:rsidRPr="00021966">
        <w:rPr>
          <w:rFonts w:ascii="Times New Roman" w:eastAsia="Times New Roman CYR" w:hAnsi="Times New Roman" w:cs="Times New Roman"/>
          <w:color w:val="auto"/>
        </w:rPr>
        <w:t xml:space="preserve">организации </w:t>
      </w:r>
      <w:r w:rsidR="00521C4C" w:rsidRPr="00021966">
        <w:rPr>
          <w:rFonts w:ascii="Times New Roman" w:eastAsia="Times New Roman CYR" w:hAnsi="Times New Roman" w:cs="Times New Roman"/>
          <w:color w:val="auto"/>
        </w:rPr>
        <w:t xml:space="preserve">учебно-познавательной </w:t>
      </w:r>
      <w:r w:rsidR="00524E73" w:rsidRPr="00021966">
        <w:rPr>
          <w:rFonts w:ascii="Times New Roman" w:eastAsia="Times New Roman CYR" w:hAnsi="Times New Roman" w:cs="Times New Roman"/>
          <w:color w:val="auto"/>
        </w:rPr>
        <w:t>работы</w:t>
      </w:r>
      <w:r w:rsidRPr="00021966">
        <w:rPr>
          <w:rFonts w:ascii="Times New Roman" w:eastAsia="Times New Roman CYR" w:hAnsi="Times New Roman" w:cs="Times New Roman"/>
          <w:color w:val="auto"/>
        </w:rPr>
        <w:t xml:space="preserve"> </w:t>
      </w:r>
      <w:r w:rsidR="00650C9C" w:rsidRPr="00021966">
        <w:rPr>
          <w:rFonts w:ascii="Times New Roman" w:eastAsia="Times New Roman CYR" w:hAnsi="Times New Roman" w:cs="Times New Roman"/>
          <w:color w:val="auto"/>
        </w:rPr>
        <w:t>учащихся</w:t>
      </w:r>
    </w:p>
    <w:p w:rsidR="00417F9C" w:rsidRDefault="00A30ACD" w:rsidP="006B3ECC">
      <w:pPr>
        <w:pStyle w:val="2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1 этап </w:t>
      </w:r>
      <w:r w:rsidR="00417F9C"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>- п</w:t>
      </w:r>
      <w:r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>одготовительный</w:t>
      </w:r>
      <w:r w:rsidR="00417F9C"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</w:p>
    <w:p w:rsidR="003D3D4B" w:rsidRDefault="003D3D4B" w:rsidP="006B3ECC">
      <w:pPr>
        <w:autoSpaceDE w:val="0"/>
        <w:ind w:firstLine="709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Тексты </w:t>
      </w:r>
      <w:r w:rsidR="00A30ACD">
        <w:rPr>
          <w:rFonts w:ascii="Times New Roman" w:eastAsia="Times New Roman CYR" w:hAnsi="Times New Roman" w:cs="Times New Roman CYR"/>
          <w:sz w:val="28"/>
          <w:szCs w:val="28"/>
        </w:rPr>
        <w:t xml:space="preserve">для </w:t>
      </w:r>
      <w:r w:rsidR="00417F9C">
        <w:rPr>
          <w:rFonts w:ascii="Times New Roman" w:eastAsia="Times New Roman CYR" w:hAnsi="Times New Roman" w:cs="Times New Roman CYR"/>
          <w:sz w:val="28"/>
          <w:szCs w:val="28"/>
        </w:rPr>
        <w:t xml:space="preserve">самостоятельной </w:t>
      </w:r>
      <w:r w:rsidR="00A30ACD">
        <w:rPr>
          <w:rFonts w:ascii="Times New Roman" w:eastAsia="Times New Roman CYR" w:hAnsi="Times New Roman" w:cs="Times New Roman CYR"/>
          <w:sz w:val="28"/>
          <w:szCs w:val="28"/>
        </w:rPr>
        <w:t xml:space="preserve">исследовательской работы </w:t>
      </w:r>
      <w:r w:rsidR="00417F9C">
        <w:rPr>
          <w:rFonts w:ascii="Times New Roman" w:eastAsia="Times New Roman CYR" w:hAnsi="Times New Roman" w:cs="Times New Roman CYR"/>
          <w:sz w:val="28"/>
          <w:szCs w:val="28"/>
        </w:rPr>
        <w:t xml:space="preserve">учащихся 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 xml:space="preserve">заранее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специально подбирает учитель, </w:t>
      </w:r>
      <w:r w:rsidR="00417F9C">
        <w:rPr>
          <w:rFonts w:ascii="Times New Roman" w:eastAsia="Times New Roman CYR" w:hAnsi="Times New Roman" w:cs="Times New Roman CYR"/>
          <w:sz w:val="28"/>
          <w:szCs w:val="28"/>
        </w:rPr>
        <w:t xml:space="preserve">таким образом,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чтобы во время чтения </w:t>
      </w:r>
      <w:r w:rsidR="00417F9C">
        <w:rPr>
          <w:rFonts w:ascii="Times New Roman" w:eastAsia="Times New Roman CYR" w:hAnsi="Times New Roman" w:cs="Times New Roman CYR"/>
          <w:sz w:val="28"/>
          <w:szCs w:val="28"/>
        </w:rPr>
        <w:t xml:space="preserve">в группе 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 xml:space="preserve">юные </w:t>
      </w:r>
      <w:r w:rsidR="00417F9C">
        <w:rPr>
          <w:rFonts w:ascii="Times New Roman" w:eastAsia="Times New Roman CYR" w:hAnsi="Times New Roman" w:cs="Times New Roman CYR"/>
          <w:sz w:val="28"/>
          <w:szCs w:val="28"/>
        </w:rPr>
        <w:t xml:space="preserve">читатели могли </w:t>
      </w:r>
      <w:r w:rsidRPr="00417F9C">
        <w:rPr>
          <w:rFonts w:ascii="Times New Roman" w:eastAsia="Times New Roman CYR" w:hAnsi="Times New Roman" w:cs="Times New Roman CYR"/>
          <w:sz w:val="28"/>
          <w:szCs w:val="28"/>
        </w:rPr>
        <w:t>накопить впечатления.</w:t>
      </w:r>
      <w:r w:rsidRPr="000E2530">
        <w:rPr>
          <w:rFonts w:ascii="Times New Roman" w:eastAsia="Times New Roman CYR" w:hAnsi="Times New Roman" w:cs="Times New Roman CYR"/>
          <w:b/>
          <w:sz w:val="28"/>
          <w:szCs w:val="28"/>
        </w:rPr>
        <w:t xml:space="preserve"> </w:t>
      </w:r>
      <w:r w:rsidR="00417F9C" w:rsidRPr="00417F9C">
        <w:rPr>
          <w:rFonts w:ascii="Times New Roman" w:eastAsia="Times New Roman CYR" w:hAnsi="Times New Roman" w:cs="Times New Roman CYR"/>
          <w:sz w:val="28"/>
          <w:szCs w:val="28"/>
        </w:rPr>
        <w:t>Для каждой группы</w:t>
      </w:r>
      <w:r w:rsidR="00417F9C">
        <w:rPr>
          <w:rFonts w:ascii="Times New Roman" w:eastAsia="Times New Roman CYR" w:hAnsi="Times New Roman" w:cs="Times New Roman CYR"/>
          <w:sz w:val="28"/>
          <w:szCs w:val="28"/>
        </w:rPr>
        <w:t xml:space="preserve"> подбирается несколько текстов или отрывков юмористических произведений, в которых преобладает один из способов создания комического. </w:t>
      </w:r>
      <w:r w:rsidR="00417F9C" w:rsidRPr="00417F9C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 xml:space="preserve">Количество  и объем  текстов зависит от </w:t>
      </w:r>
      <w:r w:rsidR="00195BB5">
        <w:rPr>
          <w:rFonts w:ascii="Times New Roman" w:eastAsia="Times New Roman CYR" w:hAnsi="Times New Roman" w:cs="Times New Roman CYR"/>
          <w:sz w:val="28"/>
          <w:szCs w:val="28"/>
        </w:rPr>
        <w:t xml:space="preserve">подготовленности </w:t>
      </w:r>
      <w:r w:rsidR="00521C4C">
        <w:rPr>
          <w:rFonts w:ascii="Times New Roman" w:eastAsia="Times New Roman CYR" w:hAnsi="Times New Roman" w:cs="Times New Roman CYR"/>
          <w:sz w:val="28"/>
          <w:szCs w:val="28"/>
        </w:rPr>
        <w:t>класса, от уровня техники чтения учащихся</w:t>
      </w:r>
      <w:r w:rsidR="004E216C">
        <w:rPr>
          <w:rFonts w:ascii="Times New Roman" w:eastAsia="Times New Roman CYR" w:hAnsi="Times New Roman" w:cs="Times New Roman CYR"/>
          <w:sz w:val="28"/>
          <w:szCs w:val="28"/>
        </w:rPr>
        <w:t xml:space="preserve">.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Для </w:t>
      </w:r>
      <w:r w:rsidR="004E216C">
        <w:rPr>
          <w:rFonts w:ascii="Times New Roman" w:eastAsia="Times New Roman CYR" w:hAnsi="Times New Roman" w:cs="Times New Roman CYR"/>
          <w:sz w:val="28"/>
          <w:szCs w:val="28"/>
        </w:rPr>
        <w:t>подобн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ой работы можно использовать тексты учебников по литератур</w:t>
      </w:r>
      <w:r w:rsidR="00417F9C">
        <w:rPr>
          <w:rFonts w:ascii="Times New Roman" w:eastAsia="Times New Roman CYR" w:hAnsi="Times New Roman" w:cs="Times New Roman CYR"/>
          <w:sz w:val="28"/>
          <w:szCs w:val="28"/>
        </w:rPr>
        <w:t>ному чтению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, а так же </w:t>
      </w:r>
      <w:r w:rsidR="004E216C">
        <w:rPr>
          <w:rFonts w:ascii="Times New Roman" w:eastAsia="Times New Roman CYR" w:hAnsi="Times New Roman" w:cs="Times New Roman CYR"/>
          <w:sz w:val="28"/>
          <w:szCs w:val="28"/>
        </w:rPr>
        <w:t xml:space="preserve">многочисленные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сборники юмористических произведений. Например</w:t>
      </w:r>
      <w:r w:rsidR="00195BB5">
        <w:rPr>
          <w:rFonts w:ascii="Times New Roman" w:eastAsia="Times New Roman CYR" w:hAnsi="Times New Roman" w:cs="Times New Roman CYR"/>
          <w:sz w:val="28"/>
          <w:szCs w:val="28"/>
        </w:rPr>
        <w:t>: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«Все наоборот», составитель Кружков Г.М.  или «Литература и фантазия», составитель Стрельцова Л.Е. </w:t>
      </w:r>
    </w:p>
    <w:p w:rsidR="00524E73" w:rsidRPr="000E2530" w:rsidRDefault="00524E73" w:rsidP="006B3ECC">
      <w:pPr>
        <w:autoSpaceDE w:val="0"/>
        <w:ind w:firstLine="709"/>
        <w:jc w:val="both"/>
        <w:rPr>
          <w:rFonts w:ascii="Times New Roman" w:eastAsia="Times New Roman CYR" w:hAnsi="Times New Roman" w:cs="Times New Roman CYR"/>
          <w:sz w:val="28"/>
          <w:szCs w:val="28"/>
        </w:rPr>
      </w:pPr>
    </w:p>
    <w:p w:rsidR="00731C33" w:rsidRDefault="00524E73" w:rsidP="006B3ECC">
      <w:pPr>
        <w:pStyle w:val="2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2 этап </w:t>
      </w:r>
      <w:r w:rsidR="007B4FBF"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>– погружение</w:t>
      </w:r>
      <w:r w:rsidR="00731C33"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(постановка проблемы)</w:t>
      </w:r>
    </w:p>
    <w:p w:rsidR="008147F6" w:rsidRDefault="007B4FBF" w:rsidP="006B3ECC">
      <w:pPr>
        <w:jc w:val="both"/>
        <w:rPr>
          <w:rFonts w:ascii="Times New Roman" w:hAnsi="Times New Roman"/>
          <w:sz w:val="28"/>
          <w:szCs w:val="28"/>
        </w:rPr>
      </w:pPr>
      <w:r w:rsidRPr="007B4FBF">
        <w:rPr>
          <w:rFonts w:ascii="Times New Roman" w:hAnsi="Times New Roman"/>
          <w:sz w:val="28"/>
          <w:szCs w:val="28"/>
        </w:rPr>
        <w:tab/>
        <w:t>Учащи</w:t>
      </w:r>
      <w:r>
        <w:rPr>
          <w:rFonts w:ascii="Times New Roman" w:hAnsi="Times New Roman"/>
          <w:sz w:val="28"/>
          <w:szCs w:val="28"/>
        </w:rPr>
        <w:t>мся предлагается игровая ситуация, в которой два героя</w:t>
      </w:r>
      <w:r w:rsidR="002B12A9">
        <w:rPr>
          <w:rFonts w:ascii="Times New Roman" w:hAnsi="Times New Roman"/>
          <w:sz w:val="28"/>
          <w:szCs w:val="28"/>
        </w:rPr>
        <w:t xml:space="preserve"> (сказочные или выдуманные персонажи) рассказывают об одной и тоже ситуации по-разному.</w:t>
      </w:r>
      <w:r>
        <w:rPr>
          <w:rFonts w:ascii="Times New Roman" w:hAnsi="Times New Roman"/>
          <w:sz w:val="28"/>
          <w:szCs w:val="28"/>
        </w:rPr>
        <w:t xml:space="preserve"> </w:t>
      </w:r>
      <w:r w:rsidR="002B12A9">
        <w:rPr>
          <w:rFonts w:ascii="Times New Roman" w:hAnsi="Times New Roman"/>
          <w:sz w:val="28"/>
          <w:szCs w:val="28"/>
        </w:rPr>
        <w:t xml:space="preserve">Один серьезно, другой </w:t>
      </w:r>
      <w:r w:rsidR="008147F6">
        <w:rPr>
          <w:rFonts w:ascii="Times New Roman" w:hAnsi="Times New Roman"/>
          <w:sz w:val="28"/>
          <w:szCs w:val="28"/>
        </w:rPr>
        <w:t xml:space="preserve">с </w:t>
      </w:r>
      <w:r w:rsidR="002B12A9">
        <w:rPr>
          <w:rFonts w:ascii="Times New Roman" w:hAnsi="Times New Roman"/>
          <w:sz w:val="28"/>
          <w:szCs w:val="28"/>
        </w:rPr>
        <w:t>юмор</w:t>
      </w:r>
      <w:r w:rsidR="008147F6">
        <w:rPr>
          <w:rFonts w:ascii="Times New Roman" w:hAnsi="Times New Roman"/>
          <w:sz w:val="28"/>
          <w:szCs w:val="28"/>
        </w:rPr>
        <w:t>ом</w:t>
      </w:r>
      <w:r w:rsidR="002B12A9">
        <w:rPr>
          <w:rFonts w:ascii="Times New Roman" w:hAnsi="Times New Roman"/>
          <w:sz w:val="28"/>
          <w:szCs w:val="28"/>
        </w:rPr>
        <w:t xml:space="preserve">.  </w:t>
      </w:r>
      <w:r w:rsidR="00195BB5" w:rsidRPr="00195BB5">
        <w:rPr>
          <w:rFonts w:ascii="Times New Roman" w:hAnsi="Times New Roman"/>
          <w:sz w:val="28"/>
          <w:szCs w:val="28"/>
        </w:rPr>
        <w:t>Тексты может прочитать учитель, они могут прозвучать в аудиозаписи (учитель может продумать свои варианты).</w:t>
      </w:r>
    </w:p>
    <w:p w:rsidR="002B12A9" w:rsidRPr="008147F6" w:rsidRDefault="002B12A9" w:rsidP="006B3ECC">
      <w:pPr>
        <w:pStyle w:val="ad"/>
        <w:numPr>
          <w:ilvl w:val="0"/>
          <w:numId w:val="12"/>
        </w:numPr>
        <w:jc w:val="both"/>
        <w:rPr>
          <w:rFonts w:ascii="Times New Roman" w:hAnsi="Times New Roman"/>
          <w:i/>
          <w:sz w:val="28"/>
          <w:szCs w:val="28"/>
        </w:rPr>
      </w:pPr>
      <w:r w:rsidRPr="008147F6">
        <w:rPr>
          <w:rFonts w:ascii="Times New Roman" w:hAnsi="Times New Roman"/>
          <w:i/>
          <w:sz w:val="28"/>
          <w:szCs w:val="28"/>
        </w:rPr>
        <w:t xml:space="preserve"> Ах! Молоко убежало! </w:t>
      </w:r>
      <w:r w:rsidR="00731C33">
        <w:rPr>
          <w:rFonts w:ascii="Times New Roman" w:hAnsi="Times New Roman"/>
          <w:i/>
          <w:sz w:val="28"/>
          <w:szCs w:val="28"/>
        </w:rPr>
        <w:t xml:space="preserve">– жалуется мама на кухне. - </w:t>
      </w:r>
      <w:r w:rsidRPr="008147F6">
        <w:rPr>
          <w:rFonts w:ascii="Times New Roman" w:hAnsi="Times New Roman"/>
          <w:i/>
          <w:sz w:val="28"/>
          <w:szCs w:val="28"/>
        </w:rPr>
        <w:t xml:space="preserve">Опять придется плиту </w:t>
      </w:r>
      <w:r w:rsidR="008147F6" w:rsidRPr="008147F6">
        <w:rPr>
          <w:rFonts w:ascii="Times New Roman" w:hAnsi="Times New Roman"/>
          <w:i/>
          <w:sz w:val="28"/>
          <w:szCs w:val="28"/>
        </w:rPr>
        <w:t xml:space="preserve">и кастрюлю </w:t>
      </w:r>
      <w:r w:rsidRPr="008147F6">
        <w:rPr>
          <w:rFonts w:ascii="Times New Roman" w:hAnsi="Times New Roman"/>
          <w:i/>
          <w:sz w:val="28"/>
          <w:szCs w:val="28"/>
        </w:rPr>
        <w:t>чистить!</w:t>
      </w:r>
      <w:r w:rsidR="008147F6" w:rsidRPr="008147F6">
        <w:rPr>
          <w:rFonts w:ascii="Times New Roman" w:hAnsi="Times New Roman"/>
          <w:i/>
          <w:sz w:val="28"/>
          <w:szCs w:val="28"/>
        </w:rPr>
        <w:t xml:space="preserve"> Ох, сколько работы…</w:t>
      </w:r>
    </w:p>
    <w:p w:rsidR="008147F6" w:rsidRPr="008147F6" w:rsidRDefault="008147F6" w:rsidP="006B3ECC">
      <w:pPr>
        <w:pStyle w:val="ad"/>
        <w:numPr>
          <w:ilvl w:val="0"/>
          <w:numId w:val="12"/>
        </w:numPr>
        <w:jc w:val="both"/>
        <w:rPr>
          <w:rFonts w:ascii="Times New Roman" w:hAnsi="Times New Roman"/>
          <w:i/>
          <w:sz w:val="28"/>
          <w:szCs w:val="28"/>
        </w:rPr>
      </w:pPr>
      <w:r w:rsidRPr="008147F6">
        <w:rPr>
          <w:rFonts w:ascii="Times New Roman" w:hAnsi="Times New Roman"/>
          <w:i/>
          <w:sz w:val="28"/>
          <w:szCs w:val="28"/>
        </w:rPr>
        <w:t>Убежало молоко.</w:t>
      </w:r>
    </w:p>
    <w:p w:rsidR="008147F6" w:rsidRPr="008147F6" w:rsidRDefault="008147F6" w:rsidP="006B3ECC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147F6">
        <w:rPr>
          <w:rFonts w:ascii="Times New Roman" w:hAnsi="Times New Roman"/>
          <w:i/>
          <w:sz w:val="28"/>
          <w:szCs w:val="28"/>
        </w:rPr>
        <w:t>Убежало далеко!</w:t>
      </w:r>
    </w:p>
    <w:p w:rsidR="008147F6" w:rsidRPr="008147F6" w:rsidRDefault="008147F6" w:rsidP="006B3ECC">
      <w:pPr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8147F6">
        <w:rPr>
          <w:rFonts w:ascii="Times New Roman" w:hAnsi="Times New Roman"/>
          <w:i/>
          <w:sz w:val="28"/>
          <w:szCs w:val="28"/>
        </w:rPr>
        <w:t>Под скамейкой</w:t>
      </w:r>
      <w:r>
        <w:rPr>
          <w:rFonts w:ascii="Times New Roman" w:hAnsi="Times New Roman"/>
          <w:i/>
          <w:sz w:val="28"/>
          <w:szCs w:val="28"/>
        </w:rPr>
        <w:t xml:space="preserve"> п</w:t>
      </w:r>
      <w:r w:rsidRPr="008147F6">
        <w:rPr>
          <w:rFonts w:ascii="Times New Roman" w:hAnsi="Times New Roman"/>
          <w:i/>
          <w:sz w:val="28"/>
          <w:szCs w:val="28"/>
        </w:rPr>
        <w:t>роскочило,</w:t>
      </w:r>
    </w:p>
    <w:p w:rsidR="008147F6" w:rsidRPr="008147F6" w:rsidRDefault="008147F6" w:rsidP="006B3ECC">
      <w:pPr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8147F6">
        <w:rPr>
          <w:rFonts w:ascii="Times New Roman" w:hAnsi="Times New Roman"/>
          <w:i/>
          <w:sz w:val="28"/>
          <w:szCs w:val="28"/>
        </w:rPr>
        <w:t>Трёх старушек</w:t>
      </w:r>
      <w:r>
        <w:rPr>
          <w:rFonts w:ascii="Times New Roman" w:hAnsi="Times New Roman"/>
          <w:i/>
          <w:sz w:val="28"/>
          <w:szCs w:val="28"/>
        </w:rPr>
        <w:t xml:space="preserve"> п</w:t>
      </w:r>
      <w:r w:rsidRPr="008147F6">
        <w:rPr>
          <w:rFonts w:ascii="Times New Roman" w:hAnsi="Times New Roman"/>
          <w:i/>
          <w:sz w:val="28"/>
          <w:szCs w:val="28"/>
        </w:rPr>
        <w:t>одмочило,</w:t>
      </w:r>
    </w:p>
    <w:p w:rsidR="008147F6" w:rsidRPr="008147F6" w:rsidRDefault="008147F6" w:rsidP="006B3ECC">
      <w:pPr>
        <w:jc w:val="both"/>
        <w:rPr>
          <w:rFonts w:ascii="Times New Roman" w:hAnsi="Times New Roman"/>
          <w:i/>
          <w:sz w:val="28"/>
          <w:szCs w:val="28"/>
        </w:rPr>
      </w:pPr>
      <w:r w:rsidRPr="008147F6">
        <w:rPr>
          <w:rFonts w:ascii="Times New Roman" w:hAnsi="Times New Roman"/>
          <w:i/>
          <w:sz w:val="28"/>
          <w:szCs w:val="28"/>
        </w:rPr>
        <w:t>Угостило</w:t>
      </w:r>
      <w:r>
        <w:rPr>
          <w:rFonts w:ascii="Times New Roman" w:hAnsi="Times New Roman"/>
          <w:i/>
          <w:sz w:val="28"/>
          <w:szCs w:val="28"/>
        </w:rPr>
        <w:t xml:space="preserve"> д</w:t>
      </w:r>
      <w:r w:rsidRPr="008147F6">
        <w:rPr>
          <w:rFonts w:ascii="Times New Roman" w:hAnsi="Times New Roman"/>
          <w:i/>
          <w:sz w:val="28"/>
          <w:szCs w:val="28"/>
        </w:rPr>
        <w:t>вух котят,</w:t>
      </w:r>
    </w:p>
    <w:p w:rsidR="008147F6" w:rsidRPr="008147F6" w:rsidRDefault="008147F6" w:rsidP="006B3ECC">
      <w:pPr>
        <w:jc w:val="both"/>
        <w:rPr>
          <w:rFonts w:ascii="Times New Roman" w:hAnsi="Times New Roman"/>
          <w:i/>
          <w:sz w:val="28"/>
          <w:szCs w:val="28"/>
        </w:rPr>
      </w:pPr>
      <w:r w:rsidRPr="008147F6">
        <w:rPr>
          <w:rFonts w:ascii="Times New Roman" w:hAnsi="Times New Roman"/>
          <w:i/>
          <w:sz w:val="28"/>
          <w:szCs w:val="28"/>
        </w:rPr>
        <w:t>Разогрелось —</w:t>
      </w:r>
      <w:r>
        <w:rPr>
          <w:rFonts w:ascii="Times New Roman" w:hAnsi="Times New Roman"/>
          <w:i/>
          <w:sz w:val="28"/>
          <w:szCs w:val="28"/>
        </w:rPr>
        <w:t xml:space="preserve"> и назад…  </w:t>
      </w:r>
      <w:r w:rsidR="00731C33">
        <w:rPr>
          <w:rFonts w:ascii="Times New Roman" w:hAnsi="Times New Roman"/>
          <w:i/>
          <w:sz w:val="28"/>
          <w:szCs w:val="28"/>
        </w:rPr>
        <w:t>(М. Бородицкая)</w:t>
      </w:r>
    </w:p>
    <w:p w:rsidR="003D3D4B" w:rsidRDefault="008147F6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Ребятам предлагается высказать свое мнение, какой рассказ </w:t>
      </w:r>
      <w:r w:rsidR="00195BB5">
        <w:rPr>
          <w:rFonts w:ascii="Times New Roman" w:hAnsi="Times New Roman"/>
          <w:sz w:val="28"/>
          <w:szCs w:val="28"/>
        </w:rPr>
        <w:t>(</w:t>
      </w:r>
      <w:r w:rsidR="00195BB5" w:rsidRPr="00195BB5">
        <w:rPr>
          <w:rFonts w:ascii="Times New Roman" w:hAnsi="Times New Roman"/>
          <w:sz w:val="28"/>
          <w:szCs w:val="28"/>
        </w:rPr>
        <w:t>отры</w:t>
      </w:r>
      <w:r w:rsidR="00195BB5">
        <w:rPr>
          <w:rFonts w:ascii="Times New Roman" w:hAnsi="Times New Roman"/>
          <w:sz w:val="28"/>
          <w:szCs w:val="28"/>
        </w:rPr>
        <w:t>в</w:t>
      </w:r>
      <w:r w:rsidR="00195BB5" w:rsidRPr="00195BB5">
        <w:rPr>
          <w:rFonts w:ascii="Times New Roman" w:hAnsi="Times New Roman"/>
          <w:sz w:val="28"/>
          <w:szCs w:val="28"/>
        </w:rPr>
        <w:t>ок</w:t>
      </w:r>
      <w:r w:rsidR="00195BB5">
        <w:rPr>
          <w:rFonts w:ascii="Times New Roman" w:hAnsi="Times New Roman"/>
          <w:sz w:val="28"/>
          <w:szCs w:val="28"/>
        </w:rPr>
        <w:t>, история)</w:t>
      </w:r>
      <w:r w:rsidR="00195BB5" w:rsidRPr="00195B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понравился и почему. Что в этих историях общего, чем они  отличаются?</w:t>
      </w:r>
      <w:r w:rsidR="00731C33">
        <w:rPr>
          <w:rFonts w:ascii="Times New Roman" w:hAnsi="Times New Roman"/>
          <w:sz w:val="28"/>
          <w:szCs w:val="28"/>
        </w:rPr>
        <w:t xml:space="preserve"> </w:t>
      </w:r>
      <w:r w:rsidR="00731C33" w:rsidRPr="00195BB5">
        <w:rPr>
          <w:rFonts w:ascii="Times New Roman" w:hAnsi="Times New Roman"/>
          <w:i/>
          <w:sz w:val="28"/>
          <w:szCs w:val="28"/>
        </w:rPr>
        <w:t>(</w:t>
      </w:r>
      <w:r w:rsidRPr="00195BB5">
        <w:rPr>
          <w:rFonts w:ascii="Times New Roman" w:hAnsi="Times New Roman"/>
          <w:i/>
          <w:sz w:val="28"/>
          <w:szCs w:val="28"/>
        </w:rPr>
        <w:t xml:space="preserve">Учащиеся хорошо улавливают разное настроение каждого текста, чаще выбирают юмористический. </w:t>
      </w:r>
      <w:r w:rsidR="00731C33" w:rsidRPr="00195BB5">
        <w:rPr>
          <w:rFonts w:ascii="Times New Roman" w:hAnsi="Times New Roman"/>
          <w:i/>
          <w:sz w:val="28"/>
          <w:szCs w:val="28"/>
        </w:rPr>
        <w:t>Объясняют свой выбор</w:t>
      </w:r>
      <w:r w:rsidRPr="00195BB5">
        <w:rPr>
          <w:rFonts w:ascii="Times New Roman" w:hAnsi="Times New Roman"/>
          <w:i/>
          <w:sz w:val="28"/>
          <w:szCs w:val="28"/>
        </w:rPr>
        <w:t xml:space="preserve"> тем</w:t>
      </w:r>
      <w:r w:rsidR="00731C33" w:rsidRPr="00195BB5">
        <w:rPr>
          <w:rFonts w:ascii="Times New Roman" w:hAnsi="Times New Roman"/>
          <w:i/>
          <w:sz w:val="28"/>
          <w:szCs w:val="28"/>
        </w:rPr>
        <w:t>,</w:t>
      </w:r>
      <w:r w:rsidRPr="00195BB5">
        <w:rPr>
          <w:rFonts w:ascii="Times New Roman" w:hAnsi="Times New Roman"/>
          <w:i/>
          <w:sz w:val="28"/>
          <w:szCs w:val="28"/>
        </w:rPr>
        <w:t xml:space="preserve"> что этот текст </w:t>
      </w:r>
      <w:r w:rsidR="00731C33" w:rsidRPr="00195BB5">
        <w:rPr>
          <w:rFonts w:ascii="Times New Roman" w:hAnsi="Times New Roman"/>
          <w:i/>
          <w:sz w:val="28"/>
          <w:szCs w:val="28"/>
        </w:rPr>
        <w:t xml:space="preserve">веселый, </w:t>
      </w:r>
      <w:r w:rsidRPr="00195BB5">
        <w:rPr>
          <w:rFonts w:ascii="Times New Roman" w:hAnsi="Times New Roman"/>
          <w:i/>
          <w:sz w:val="28"/>
          <w:szCs w:val="28"/>
        </w:rPr>
        <w:t>смешной</w:t>
      </w:r>
      <w:r w:rsidR="00731C33" w:rsidRPr="00195BB5">
        <w:rPr>
          <w:rFonts w:ascii="Times New Roman" w:hAnsi="Times New Roman"/>
          <w:i/>
          <w:sz w:val="28"/>
          <w:szCs w:val="28"/>
        </w:rPr>
        <w:t>).</w:t>
      </w:r>
      <w:r w:rsidR="00731C33">
        <w:rPr>
          <w:rFonts w:ascii="Times New Roman" w:hAnsi="Times New Roman"/>
          <w:sz w:val="28"/>
          <w:szCs w:val="28"/>
        </w:rPr>
        <w:t xml:space="preserve"> </w:t>
      </w:r>
    </w:p>
    <w:p w:rsidR="00731C33" w:rsidRPr="00195BB5" w:rsidRDefault="00731C33" w:rsidP="006B3ECC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Школьникам предлагается подумать и объяснить, как автору удается сделать текст смешным, юмористическим. </w:t>
      </w:r>
      <w:r w:rsidRPr="00195BB5">
        <w:rPr>
          <w:rFonts w:ascii="Times New Roman" w:hAnsi="Times New Roman"/>
          <w:i/>
          <w:sz w:val="28"/>
          <w:szCs w:val="28"/>
        </w:rPr>
        <w:t xml:space="preserve">(Учащиеся высказывают разные мнения, но дискуссия показывает, что они  пока не могут убедительно представить свою позицию). </w:t>
      </w:r>
    </w:p>
    <w:p w:rsidR="00731C33" w:rsidRPr="007B4FBF" w:rsidRDefault="00731C33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предлагает школьникам </w:t>
      </w:r>
      <w:r w:rsidR="00362F0A">
        <w:rPr>
          <w:rFonts w:ascii="Times New Roman" w:hAnsi="Times New Roman"/>
          <w:sz w:val="28"/>
          <w:szCs w:val="28"/>
        </w:rPr>
        <w:t xml:space="preserve">провести исследование и </w:t>
      </w:r>
      <w:r>
        <w:rPr>
          <w:rFonts w:ascii="Times New Roman" w:hAnsi="Times New Roman"/>
          <w:sz w:val="28"/>
          <w:szCs w:val="28"/>
        </w:rPr>
        <w:t>самим понять</w:t>
      </w:r>
      <w:r w:rsidR="00195B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</w:t>
      </w:r>
      <w:r w:rsidR="00362F0A">
        <w:rPr>
          <w:rFonts w:ascii="Times New Roman" w:hAnsi="Times New Roman"/>
          <w:sz w:val="28"/>
          <w:szCs w:val="28"/>
        </w:rPr>
        <w:t>акие приемы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195BB5">
        <w:rPr>
          <w:rFonts w:ascii="Times New Roman" w:hAnsi="Times New Roman"/>
          <w:sz w:val="28"/>
          <w:szCs w:val="28"/>
        </w:rPr>
        <w:t xml:space="preserve">и как </w:t>
      </w:r>
      <w:r w:rsidR="00362F0A">
        <w:rPr>
          <w:rFonts w:ascii="Times New Roman" w:hAnsi="Times New Roman"/>
          <w:sz w:val="28"/>
          <w:szCs w:val="28"/>
        </w:rPr>
        <w:t xml:space="preserve">помогают </w:t>
      </w:r>
      <w:r>
        <w:rPr>
          <w:rFonts w:ascii="Times New Roman" w:hAnsi="Times New Roman"/>
          <w:sz w:val="28"/>
          <w:szCs w:val="28"/>
        </w:rPr>
        <w:t>писател</w:t>
      </w:r>
      <w:r w:rsidR="00362F0A">
        <w:rPr>
          <w:rFonts w:ascii="Times New Roman" w:hAnsi="Times New Roman"/>
          <w:sz w:val="28"/>
          <w:szCs w:val="28"/>
        </w:rPr>
        <w:t xml:space="preserve">ям </w:t>
      </w:r>
      <w:r>
        <w:rPr>
          <w:rFonts w:ascii="Times New Roman" w:hAnsi="Times New Roman"/>
          <w:sz w:val="28"/>
          <w:szCs w:val="28"/>
        </w:rPr>
        <w:t>созда</w:t>
      </w:r>
      <w:r w:rsidR="00362F0A"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 xml:space="preserve"> юмористические </w:t>
      </w:r>
      <w:r w:rsidR="00362F0A">
        <w:rPr>
          <w:rFonts w:ascii="Times New Roman" w:hAnsi="Times New Roman"/>
          <w:sz w:val="28"/>
          <w:szCs w:val="28"/>
        </w:rPr>
        <w:t>произведения. Открыть для себя «секреты смешного»</w:t>
      </w:r>
      <w:r w:rsidR="00195BB5">
        <w:rPr>
          <w:rFonts w:ascii="Times New Roman" w:hAnsi="Times New Roman"/>
          <w:sz w:val="28"/>
          <w:szCs w:val="28"/>
        </w:rPr>
        <w:t xml:space="preserve"> в литературе</w:t>
      </w:r>
      <w:r w:rsidR="00362F0A">
        <w:rPr>
          <w:rFonts w:ascii="Times New Roman" w:hAnsi="Times New Roman"/>
          <w:sz w:val="28"/>
          <w:szCs w:val="28"/>
        </w:rPr>
        <w:t xml:space="preserve">. </w:t>
      </w:r>
    </w:p>
    <w:p w:rsidR="003D3D4B" w:rsidRPr="007B4FBF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7B4FBF">
        <w:rPr>
          <w:rFonts w:ascii="Times New Roman" w:hAnsi="Times New Roman"/>
          <w:sz w:val="28"/>
          <w:szCs w:val="28"/>
        </w:rPr>
        <w:tab/>
      </w:r>
    </w:p>
    <w:p w:rsidR="00731C33" w:rsidRDefault="00731C33" w:rsidP="006B3ECC">
      <w:pPr>
        <w:pStyle w:val="2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>3 этап – исследование юмористических текстов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="00362F0A">
        <w:rPr>
          <w:rFonts w:ascii="Times New Roman" w:hAnsi="Times New Roman"/>
          <w:sz w:val="28"/>
          <w:szCs w:val="28"/>
        </w:rPr>
        <w:t>Для этой работы учащиеся делятся на группы. Каждая группа получает комплект</w:t>
      </w:r>
      <w:r w:rsidRPr="000E2530">
        <w:rPr>
          <w:rFonts w:ascii="Times New Roman" w:hAnsi="Times New Roman"/>
          <w:sz w:val="28"/>
          <w:szCs w:val="28"/>
        </w:rPr>
        <w:t xml:space="preserve"> текст</w:t>
      </w:r>
      <w:r w:rsidR="00362F0A">
        <w:rPr>
          <w:rFonts w:ascii="Times New Roman" w:hAnsi="Times New Roman"/>
          <w:sz w:val="28"/>
          <w:szCs w:val="28"/>
        </w:rPr>
        <w:t>ов</w:t>
      </w:r>
      <w:r w:rsidRPr="000E2530">
        <w:rPr>
          <w:rFonts w:ascii="Times New Roman" w:hAnsi="Times New Roman"/>
          <w:sz w:val="28"/>
          <w:szCs w:val="28"/>
        </w:rPr>
        <w:t xml:space="preserve"> на листах или карточках (от 2 до </w:t>
      </w:r>
      <w:r w:rsidR="00195BB5">
        <w:rPr>
          <w:rFonts w:ascii="Times New Roman" w:hAnsi="Times New Roman"/>
          <w:sz w:val="28"/>
          <w:szCs w:val="28"/>
        </w:rPr>
        <w:t>5</w:t>
      </w:r>
      <w:r w:rsidRPr="000E2530">
        <w:rPr>
          <w:rFonts w:ascii="Times New Roman" w:hAnsi="Times New Roman"/>
          <w:sz w:val="28"/>
          <w:szCs w:val="28"/>
        </w:rPr>
        <w:t xml:space="preserve"> небольших отрывков из юмористических произведений)</w:t>
      </w:r>
      <w:r w:rsidR="00362F0A">
        <w:rPr>
          <w:rFonts w:ascii="Times New Roman" w:hAnsi="Times New Roman"/>
          <w:sz w:val="28"/>
          <w:szCs w:val="28"/>
        </w:rPr>
        <w:t>. Все произведения каждого комплекта</w:t>
      </w:r>
      <w:r w:rsidRPr="000E2530">
        <w:rPr>
          <w:rFonts w:ascii="Times New Roman" w:hAnsi="Times New Roman"/>
          <w:sz w:val="28"/>
          <w:szCs w:val="28"/>
        </w:rPr>
        <w:t xml:space="preserve"> объединяет один </w:t>
      </w:r>
      <w:r w:rsidR="00362F0A">
        <w:rPr>
          <w:rFonts w:ascii="Times New Roman" w:hAnsi="Times New Roman"/>
          <w:sz w:val="28"/>
          <w:szCs w:val="28"/>
        </w:rPr>
        <w:t>«</w:t>
      </w:r>
      <w:r w:rsidRPr="000E2530">
        <w:rPr>
          <w:rFonts w:ascii="Times New Roman" w:hAnsi="Times New Roman"/>
          <w:sz w:val="28"/>
          <w:szCs w:val="28"/>
        </w:rPr>
        <w:t>секрет смешного</w:t>
      </w:r>
      <w:r w:rsidR="00362F0A">
        <w:rPr>
          <w:rFonts w:ascii="Times New Roman" w:hAnsi="Times New Roman"/>
          <w:sz w:val="28"/>
          <w:szCs w:val="28"/>
        </w:rPr>
        <w:t>»</w:t>
      </w:r>
      <w:r w:rsidRPr="000E2530">
        <w:rPr>
          <w:rFonts w:ascii="Times New Roman" w:hAnsi="Times New Roman"/>
          <w:sz w:val="28"/>
          <w:szCs w:val="28"/>
        </w:rPr>
        <w:t>.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  <w:t xml:space="preserve">Ребятам предлагается самостоятельно </w:t>
      </w:r>
      <w:r w:rsidR="00362F0A">
        <w:rPr>
          <w:rFonts w:ascii="Times New Roman" w:hAnsi="Times New Roman"/>
          <w:sz w:val="28"/>
          <w:szCs w:val="28"/>
        </w:rPr>
        <w:t xml:space="preserve">в группе </w:t>
      </w:r>
      <w:r w:rsidR="00111CC3">
        <w:rPr>
          <w:rFonts w:ascii="Times New Roman" w:hAnsi="Times New Roman"/>
          <w:sz w:val="28"/>
          <w:szCs w:val="28"/>
        </w:rPr>
        <w:t>прочитать, предложенные тексты</w:t>
      </w:r>
      <w:r w:rsidRPr="000E2530">
        <w:rPr>
          <w:rFonts w:ascii="Times New Roman" w:hAnsi="Times New Roman"/>
          <w:sz w:val="28"/>
          <w:szCs w:val="28"/>
        </w:rPr>
        <w:t xml:space="preserve"> и </w:t>
      </w:r>
      <w:r w:rsidR="00362F0A">
        <w:rPr>
          <w:rFonts w:ascii="Times New Roman" w:hAnsi="Times New Roman"/>
          <w:sz w:val="28"/>
          <w:szCs w:val="28"/>
        </w:rPr>
        <w:t>определить (</w:t>
      </w:r>
      <w:r w:rsidRPr="000E2530">
        <w:rPr>
          <w:rFonts w:ascii="Times New Roman" w:hAnsi="Times New Roman"/>
          <w:sz w:val="28"/>
          <w:szCs w:val="28"/>
        </w:rPr>
        <w:t>подчеркнуть</w:t>
      </w:r>
      <w:r w:rsidR="00362F0A">
        <w:rPr>
          <w:rFonts w:ascii="Times New Roman" w:hAnsi="Times New Roman"/>
          <w:sz w:val="28"/>
          <w:szCs w:val="28"/>
        </w:rPr>
        <w:t>)</w:t>
      </w:r>
      <w:r w:rsidRPr="000E2530">
        <w:rPr>
          <w:rFonts w:ascii="Times New Roman" w:hAnsi="Times New Roman"/>
          <w:sz w:val="28"/>
          <w:szCs w:val="28"/>
        </w:rPr>
        <w:t xml:space="preserve"> самые смешные стро</w:t>
      </w:r>
      <w:r w:rsidR="00362F0A">
        <w:rPr>
          <w:rFonts w:ascii="Times New Roman" w:hAnsi="Times New Roman"/>
          <w:sz w:val="28"/>
          <w:szCs w:val="28"/>
        </w:rPr>
        <w:t>ч</w:t>
      </w:r>
      <w:r w:rsidRPr="000E2530">
        <w:rPr>
          <w:rFonts w:ascii="Times New Roman" w:hAnsi="Times New Roman"/>
          <w:sz w:val="28"/>
          <w:szCs w:val="28"/>
        </w:rPr>
        <w:t xml:space="preserve">ки или </w:t>
      </w:r>
      <w:r w:rsidR="00362F0A">
        <w:rPr>
          <w:rFonts w:ascii="Times New Roman" w:hAnsi="Times New Roman"/>
          <w:sz w:val="28"/>
          <w:szCs w:val="28"/>
        </w:rPr>
        <w:t>выраже</w:t>
      </w:r>
      <w:r w:rsidRPr="000E2530">
        <w:rPr>
          <w:rFonts w:ascii="Times New Roman" w:hAnsi="Times New Roman"/>
          <w:sz w:val="28"/>
          <w:szCs w:val="28"/>
        </w:rPr>
        <w:t>ния</w:t>
      </w:r>
      <w:r w:rsidR="00362F0A">
        <w:rPr>
          <w:rFonts w:ascii="Times New Roman" w:hAnsi="Times New Roman"/>
          <w:sz w:val="28"/>
          <w:szCs w:val="28"/>
        </w:rPr>
        <w:t xml:space="preserve"> в каждом </w:t>
      </w:r>
      <w:r w:rsidR="00650C9C">
        <w:rPr>
          <w:rFonts w:ascii="Times New Roman" w:hAnsi="Times New Roman"/>
          <w:sz w:val="28"/>
          <w:szCs w:val="28"/>
        </w:rPr>
        <w:t>из них</w:t>
      </w:r>
      <w:r w:rsidR="00362F0A">
        <w:rPr>
          <w:rFonts w:ascii="Times New Roman" w:hAnsi="Times New Roman"/>
          <w:sz w:val="28"/>
          <w:szCs w:val="28"/>
        </w:rPr>
        <w:t>. Обсудить</w:t>
      </w:r>
      <w:r w:rsidRPr="000E2530">
        <w:rPr>
          <w:rFonts w:ascii="Times New Roman" w:hAnsi="Times New Roman"/>
          <w:sz w:val="28"/>
          <w:szCs w:val="28"/>
        </w:rPr>
        <w:t>, что в этом смешного, почему мы улыбаемся, читая эти слова</w:t>
      </w:r>
      <w:r w:rsidR="00362F0A">
        <w:rPr>
          <w:rFonts w:ascii="Times New Roman" w:hAnsi="Times New Roman"/>
          <w:sz w:val="28"/>
          <w:szCs w:val="28"/>
        </w:rPr>
        <w:t xml:space="preserve"> или строчки</w:t>
      </w:r>
      <w:r w:rsidRPr="000E2530">
        <w:rPr>
          <w:rFonts w:ascii="Times New Roman" w:hAnsi="Times New Roman"/>
          <w:sz w:val="28"/>
          <w:szCs w:val="28"/>
        </w:rPr>
        <w:t>.</w:t>
      </w:r>
      <w:r w:rsidR="00650C9C">
        <w:rPr>
          <w:rFonts w:ascii="Times New Roman" w:hAnsi="Times New Roman"/>
          <w:sz w:val="28"/>
          <w:szCs w:val="28"/>
        </w:rPr>
        <w:t xml:space="preserve"> Подумать</w:t>
      </w:r>
      <w:r w:rsidR="00362F0A">
        <w:rPr>
          <w:rFonts w:ascii="Times New Roman" w:hAnsi="Times New Roman"/>
          <w:sz w:val="28"/>
          <w:szCs w:val="28"/>
        </w:rPr>
        <w:t>, что общего в смешных строчках, как можно назвать такой способ создания комического и п</w:t>
      </w:r>
      <w:r w:rsidRPr="000E2530">
        <w:rPr>
          <w:rFonts w:ascii="Times New Roman" w:hAnsi="Times New Roman"/>
          <w:sz w:val="28"/>
          <w:szCs w:val="28"/>
        </w:rPr>
        <w:t>ридумать название своему «секрету смешного</w:t>
      </w:r>
      <w:r w:rsidR="00362F0A">
        <w:rPr>
          <w:rFonts w:ascii="Times New Roman" w:hAnsi="Times New Roman"/>
          <w:sz w:val="28"/>
          <w:szCs w:val="28"/>
        </w:rPr>
        <w:t>»</w:t>
      </w:r>
      <w:r w:rsidRPr="000E2530">
        <w:rPr>
          <w:rFonts w:ascii="Times New Roman" w:hAnsi="Times New Roman"/>
          <w:sz w:val="28"/>
          <w:szCs w:val="28"/>
        </w:rPr>
        <w:t xml:space="preserve">. </w:t>
      </w:r>
      <w:r w:rsidR="00195BB5">
        <w:rPr>
          <w:rFonts w:ascii="Times New Roman" w:hAnsi="Times New Roman"/>
          <w:sz w:val="28"/>
          <w:szCs w:val="28"/>
        </w:rPr>
        <w:t xml:space="preserve"> </w:t>
      </w:r>
      <w:r w:rsidR="00EF54FC" w:rsidRPr="00EF54FC">
        <w:rPr>
          <w:rFonts w:ascii="Times New Roman" w:hAnsi="Times New Roman"/>
          <w:sz w:val="28"/>
          <w:szCs w:val="28"/>
        </w:rPr>
        <w:t>Один ум хорошо, а несколько — лучше. Обсуждая между собой какие строки были наиболее смешными и почему, учащиеся не чувствуют страха за «сольный» ответ, так как</w:t>
      </w:r>
      <w:r w:rsidR="00EF54FC">
        <w:rPr>
          <w:rFonts w:ascii="Times New Roman" w:hAnsi="Times New Roman"/>
          <w:sz w:val="28"/>
          <w:szCs w:val="28"/>
        </w:rPr>
        <w:t xml:space="preserve"> работают сообща.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="00026424">
        <w:rPr>
          <w:rFonts w:ascii="Times New Roman" w:hAnsi="Times New Roman"/>
          <w:sz w:val="28"/>
          <w:szCs w:val="28"/>
        </w:rPr>
        <w:t xml:space="preserve">На выполнение подобной работы необходимо запланировать (10 – 15 минут), реальное время будет зависеть от возможностей, как класса, так и </w:t>
      </w:r>
      <w:r w:rsidR="00650C9C">
        <w:rPr>
          <w:rFonts w:ascii="Times New Roman" w:hAnsi="Times New Roman"/>
          <w:sz w:val="28"/>
          <w:szCs w:val="28"/>
        </w:rPr>
        <w:t xml:space="preserve">отдельных </w:t>
      </w:r>
      <w:r w:rsidR="00026424">
        <w:rPr>
          <w:rFonts w:ascii="Times New Roman" w:hAnsi="Times New Roman"/>
          <w:sz w:val="28"/>
          <w:szCs w:val="28"/>
        </w:rPr>
        <w:t>учащихся.</w:t>
      </w:r>
    </w:p>
    <w:p w:rsidR="00026424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</w:p>
    <w:p w:rsidR="00026424" w:rsidRDefault="00026424" w:rsidP="006B3ECC">
      <w:pPr>
        <w:pStyle w:val="2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4 этап </w:t>
      </w:r>
      <w:r w:rsidR="00111CC3"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>–</w:t>
      </w:r>
      <w:r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  <w:r w:rsidR="00111CC3" w:rsidRPr="00021966">
        <w:rPr>
          <w:rFonts w:ascii="Times New Roman" w:eastAsia="Times New Roman CYR" w:hAnsi="Times New Roman" w:cs="Times New Roman"/>
          <w:color w:val="auto"/>
          <w:sz w:val="28"/>
          <w:szCs w:val="28"/>
        </w:rPr>
        <w:t>представление промежуточного результата групповой работы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 xml:space="preserve">После 10 — 15 минут самостоятельной работы </w:t>
      </w:r>
      <w:r w:rsidR="00111CC3">
        <w:rPr>
          <w:rFonts w:ascii="Times New Roman" w:hAnsi="Times New Roman"/>
          <w:sz w:val="28"/>
          <w:szCs w:val="28"/>
        </w:rPr>
        <w:t xml:space="preserve">в группе учащиеся </w:t>
      </w:r>
      <w:r w:rsidRPr="000E2530">
        <w:rPr>
          <w:rFonts w:ascii="Times New Roman" w:hAnsi="Times New Roman"/>
          <w:sz w:val="28"/>
          <w:szCs w:val="28"/>
        </w:rPr>
        <w:t xml:space="preserve"> </w:t>
      </w:r>
      <w:r w:rsidR="00111CC3">
        <w:rPr>
          <w:rFonts w:ascii="Times New Roman" w:hAnsi="Times New Roman"/>
          <w:sz w:val="28"/>
          <w:szCs w:val="28"/>
        </w:rPr>
        <w:t xml:space="preserve">выразительно </w:t>
      </w:r>
      <w:r w:rsidRPr="000E2530">
        <w:rPr>
          <w:rFonts w:ascii="Times New Roman" w:hAnsi="Times New Roman"/>
          <w:sz w:val="28"/>
          <w:szCs w:val="28"/>
        </w:rPr>
        <w:t>чита</w:t>
      </w:r>
      <w:r w:rsidR="00111CC3">
        <w:rPr>
          <w:rFonts w:ascii="Times New Roman" w:hAnsi="Times New Roman"/>
          <w:sz w:val="28"/>
          <w:szCs w:val="28"/>
        </w:rPr>
        <w:t>ют тексты комплекта</w:t>
      </w:r>
      <w:r w:rsidRPr="000E2530">
        <w:rPr>
          <w:rFonts w:ascii="Times New Roman" w:hAnsi="Times New Roman"/>
          <w:sz w:val="28"/>
          <w:szCs w:val="28"/>
        </w:rPr>
        <w:t xml:space="preserve">, </w:t>
      </w:r>
      <w:r w:rsidR="00111CC3">
        <w:rPr>
          <w:rFonts w:ascii="Times New Roman" w:hAnsi="Times New Roman"/>
          <w:sz w:val="28"/>
          <w:szCs w:val="28"/>
        </w:rPr>
        <w:t>представляя</w:t>
      </w:r>
      <w:r w:rsidR="00111CC3" w:rsidRPr="000E2530">
        <w:rPr>
          <w:rFonts w:ascii="Times New Roman" w:hAnsi="Times New Roman"/>
          <w:sz w:val="28"/>
          <w:szCs w:val="28"/>
        </w:rPr>
        <w:t xml:space="preserve"> </w:t>
      </w:r>
      <w:r w:rsidR="00111CC3">
        <w:rPr>
          <w:rFonts w:ascii="Times New Roman" w:hAnsi="Times New Roman"/>
          <w:sz w:val="28"/>
          <w:szCs w:val="28"/>
        </w:rPr>
        <w:t>и объясняя</w:t>
      </w:r>
      <w:r w:rsidRPr="000E2530">
        <w:rPr>
          <w:rFonts w:ascii="Times New Roman" w:hAnsi="Times New Roman"/>
          <w:sz w:val="28"/>
          <w:szCs w:val="28"/>
        </w:rPr>
        <w:t xml:space="preserve"> свое «открытие»</w:t>
      </w:r>
      <w:r w:rsidR="00111CC3">
        <w:rPr>
          <w:rFonts w:ascii="Times New Roman" w:hAnsi="Times New Roman"/>
          <w:sz w:val="28"/>
          <w:szCs w:val="28"/>
        </w:rPr>
        <w:t xml:space="preserve"> - «секрет смешного», используя который </w:t>
      </w:r>
      <w:r w:rsidR="00195BB5" w:rsidRPr="00195BB5">
        <w:rPr>
          <w:rFonts w:ascii="Times New Roman" w:hAnsi="Times New Roman"/>
          <w:i/>
          <w:sz w:val="28"/>
          <w:szCs w:val="28"/>
        </w:rPr>
        <w:t>(</w:t>
      </w:r>
      <w:r w:rsidR="00111CC3" w:rsidRPr="00195BB5">
        <w:rPr>
          <w:rFonts w:ascii="Times New Roman" w:hAnsi="Times New Roman"/>
          <w:i/>
          <w:sz w:val="28"/>
          <w:szCs w:val="28"/>
        </w:rPr>
        <w:t>в тексте, в истории</w:t>
      </w:r>
      <w:r w:rsidR="00195BB5">
        <w:rPr>
          <w:rFonts w:ascii="Times New Roman" w:hAnsi="Times New Roman"/>
          <w:i/>
          <w:sz w:val="28"/>
          <w:szCs w:val="28"/>
        </w:rPr>
        <w:t>)</w:t>
      </w:r>
      <w:r w:rsidR="00111CC3">
        <w:rPr>
          <w:rFonts w:ascii="Times New Roman" w:hAnsi="Times New Roman"/>
          <w:sz w:val="28"/>
          <w:szCs w:val="28"/>
        </w:rPr>
        <w:t xml:space="preserve"> можно вызвать у читателя или слушателя улыбку и даже смех</w:t>
      </w:r>
      <w:r w:rsidRPr="000E2530">
        <w:rPr>
          <w:rFonts w:ascii="Times New Roman" w:hAnsi="Times New Roman"/>
          <w:sz w:val="28"/>
          <w:szCs w:val="28"/>
        </w:rPr>
        <w:t>.</w:t>
      </w:r>
    </w:p>
    <w:p w:rsidR="00111CC3" w:rsidRDefault="00111CC3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111CC3">
        <w:rPr>
          <w:rFonts w:ascii="Times New Roman" w:hAnsi="Times New Roman"/>
          <w:sz w:val="28"/>
          <w:szCs w:val="28"/>
        </w:rPr>
        <w:t>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1CC3">
        <w:rPr>
          <w:rFonts w:ascii="Times New Roman" w:hAnsi="Times New Roman"/>
          <w:sz w:val="28"/>
          <w:szCs w:val="28"/>
        </w:rPr>
        <w:t>пред</w:t>
      </w:r>
      <w:r w:rsidRPr="000E2530">
        <w:rPr>
          <w:rFonts w:ascii="Times New Roman" w:hAnsi="Times New Roman"/>
          <w:sz w:val="28"/>
          <w:szCs w:val="28"/>
        </w:rPr>
        <w:t>ставля</w:t>
      </w:r>
      <w:r>
        <w:rPr>
          <w:rFonts w:ascii="Times New Roman" w:hAnsi="Times New Roman"/>
          <w:sz w:val="28"/>
          <w:szCs w:val="28"/>
        </w:rPr>
        <w:t>е</w:t>
      </w:r>
      <w:r w:rsidRPr="000E2530">
        <w:rPr>
          <w:rFonts w:ascii="Times New Roman" w:hAnsi="Times New Roman"/>
          <w:sz w:val="28"/>
          <w:szCs w:val="28"/>
        </w:rPr>
        <w:t xml:space="preserve">т коллективное мнение. Многим неуверенным в себе, стеснительным </w:t>
      </w:r>
      <w:r>
        <w:rPr>
          <w:rFonts w:ascii="Times New Roman" w:hAnsi="Times New Roman"/>
          <w:sz w:val="28"/>
          <w:szCs w:val="28"/>
        </w:rPr>
        <w:t xml:space="preserve">детям </w:t>
      </w:r>
      <w:r w:rsidRPr="000E2530">
        <w:rPr>
          <w:rFonts w:ascii="Times New Roman" w:hAnsi="Times New Roman"/>
          <w:sz w:val="28"/>
          <w:szCs w:val="28"/>
        </w:rPr>
        <w:t>очень важно</w:t>
      </w:r>
      <w:r>
        <w:rPr>
          <w:rFonts w:ascii="Times New Roman" w:hAnsi="Times New Roman"/>
          <w:sz w:val="28"/>
          <w:szCs w:val="28"/>
        </w:rPr>
        <w:t>, что рядом есть помощь друга, одноклассника</w:t>
      </w:r>
      <w:r w:rsidRPr="000E253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Также в</w:t>
      </w:r>
      <w:r w:rsidRPr="000E2530">
        <w:rPr>
          <w:rFonts w:ascii="Times New Roman" w:hAnsi="Times New Roman"/>
          <w:sz w:val="28"/>
          <w:szCs w:val="28"/>
        </w:rPr>
        <w:t>ажно и</w:t>
      </w:r>
      <w:r w:rsidR="00EF54FC">
        <w:rPr>
          <w:rFonts w:ascii="Times New Roman" w:hAnsi="Times New Roman"/>
          <w:sz w:val="28"/>
          <w:szCs w:val="28"/>
        </w:rPr>
        <w:t>злишне</w:t>
      </w:r>
      <w:r w:rsidRPr="000E2530">
        <w:rPr>
          <w:rFonts w:ascii="Times New Roman" w:hAnsi="Times New Roman"/>
          <w:sz w:val="28"/>
          <w:szCs w:val="28"/>
        </w:rPr>
        <w:t xml:space="preserve"> самоуверенным ребятам услышать от сверстников </w:t>
      </w:r>
      <w:r w:rsidR="00EF54FC">
        <w:rPr>
          <w:rFonts w:ascii="Times New Roman" w:hAnsi="Times New Roman"/>
          <w:sz w:val="28"/>
          <w:szCs w:val="28"/>
        </w:rPr>
        <w:t xml:space="preserve">другие </w:t>
      </w:r>
      <w:r w:rsidRPr="000E2530">
        <w:rPr>
          <w:rFonts w:ascii="Times New Roman" w:hAnsi="Times New Roman"/>
          <w:sz w:val="28"/>
          <w:szCs w:val="28"/>
        </w:rPr>
        <w:t>точки зрения</w:t>
      </w:r>
      <w:r w:rsidR="00EF54FC">
        <w:rPr>
          <w:rFonts w:ascii="Times New Roman" w:hAnsi="Times New Roman"/>
          <w:sz w:val="28"/>
          <w:szCs w:val="28"/>
        </w:rPr>
        <w:t>, другие суждения</w:t>
      </w:r>
      <w:r w:rsidRPr="000E2530">
        <w:rPr>
          <w:rFonts w:ascii="Times New Roman" w:hAnsi="Times New Roman"/>
          <w:sz w:val="28"/>
          <w:szCs w:val="28"/>
        </w:rPr>
        <w:t>.</w:t>
      </w:r>
      <w:r w:rsidR="00EF54FC">
        <w:rPr>
          <w:rFonts w:ascii="Times New Roman" w:hAnsi="Times New Roman"/>
          <w:sz w:val="28"/>
          <w:szCs w:val="28"/>
        </w:rPr>
        <w:t xml:space="preserve"> Возможно участие в обсуждении участников других групп, которые могут предложить свой вариант названия или что-то уточнить</w:t>
      </w:r>
      <w:r w:rsidR="000F7882">
        <w:rPr>
          <w:rFonts w:ascii="Times New Roman" w:hAnsi="Times New Roman"/>
          <w:sz w:val="28"/>
          <w:szCs w:val="28"/>
        </w:rPr>
        <w:t xml:space="preserve"> в работе одноклассников</w:t>
      </w:r>
      <w:r w:rsidR="00EF54FC">
        <w:rPr>
          <w:rFonts w:ascii="Times New Roman" w:hAnsi="Times New Roman"/>
          <w:sz w:val="28"/>
          <w:szCs w:val="28"/>
        </w:rPr>
        <w:t>.</w:t>
      </w:r>
    </w:p>
    <w:p w:rsidR="001F2B76" w:rsidRPr="000E2530" w:rsidRDefault="001F2B76" w:rsidP="006B3ECC">
      <w:pPr>
        <w:ind w:firstLine="709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В результате перечитывания и коллективного обсуждения в группе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и в классе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 CYR"/>
          <w:sz w:val="28"/>
          <w:szCs w:val="28"/>
        </w:rPr>
        <w:t>рождается следующее мнение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: «Чтобы было смешно</w:t>
      </w:r>
      <w:r w:rsidR="000F7882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0F7882" w:rsidRPr="000F7882">
        <w:rPr>
          <w:rFonts w:ascii="Times New Roman" w:eastAsia="Times New Roman CYR" w:hAnsi="Times New Roman" w:cs="Times New Roman CYR"/>
          <w:i/>
          <w:sz w:val="28"/>
          <w:szCs w:val="28"/>
        </w:rPr>
        <w:t>(вызвать улыбку</w:t>
      </w:r>
      <w:r w:rsidR="000F7882">
        <w:rPr>
          <w:rFonts w:ascii="Times New Roman" w:eastAsia="Times New Roman CYR" w:hAnsi="Times New Roman" w:cs="Times New Roman CYR"/>
          <w:i/>
          <w:sz w:val="28"/>
          <w:szCs w:val="28"/>
        </w:rPr>
        <w:t xml:space="preserve"> читателя</w:t>
      </w:r>
      <w:r w:rsidR="000F7882" w:rsidRPr="000F7882">
        <w:rPr>
          <w:rFonts w:ascii="Times New Roman" w:eastAsia="Times New Roman CYR" w:hAnsi="Times New Roman" w:cs="Times New Roman CYR"/>
          <w:i/>
          <w:sz w:val="28"/>
          <w:szCs w:val="28"/>
        </w:rPr>
        <w:t>)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авторы используют в текстах: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перепутаницу</w:t>
      </w:r>
      <w:r w:rsidR="000F7882">
        <w:rPr>
          <w:rFonts w:ascii="Times New Roman" w:eastAsia="Times New Roman CYR" w:hAnsi="Times New Roman" w:cs="Times New Roman CYR"/>
          <w:b/>
          <w:bCs/>
          <w:sz w:val="28"/>
          <w:szCs w:val="28"/>
        </w:rPr>
        <w:t>,</w:t>
      </w:r>
      <w:r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ситуацию, когда все наоборот или перевертыши,</w:t>
      </w:r>
      <w:r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необычную ситуацию,</w:t>
      </w:r>
      <w:r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необычное сравнение, игру со звуком и буквой или словом,</w:t>
      </w:r>
      <w:r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повтор слов,</w:t>
      </w:r>
      <w:r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небылицу или чепуху </w:t>
      </w:r>
      <w:r w:rsidRPr="000F7882">
        <w:rPr>
          <w:rFonts w:ascii="Times New Roman" w:eastAsia="Times New Roman CYR" w:hAnsi="Times New Roman" w:cs="Times New Roman CYR"/>
          <w:i/>
          <w:sz w:val="28"/>
          <w:szCs w:val="28"/>
        </w:rPr>
        <w:t>(ребята любят говорить – чепушинку)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».</w:t>
      </w:r>
    </w:p>
    <w:p w:rsidR="003D3D4B" w:rsidRDefault="00EF54FC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EF54FC">
        <w:rPr>
          <w:rFonts w:ascii="Times New Roman" w:hAnsi="Times New Roman"/>
          <w:sz w:val="28"/>
          <w:szCs w:val="28"/>
        </w:rPr>
        <w:t xml:space="preserve">На доске </w:t>
      </w:r>
      <w:r>
        <w:rPr>
          <w:rFonts w:ascii="Times New Roman" w:hAnsi="Times New Roman"/>
          <w:sz w:val="28"/>
          <w:szCs w:val="28"/>
        </w:rPr>
        <w:t>фиксируются детские названия «секретов смешного». Таким образом, к концу занятия получается памятка-перечень разных способов создания комического в тексте или устной речи.</w:t>
      </w:r>
    </w:p>
    <w:p w:rsidR="001F2B76" w:rsidRDefault="001F2B76" w:rsidP="006B3ECC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  </w:t>
      </w:r>
      <w:r>
        <w:rPr>
          <w:rFonts w:ascii="Times New Roman" w:eastAsia="Times New Roman CYR" w:hAnsi="Times New Roman" w:cs="Times New Roman CYR"/>
          <w:sz w:val="28"/>
          <w:szCs w:val="28"/>
        </w:rPr>
        <w:tab/>
        <w:t>Возможно, что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0F7882">
        <w:rPr>
          <w:rFonts w:ascii="Times New Roman" w:eastAsia="Times New Roman CYR" w:hAnsi="Times New Roman" w:cs="Times New Roman CYR"/>
          <w:sz w:val="28"/>
          <w:szCs w:val="28"/>
        </w:rPr>
        <w:t xml:space="preserve">такие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понятия</w:t>
      </w:r>
      <w:r w:rsidR="000F7882">
        <w:rPr>
          <w:rFonts w:ascii="Times New Roman" w:eastAsia="Times New Roman CYR" w:hAnsi="Times New Roman" w:cs="Times New Roman CYR"/>
          <w:sz w:val="28"/>
          <w:szCs w:val="28"/>
        </w:rPr>
        <w:t>, как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ПРЕУВЕЛИЧЕНИЕ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и 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ПРЕУМЕНЬШЕНИЕ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при</w:t>
      </w:r>
      <w:r>
        <w:rPr>
          <w:rFonts w:ascii="Times New Roman" w:eastAsia="Times New Roman CYR" w:hAnsi="Times New Roman" w:cs="Times New Roman CYR"/>
          <w:sz w:val="28"/>
          <w:szCs w:val="28"/>
        </w:rPr>
        <w:t>дется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вв</w:t>
      </w:r>
      <w:r>
        <w:rPr>
          <w:rFonts w:ascii="Times New Roman" w:eastAsia="Times New Roman CYR" w:hAnsi="Times New Roman" w:cs="Times New Roman CYR"/>
          <w:sz w:val="28"/>
          <w:szCs w:val="28"/>
        </w:rPr>
        <w:t>ести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учителю</w:t>
      </w:r>
      <w:r>
        <w:rPr>
          <w:rFonts w:ascii="Times New Roman" w:eastAsia="Times New Roman CYR" w:hAnsi="Times New Roman" w:cs="Times New Roman CYR"/>
          <w:sz w:val="28"/>
          <w:szCs w:val="28"/>
        </w:rPr>
        <w:t>, который может внести сво</w:t>
      </w:r>
      <w:r w:rsidR="000F7882">
        <w:rPr>
          <w:rFonts w:ascii="Times New Roman" w:eastAsia="Times New Roman CYR" w:hAnsi="Times New Roman" w:cs="Times New Roman CYR"/>
          <w:sz w:val="28"/>
          <w:szCs w:val="28"/>
        </w:rPr>
        <w:t>й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0F7882">
        <w:rPr>
          <w:rFonts w:ascii="Times New Roman" w:eastAsia="Times New Roman CYR" w:hAnsi="Times New Roman" w:cs="Times New Roman CYR"/>
          <w:sz w:val="28"/>
          <w:szCs w:val="28"/>
        </w:rPr>
        <w:t>вклад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 в коллективное исследование школьников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. </w:t>
      </w:r>
      <w:r>
        <w:rPr>
          <w:rFonts w:ascii="Times New Roman" w:eastAsia="Times New Roman CYR" w:hAnsi="Times New Roman" w:cs="Times New Roman CYR"/>
          <w:sz w:val="28"/>
          <w:szCs w:val="28"/>
        </w:rPr>
        <w:t>Если пригласит</w:t>
      </w:r>
      <w:r w:rsidR="00650C9C">
        <w:rPr>
          <w:rFonts w:ascii="Times New Roman" w:eastAsia="Times New Roman CYR" w:hAnsi="Times New Roman" w:cs="Times New Roman CYR"/>
          <w:sz w:val="28"/>
          <w:szCs w:val="28"/>
        </w:rPr>
        <w:t>ь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на подобный урок родителей, то, конечно, их тоже необходимо включить в работу. И тогда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в роли </w:t>
      </w:r>
      <w:r w:rsidR="00650C9C">
        <w:rPr>
          <w:rFonts w:ascii="Times New Roman" w:eastAsia="Times New Roman CYR" w:hAnsi="Times New Roman" w:cs="Times New Roman CYR"/>
          <w:sz w:val="28"/>
          <w:szCs w:val="28"/>
        </w:rPr>
        <w:t>«открывателя»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могут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выступ</w:t>
      </w:r>
      <w:r>
        <w:rPr>
          <w:rFonts w:ascii="Times New Roman" w:eastAsia="Times New Roman CYR" w:hAnsi="Times New Roman" w:cs="Times New Roman CYR"/>
          <w:sz w:val="28"/>
          <w:szCs w:val="28"/>
        </w:rPr>
        <w:t>ить не только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сами ученики, </w:t>
      </w:r>
      <w:r>
        <w:rPr>
          <w:rFonts w:ascii="Times New Roman" w:eastAsia="Times New Roman CYR" w:hAnsi="Times New Roman" w:cs="Times New Roman CYR"/>
          <w:sz w:val="28"/>
          <w:szCs w:val="28"/>
        </w:rPr>
        <w:t>но и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родители, это не менее </w:t>
      </w:r>
      <w:r w:rsidR="000F7882">
        <w:rPr>
          <w:rFonts w:ascii="Times New Roman" w:eastAsia="Times New Roman CYR" w:hAnsi="Times New Roman" w:cs="Times New Roman CYR"/>
          <w:sz w:val="28"/>
          <w:szCs w:val="28"/>
        </w:rPr>
        <w:t xml:space="preserve">интересно и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приятно, особенно ребятам. </w:t>
      </w:r>
    </w:p>
    <w:p w:rsidR="00EF54FC" w:rsidRDefault="00EF54FC" w:rsidP="006B3EC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21966">
        <w:rPr>
          <w:rFonts w:ascii="Times New Roman" w:hAnsi="Times New Roman" w:cs="Times New Roman"/>
          <w:color w:val="auto"/>
          <w:sz w:val="28"/>
          <w:szCs w:val="28"/>
        </w:rPr>
        <w:t>5 этап – юмористическая разминка</w:t>
      </w:r>
    </w:p>
    <w:p w:rsidR="00955D06" w:rsidRPr="0041195A" w:rsidRDefault="00EF54FC" w:rsidP="00955D0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F7882" w:rsidRPr="000F7882">
        <w:rPr>
          <w:rFonts w:ascii="Times New Roman" w:hAnsi="Times New Roman"/>
          <w:sz w:val="28"/>
          <w:szCs w:val="28"/>
        </w:rPr>
        <w:t>На основании</w:t>
      </w:r>
      <w:r w:rsidR="000F7882">
        <w:rPr>
          <w:rFonts w:ascii="Times New Roman" w:hAnsi="Times New Roman"/>
          <w:sz w:val="28"/>
          <w:szCs w:val="28"/>
        </w:rPr>
        <w:t xml:space="preserve"> полученных наблюдений и «открытий» ш</w:t>
      </w:r>
      <w:r>
        <w:rPr>
          <w:rFonts w:ascii="Times New Roman" w:hAnsi="Times New Roman"/>
          <w:sz w:val="28"/>
          <w:szCs w:val="28"/>
        </w:rPr>
        <w:t>кольникам предлагается</w:t>
      </w:r>
      <w:r w:rsidR="00D452D7">
        <w:rPr>
          <w:rFonts w:ascii="Times New Roman" w:hAnsi="Times New Roman"/>
          <w:sz w:val="28"/>
          <w:szCs w:val="28"/>
        </w:rPr>
        <w:t xml:space="preserve"> в группе составить небольшой текст</w:t>
      </w:r>
      <w:r w:rsidR="000F7882">
        <w:rPr>
          <w:rFonts w:ascii="Times New Roman" w:hAnsi="Times New Roman"/>
          <w:sz w:val="28"/>
          <w:szCs w:val="28"/>
        </w:rPr>
        <w:t xml:space="preserve"> (несколько предложений)             </w:t>
      </w:r>
      <w:r w:rsidR="00D452D7">
        <w:rPr>
          <w:rFonts w:ascii="Times New Roman" w:hAnsi="Times New Roman"/>
          <w:sz w:val="28"/>
          <w:szCs w:val="28"/>
        </w:rPr>
        <w:t xml:space="preserve"> с использованием одного или нескольких «секретов смешного» на выбор. Чтобы не тратить время обдумывание темы, учитель может подготовить несколько коротких текстов-заготовок (3 – 5 предложений), в которые нужно ввести «секреты смешного»</w:t>
      </w:r>
      <w:r w:rsidR="00955D06">
        <w:rPr>
          <w:rFonts w:ascii="Times New Roman" w:hAnsi="Times New Roman"/>
          <w:sz w:val="28"/>
          <w:szCs w:val="28"/>
        </w:rPr>
        <w:t>, предложить тему или ситуацию, которую нужно описать с помощью способов создания комического</w:t>
      </w:r>
      <w:r w:rsidR="00D452D7">
        <w:rPr>
          <w:rFonts w:ascii="Times New Roman" w:hAnsi="Times New Roman"/>
          <w:sz w:val="28"/>
          <w:szCs w:val="28"/>
        </w:rPr>
        <w:t xml:space="preserve">. </w:t>
      </w:r>
      <w:r w:rsidR="00D452D7" w:rsidRPr="00D452D7">
        <w:rPr>
          <w:rFonts w:ascii="Times New Roman" w:hAnsi="Times New Roman"/>
          <w:sz w:val="28"/>
          <w:szCs w:val="28"/>
        </w:rPr>
        <w:t>Например:</w:t>
      </w:r>
      <w:r w:rsidR="00D452D7">
        <w:rPr>
          <w:rFonts w:ascii="Times New Roman" w:hAnsi="Times New Roman"/>
          <w:sz w:val="28"/>
          <w:szCs w:val="28"/>
        </w:rPr>
        <w:t xml:space="preserve"> </w:t>
      </w:r>
      <w:r w:rsidR="00955D06" w:rsidRPr="0041195A">
        <w:rPr>
          <w:rFonts w:ascii="Times New Roman" w:hAnsi="Times New Roman"/>
          <w:i/>
          <w:sz w:val="28"/>
          <w:szCs w:val="28"/>
        </w:rPr>
        <w:t>Как доктор                с помощью «игра со словом и звуком может пошутить над мнимым больным?</w:t>
      </w:r>
    </w:p>
    <w:p w:rsidR="00D452D7" w:rsidRPr="0041195A" w:rsidRDefault="00955D06" w:rsidP="00955D06">
      <w:pPr>
        <w:jc w:val="both"/>
        <w:rPr>
          <w:rFonts w:ascii="Times New Roman" w:hAnsi="Times New Roman"/>
          <w:i/>
          <w:sz w:val="28"/>
          <w:szCs w:val="28"/>
        </w:rPr>
      </w:pPr>
      <w:r w:rsidRPr="0041195A">
        <w:rPr>
          <w:rFonts w:ascii="Times New Roman" w:hAnsi="Times New Roman"/>
          <w:i/>
          <w:sz w:val="28"/>
          <w:szCs w:val="28"/>
        </w:rPr>
        <w:t>С помощью небылицы или нонсенса опишите внешность и характер какого-нибудь  вымышленного или сказочного героя.</w:t>
      </w:r>
      <w:r w:rsidR="00D452D7" w:rsidRPr="0041195A">
        <w:rPr>
          <w:rFonts w:ascii="Times New Roman" w:hAnsi="Times New Roman"/>
          <w:i/>
          <w:sz w:val="28"/>
          <w:szCs w:val="28"/>
        </w:rPr>
        <w:t xml:space="preserve"> </w:t>
      </w:r>
    </w:p>
    <w:p w:rsidR="000F7882" w:rsidRDefault="00D452D7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 ребята внутри группы для выполнения этого задания распределяются в пары. Работа «в две головы» идет быстрее и продуктивнее. Возможен и индивидуальный вариант выполнения данного задания. Задача, которого опробовать на практике приемы создания комического.</w:t>
      </w:r>
    </w:p>
    <w:p w:rsidR="000F7882" w:rsidRDefault="000F7882" w:rsidP="006B3EC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21966">
        <w:rPr>
          <w:rFonts w:ascii="Times New Roman" w:hAnsi="Times New Roman" w:cs="Times New Roman"/>
          <w:color w:val="auto"/>
          <w:sz w:val="28"/>
          <w:szCs w:val="28"/>
        </w:rPr>
        <w:t>6 этап – социализация, представление творческой работы</w:t>
      </w:r>
    </w:p>
    <w:p w:rsidR="00EF54FC" w:rsidRDefault="000F7882" w:rsidP="006B3EC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Учащиеся по желанию представляют одноклассникам созданные ими небольшие юмористические тексты</w:t>
      </w:r>
      <w:r w:rsidR="00161CA7">
        <w:rPr>
          <w:rFonts w:ascii="Times New Roman" w:hAnsi="Times New Roman"/>
          <w:sz w:val="28"/>
          <w:szCs w:val="28"/>
        </w:rPr>
        <w:t>. Следует обсуждение и взаимооценка. Основным критерием оценки является удачное и правильное использование способов создания комического в тексте, тех «секретов смешного», которые были определены в предыдущей совместной работе учащихся класса. Важно, чтобы атмосфера этого этапа</w:t>
      </w:r>
      <w:r w:rsidR="0041195A">
        <w:rPr>
          <w:rFonts w:ascii="Times New Roman" w:hAnsi="Times New Roman"/>
          <w:sz w:val="28"/>
          <w:szCs w:val="28"/>
        </w:rPr>
        <w:t xml:space="preserve"> была доброжелательной и</w:t>
      </w:r>
      <w:r w:rsidR="00161CA7">
        <w:rPr>
          <w:rFonts w:ascii="Times New Roman" w:hAnsi="Times New Roman"/>
          <w:sz w:val="28"/>
          <w:szCs w:val="28"/>
        </w:rPr>
        <w:t xml:space="preserve"> не погасила творческий порыв юных сочинителей, но и неудачи или ошибки должны быть выявлены и осознанно</w:t>
      </w:r>
      <w:r w:rsidR="0041195A">
        <w:rPr>
          <w:rFonts w:ascii="Times New Roman" w:hAnsi="Times New Roman"/>
          <w:sz w:val="28"/>
          <w:szCs w:val="28"/>
        </w:rPr>
        <w:t xml:space="preserve"> </w:t>
      </w:r>
      <w:r w:rsidR="00161CA7">
        <w:rPr>
          <w:rFonts w:ascii="Times New Roman" w:hAnsi="Times New Roman"/>
          <w:sz w:val="28"/>
          <w:szCs w:val="28"/>
        </w:rPr>
        <w:t xml:space="preserve">исправлены. </w:t>
      </w:r>
      <w:r w:rsidR="00EF54FC">
        <w:rPr>
          <w:rFonts w:ascii="Times New Roman" w:hAnsi="Times New Roman"/>
          <w:b/>
          <w:sz w:val="28"/>
          <w:szCs w:val="28"/>
        </w:rPr>
        <w:tab/>
      </w:r>
    </w:p>
    <w:p w:rsidR="003D3D4B" w:rsidRDefault="001C20F3" w:rsidP="006B3EC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21966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EF54FC" w:rsidRPr="00021966">
        <w:rPr>
          <w:rFonts w:ascii="Times New Roman" w:hAnsi="Times New Roman" w:cs="Times New Roman"/>
          <w:color w:val="auto"/>
          <w:sz w:val="28"/>
          <w:szCs w:val="28"/>
        </w:rPr>
        <w:t xml:space="preserve"> этап – подведение итогов, рефлексия</w:t>
      </w:r>
    </w:p>
    <w:p w:rsidR="00D452D7" w:rsidRDefault="00D452D7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D452D7">
        <w:rPr>
          <w:rFonts w:ascii="Times New Roman" w:hAnsi="Times New Roman"/>
          <w:sz w:val="28"/>
          <w:szCs w:val="28"/>
        </w:rPr>
        <w:t xml:space="preserve">На этом этапе </w:t>
      </w:r>
      <w:r>
        <w:rPr>
          <w:rFonts w:ascii="Times New Roman" w:hAnsi="Times New Roman"/>
          <w:sz w:val="28"/>
          <w:szCs w:val="28"/>
        </w:rPr>
        <w:t>учащиеся могут воспользоваться листом самооценки</w:t>
      </w:r>
      <w:r w:rsidR="00A72D97">
        <w:rPr>
          <w:rFonts w:ascii="Times New Roman" w:hAnsi="Times New Roman"/>
          <w:sz w:val="28"/>
          <w:szCs w:val="28"/>
        </w:rPr>
        <w:t>, на котором перечислены этапы урока, виды работ. Вспоминая свою работу, учащиеся с помощью любых символов (смайлик, огонек светофора и т.п.) оценивают каждый этап. На основании листа самооценки (это может быть и другой вариант подведения итогов) учащиеся могут высказать свое мнение:</w:t>
      </w:r>
    </w:p>
    <w:p w:rsidR="001C20F3" w:rsidRDefault="001C20F3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Какую учебную и исследовательскую задачу сегодня на уроке решали?</w:t>
      </w:r>
    </w:p>
    <w:p w:rsidR="001C20F3" w:rsidRDefault="001C20F3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хотели узнать сегодня на уроке? Чему научиться? </w:t>
      </w:r>
    </w:p>
    <w:p w:rsidR="00A72D97" w:rsidRDefault="00A72D97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удалось сегодня в работе?  - Что пока не получилось? В чем причины? </w:t>
      </w:r>
    </w:p>
    <w:p w:rsidR="001C20F3" w:rsidRDefault="001C20F3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Какой этап был самым интересным или напряженным, трудным для них? Почему?</w:t>
      </w:r>
    </w:p>
    <w:p w:rsidR="00161CA7" w:rsidRPr="000F7882" w:rsidRDefault="00A72D97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зависимости от результата </w:t>
      </w:r>
      <w:r w:rsidR="001C20F3">
        <w:rPr>
          <w:rFonts w:ascii="Times New Roman" w:hAnsi="Times New Roman"/>
          <w:sz w:val="28"/>
          <w:szCs w:val="28"/>
        </w:rPr>
        <w:t xml:space="preserve">занятия </w:t>
      </w:r>
      <w:r>
        <w:rPr>
          <w:rFonts w:ascii="Times New Roman" w:hAnsi="Times New Roman"/>
          <w:sz w:val="28"/>
          <w:szCs w:val="28"/>
        </w:rPr>
        <w:t xml:space="preserve">учитель может предложить свой вариант </w:t>
      </w:r>
      <w:r w:rsidR="003B0141">
        <w:rPr>
          <w:rFonts w:ascii="Times New Roman" w:hAnsi="Times New Roman"/>
          <w:sz w:val="28"/>
          <w:szCs w:val="28"/>
        </w:rPr>
        <w:t>рефлексии, отвечающий особенностям класса.</w:t>
      </w:r>
      <w:r w:rsidR="00161CA7">
        <w:rPr>
          <w:rFonts w:ascii="Times New Roman" w:hAnsi="Times New Roman"/>
          <w:sz w:val="28"/>
          <w:szCs w:val="28"/>
        </w:rPr>
        <w:t xml:space="preserve"> Если это необходимо, на этом этапе учитель может использовать только положительные отметки.</w:t>
      </w:r>
    </w:p>
    <w:p w:rsidR="003B0141" w:rsidRDefault="003B0141" w:rsidP="006B3EC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021966">
        <w:rPr>
          <w:rFonts w:ascii="Times New Roman" w:hAnsi="Times New Roman" w:cs="Times New Roman"/>
          <w:color w:val="auto"/>
          <w:sz w:val="28"/>
          <w:szCs w:val="28"/>
        </w:rPr>
        <w:t>Последействие</w:t>
      </w:r>
      <w:r w:rsidR="001C20F3" w:rsidRPr="000219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B0141" w:rsidRDefault="003B0141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Как вариант домашнего задания учащимся может быть предложено на выбор:</w:t>
      </w:r>
    </w:p>
    <w:p w:rsidR="003B0141" w:rsidRDefault="003B0141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Сочинить продолжение </w:t>
      </w:r>
      <w:r w:rsidR="00452E09">
        <w:rPr>
          <w:rFonts w:ascii="Times New Roman" w:hAnsi="Times New Roman"/>
          <w:sz w:val="28"/>
          <w:szCs w:val="28"/>
        </w:rPr>
        <w:t xml:space="preserve">(еще одну - две строфы) </w:t>
      </w:r>
      <w:r>
        <w:rPr>
          <w:rFonts w:ascii="Times New Roman" w:hAnsi="Times New Roman"/>
          <w:sz w:val="28"/>
          <w:szCs w:val="28"/>
        </w:rPr>
        <w:t>к стихотворению Д. Хармса «Врун», используя знакомые «секреты смешного».</w:t>
      </w:r>
    </w:p>
    <w:p w:rsidR="003B0141" w:rsidRDefault="003B0141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историю из своей жизни,  используя приемы создания комического.</w:t>
      </w:r>
    </w:p>
    <w:p w:rsidR="003B0141" w:rsidRDefault="003B0141" w:rsidP="006B3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Придумать и рассказать «завиральную» историю (для этого берется сюжет известной сказки, в который добавляются современные детали и «секреты смешного»). </w:t>
      </w:r>
    </w:p>
    <w:p w:rsidR="000A7194" w:rsidRDefault="00650C9C" w:rsidP="006B3ECC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>
        <w:rPr>
          <w:rFonts w:ascii="Times New Roman" w:eastAsia="Times New Roman CYR" w:hAnsi="Times New Roman" w:cs="Times New Roman CYR"/>
          <w:sz w:val="28"/>
          <w:szCs w:val="28"/>
        </w:rPr>
        <w:t>ополни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т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ь </w:t>
      </w:r>
      <w:r w:rsidR="000A7194">
        <w:rPr>
          <w:rFonts w:ascii="Times New Roman" w:eastAsia="Times New Roman CYR" w:hAnsi="Times New Roman" w:cs="Times New Roman CYR"/>
          <w:sz w:val="28"/>
          <w:szCs w:val="28"/>
        </w:rPr>
        <w:t xml:space="preserve">названия «секретов смешного»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рисунками или символами. </w:t>
      </w:r>
    </w:p>
    <w:p w:rsidR="00650C9C" w:rsidRDefault="00650C9C" w:rsidP="0041195A">
      <w:pPr>
        <w:autoSpaceDE w:val="0"/>
        <w:ind w:firstLine="709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Для тех учащихся, кто труднее осваивает учебный материал можно посоветовать записать примеры тех или иных </w:t>
      </w:r>
      <w:r w:rsidR="000A7194">
        <w:rPr>
          <w:rFonts w:ascii="Times New Roman" w:eastAsia="Times New Roman CYR" w:hAnsi="Times New Roman" w:cs="Times New Roman CYR"/>
          <w:sz w:val="28"/>
          <w:szCs w:val="28"/>
        </w:rPr>
        <w:t>«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секретов смешного</w:t>
      </w:r>
      <w:r w:rsidR="000A7194">
        <w:rPr>
          <w:rFonts w:ascii="Times New Roman" w:eastAsia="Times New Roman CYR" w:hAnsi="Times New Roman" w:cs="Times New Roman CYR"/>
          <w:sz w:val="28"/>
          <w:szCs w:val="28"/>
        </w:rPr>
        <w:t>»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, чтобы  быстрее вспомнить их особенности.</w:t>
      </w:r>
    </w:p>
    <w:p w:rsidR="00417F9C" w:rsidRDefault="003B0141" w:rsidP="006B3ECC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21966">
        <w:rPr>
          <w:rFonts w:ascii="Times New Roman" w:hAnsi="Times New Roman" w:cs="Times New Roman"/>
          <w:color w:val="auto"/>
          <w:sz w:val="28"/>
          <w:szCs w:val="28"/>
        </w:rPr>
        <w:t>Комментарии для учителя</w:t>
      </w:r>
      <w:r w:rsidR="00650C9C" w:rsidRPr="000219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50C9C" w:rsidRPr="00021966">
        <w:rPr>
          <w:rFonts w:ascii="Times New Roman" w:hAnsi="Times New Roman" w:cs="Times New Roman"/>
          <w:b w:val="0"/>
          <w:color w:val="auto"/>
          <w:sz w:val="28"/>
          <w:szCs w:val="28"/>
        </w:rPr>
        <w:t>*</w:t>
      </w:r>
      <w:r w:rsidR="000A7194" w:rsidRPr="00021966">
        <w:rPr>
          <w:rFonts w:ascii="Times New Roman" w:hAnsi="Times New Roman" w:cs="Times New Roman"/>
          <w:b w:val="0"/>
          <w:color w:val="auto"/>
          <w:sz w:val="28"/>
          <w:szCs w:val="28"/>
        </w:rPr>
        <w:t>**</w:t>
      </w:r>
    </w:p>
    <w:p w:rsidR="00524E73" w:rsidRPr="00650C9C" w:rsidRDefault="00524E73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0C9C">
        <w:rPr>
          <w:rFonts w:ascii="Times New Roman" w:hAnsi="Times New Roman"/>
          <w:b/>
          <w:bCs/>
          <w:sz w:val="28"/>
          <w:szCs w:val="28"/>
        </w:rPr>
        <w:t xml:space="preserve">Понятия и названия секретов смешного </w:t>
      </w:r>
      <w:r w:rsidRPr="00650C9C">
        <w:rPr>
          <w:rFonts w:ascii="Times New Roman" w:hAnsi="Times New Roman"/>
          <w:sz w:val="28"/>
          <w:szCs w:val="28"/>
        </w:rPr>
        <w:t>можно вводить в работу постепенно, по одному, парой или целой группой (блоком). Это зависит от  подготовленности и возможностей учащихся.</w:t>
      </w:r>
    </w:p>
    <w:p w:rsidR="00524E73" w:rsidRPr="00650C9C" w:rsidRDefault="00524E73" w:rsidP="006B3ECC">
      <w:pPr>
        <w:jc w:val="both"/>
        <w:rPr>
          <w:rFonts w:ascii="Times New Roman" w:hAnsi="Times New Roman"/>
          <w:sz w:val="28"/>
          <w:szCs w:val="28"/>
        </w:rPr>
      </w:pPr>
      <w:r w:rsidRPr="00650C9C">
        <w:rPr>
          <w:rFonts w:ascii="Times New Roman" w:hAnsi="Times New Roman"/>
          <w:b/>
          <w:bCs/>
          <w:sz w:val="28"/>
          <w:szCs w:val="28"/>
        </w:rPr>
        <w:tab/>
        <w:t>Цель</w:t>
      </w:r>
      <w:r w:rsidRPr="00650C9C">
        <w:rPr>
          <w:rFonts w:ascii="Times New Roman" w:hAnsi="Times New Roman"/>
          <w:sz w:val="28"/>
          <w:szCs w:val="28"/>
        </w:rPr>
        <w:t xml:space="preserve"> </w:t>
      </w:r>
      <w:r w:rsidR="00650C9C" w:rsidRPr="00650C9C">
        <w:rPr>
          <w:rFonts w:ascii="Times New Roman" w:hAnsi="Times New Roman"/>
          <w:sz w:val="28"/>
          <w:szCs w:val="28"/>
        </w:rPr>
        <w:t xml:space="preserve"> данной </w:t>
      </w:r>
      <w:r w:rsidRPr="00650C9C">
        <w:rPr>
          <w:rFonts w:ascii="Times New Roman" w:hAnsi="Times New Roman"/>
          <w:sz w:val="28"/>
          <w:szCs w:val="28"/>
        </w:rPr>
        <w:t xml:space="preserve">исследовательской работы </w:t>
      </w:r>
      <w:r w:rsidR="00650C9C" w:rsidRPr="00650C9C">
        <w:rPr>
          <w:rFonts w:ascii="Times New Roman" w:hAnsi="Times New Roman"/>
          <w:sz w:val="28"/>
          <w:szCs w:val="28"/>
        </w:rPr>
        <w:t xml:space="preserve">– </w:t>
      </w:r>
      <w:r w:rsidRPr="00650C9C">
        <w:rPr>
          <w:rFonts w:ascii="Times New Roman" w:hAnsi="Times New Roman"/>
          <w:sz w:val="28"/>
          <w:szCs w:val="28"/>
        </w:rPr>
        <w:t xml:space="preserve"> в увлекательном совместном чтении</w:t>
      </w:r>
      <w:r w:rsidR="00650C9C" w:rsidRPr="00650C9C">
        <w:rPr>
          <w:rFonts w:ascii="Times New Roman" w:hAnsi="Times New Roman"/>
          <w:sz w:val="28"/>
          <w:szCs w:val="28"/>
        </w:rPr>
        <w:t xml:space="preserve"> и обсуждении</w:t>
      </w:r>
      <w:r w:rsidRPr="00650C9C">
        <w:rPr>
          <w:rFonts w:ascii="Times New Roman" w:hAnsi="Times New Roman"/>
          <w:sz w:val="28"/>
          <w:szCs w:val="28"/>
        </w:rPr>
        <w:t xml:space="preserve">  </w:t>
      </w:r>
      <w:r w:rsidRPr="00650C9C">
        <w:rPr>
          <w:rFonts w:ascii="Times New Roman" w:hAnsi="Times New Roman"/>
          <w:b/>
          <w:bCs/>
          <w:sz w:val="28"/>
          <w:szCs w:val="28"/>
        </w:rPr>
        <w:t>«открыть» секрет</w:t>
      </w:r>
      <w:r w:rsidRPr="00650C9C">
        <w:rPr>
          <w:rFonts w:ascii="Times New Roman" w:hAnsi="Times New Roman"/>
          <w:sz w:val="28"/>
          <w:szCs w:val="28"/>
        </w:rPr>
        <w:t xml:space="preserve"> литературы, способ создания комического, научиться видеть его, узнавать в других текстах, </w:t>
      </w:r>
      <w:r w:rsidRPr="00650C9C">
        <w:rPr>
          <w:rFonts w:ascii="Times New Roman" w:hAnsi="Times New Roman"/>
          <w:b/>
          <w:bCs/>
          <w:sz w:val="28"/>
          <w:szCs w:val="28"/>
        </w:rPr>
        <w:t>чтобы осознанно использовать в речи и своем</w:t>
      </w:r>
      <w:r w:rsidRPr="00650C9C">
        <w:rPr>
          <w:rFonts w:ascii="Times New Roman" w:hAnsi="Times New Roman"/>
          <w:sz w:val="28"/>
          <w:szCs w:val="28"/>
        </w:rPr>
        <w:t xml:space="preserve"> </w:t>
      </w:r>
      <w:r w:rsidRPr="00650C9C">
        <w:rPr>
          <w:rFonts w:ascii="Times New Roman" w:hAnsi="Times New Roman"/>
          <w:b/>
          <w:bCs/>
          <w:sz w:val="28"/>
          <w:szCs w:val="28"/>
        </w:rPr>
        <w:t>творчестве</w:t>
      </w:r>
      <w:r w:rsidRPr="00650C9C">
        <w:rPr>
          <w:rFonts w:ascii="Times New Roman" w:hAnsi="Times New Roman"/>
          <w:sz w:val="28"/>
          <w:szCs w:val="28"/>
        </w:rPr>
        <w:t xml:space="preserve">. </w:t>
      </w:r>
    </w:p>
    <w:p w:rsidR="007B4FBF" w:rsidRPr="00650C9C" w:rsidRDefault="003D3D4B" w:rsidP="00583462">
      <w:pPr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650C9C">
        <w:rPr>
          <w:rFonts w:ascii="Times New Roman" w:hAnsi="Times New Roman"/>
          <w:sz w:val="28"/>
          <w:szCs w:val="28"/>
        </w:rPr>
        <w:tab/>
      </w:r>
      <w:r w:rsidR="007B4FBF" w:rsidRPr="00650C9C">
        <w:rPr>
          <w:rFonts w:ascii="Times New Roman" w:eastAsia="Times New Roman CYR" w:hAnsi="Times New Roman" w:cs="Times New Roman CYR"/>
          <w:sz w:val="28"/>
          <w:szCs w:val="28"/>
        </w:rPr>
        <w:t xml:space="preserve">В подтверждение значимости юмора можно сказать, что </w:t>
      </w:r>
      <w:r w:rsidR="0041195A">
        <w:rPr>
          <w:rFonts w:ascii="Times New Roman" w:eastAsia="Times New Roman CYR" w:hAnsi="Times New Roman" w:cs="Times New Roman CYR"/>
          <w:sz w:val="28"/>
          <w:szCs w:val="28"/>
        </w:rPr>
        <w:t>с</w:t>
      </w:r>
      <w:r w:rsidR="007B4FBF" w:rsidRPr="00650C9C">
        <w:rPr>
          <w:rFonts w:ascii="Times New Roman" w:eastAsia="Times New Roman CYR" w:hAnsi="Times New Roman" w:cs="Times New Roman CYR"/>
          <w:sz w:val="28"/>
          <w:szCs w:val="28"/>
        </w:rPr>
        <w:t xml:space="preserve"> древни</w:t>
      </w:r>
      <w:r w:rsidR="0041195A">
        <w:rPr>
          <w:rFonts w:ascii="Times New Roman" w:eastAsia="Times New Roman CYR" w:hAnsi="Times New Roman" w:cs="Times New Roman CYR"/>
          <w:sz w:val="28"/>
          <w:szCs w:val="28"/>
        </w:rPr>
        <w:t>х</w:t>
      </w:r>
      <w:r w:rsidR="007B4FBF" w:rsidRPr="00650C9C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41195A">
        <w:rPr>
          <w:rFonts w:ascii="Times New Roman" w:eastAsia="Times New Roman CYR" w:hAnsi="Times New Roman" w:cs="Times New Roman CYR"/>
          <w:sz w:val="28"/>
          <w:szCs w:val="28"/>
        </w:rPr>
        <w:t xml:space="preserve">времен </w:t>
      </w:r>
      <w:r w:rsidR="007B4FBF" w:rsidRPr="00650C9C">
        <w:rPr>
          <w:rFonts w:ascii="Times New Roman" w:eastAsia="Times New Roman CYR" w:hAnsi="Times New Roman" w:cs="Times New Roman CYR"/>
          <w:sz w:val="28"/>
          <w:szCs w:val="28"/>
        </w:rPr>
        <w:t>смех</w:t>
      </w:r>
      <w:r w:rsidR="0041195A">
        <w:rPr>
          <w:rFonts w:ascii="Times New Roman" w:eastAsia="Times New Roman CYR" w:hAnsi="Times New Roman" w:cs="Times New Roman CYR"/>
          <w:sz w:val="28"/>
          <w:szCs w:val="28"/>
        </w:rPr>
        <w:t>, умение шутить</w:t>
      </w:r>
      <w:r w:rsidR="007B4FBF" w:rsidRPr="00650C9C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41195A" w:rsidRPr="00650C9C">
        <w:rPr>
          <w:rFonts w:ascii="Times New Roman" w:eastAsia="Times New Roman CYR" w:hAnsi="Times New Roman" w:cs="Times New Roman CYR"/>
          <w:sz w:val="28"/>
          <w:szCs w:val="28"/>
        </w:rPr>
        <w:t>счита</w:t>
      </w:r>
      <w:r w:rsidR="0041195A">
        <w:rPr>
          <w:rFonts w:ascii="Times New Roman" w:eastAsia="Times New Roman CYR" w:hAnsi="Times New Roman" w:cs="Times New Roman CYR"/>
          <w:sz w:val="28"/>
          <w:szCs w:val="28"/>
        </w:rPr>
        <w:t>ется</w:t>
      </w:r>
      <w:r w:rsidR="0041195A" w:rsidRPr="00650C9C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7B4FBF" w:rsidRPr="00650C9C">
        <w:rPr>
          <w:rFonts w:ascii="Times New Roman" w:eastAsia="Times New Roman CYR" w:hAnsi="Times New Roman" w:cs="Times New Roman CYR"/>
          <w:sz w:val="28"/>
          <w:szCs w:val="28"/>
        </w:rPr>
        <w:t>тем признаком человека, который отличает его от животных.</w:t>
      </w:r>
      <w:r w:rsidR="001C20F3" w:rsidRPr="001C20F3">
        <w:t xml:space="preserve"> </w:t>
      </w:r>
      <w:r w:rsidR="001C20F3" w:rsidRPr="001C20F3">
        <w:rPr>
          <w:rFonts w:ascii="Times New Roman" w:eastAsia="Times New Roman CYR" w:hAnsi="Times New Roman" w:cs="Times New Roman CYR"/>
          <w:sz w:val="28"/>
          <w:szCs w:val="28"/>
        </w:rPr>
        <w:t>Желая вырастить из юных читателей мыслящих людей, обладающих чувством юмора, а не «сухих» исполнителей чужих распоряжений, необходимо в достатке организовать общение детей с игровыми юмористическими произведениями наполненными парадоксами и небывальщиной, преувеличением и путаницей, чтобы они во время получали свой «витамин роста</w:t>
      </w:r>
      <w:r w:rsidR="00583462">
        <w:rPr>
          <w:rFonts w:ascii="Times New Roman" w:eastAsia="Times New Roman CYR" w:hAnsi="Times New Roman" w:cs="Times New Roman CYR"/>
          <w:sz w:val="28"/>
          <w:szCs w:val="28"/>
        </w:rPr>
        <w:t>»</w:t>
      </w:r>
      <w:r w:rsidR="001C20F3" w:rsidRPr="001C20F3">
        <w:rPr>
          <w:rFonts w:ascii="Times New Roman" w:eastAsia="Times New Roman CYR" w:hAnsi="Times New Roman" w:cs="Times New Roman CYR"/>
          <w:sz w:val="28"/>
          <w:szCs w:val="28"/>
        </w:rPr>
        <w:t xml:space="preserve">. В этой работе важна осознанность, она достигается рассуждениями (не всегда верными) вслух, объяснением своей точки зрения, доказательствами, которые необходимо использовать на каждом уроке. Это приводит не только к пониманию юмористических произведений, пониманию авторских особенностей, но и к тому, что, сочиняя свои юмористические тексты, учащиеся осознанно используют секреты смешного (литературные способы создания комического) в своем творчестве.                          </w:t>
      </w:r>
    </w:p>
    <w:p w:rsidR="00021966" w:rsidRPr="00FC7392" w:rsidRDefault="003B0141" w:rsidP="006B3ECC">
      <w:pPr>
        <w:pStyle w:val="1"/>
        <w:rPr>
          <w:rFonts w:ascii="Times New Roman" w:hAnsi="Times New Roman"/>
          <w:b w:val="0"/>
          <w:i/>
          <w:color w:val="auto"/>
        </w:rPr>
      </w:pPr>
      <w:r w:rsidRPr="00021966">
        <w:rPr>
          <w:rFonts w:ascii="Times New Roman" w:hAnsi="Times New Roman" w:cs="Times New Roman"/>
          <w:color w:val="auto"/>
        </w:rPr>
        <w:t>Приложение</w:t>
      </w:r>
      <w:r w:rsidR="00021966">
        <w:rPr>
          <w:rFonts w:ascii="Times New Roman" w:hAnsi="Times New Roman" w:cs="Times New Roman"/>
          <w:color w:val="auto"/>
        </w:rPr>
        <w:t xml:space="preserve"> № 1</w:t>
      </w:r>
      <w:r w:rsidR="00021966">
        <w:rPr>
          <w:rFonts w:ascii="Times New Roman" w:hAnsi="Times New Roman" w:cs="Times New Roman"/>
          <w:color w:val="auto"/>
        </w:rPr>
        <w:tab/>
      </w:r>
      <w:r w:rsidR="003D3D4B" w:rsidRPr="00FC7392">
        <w:rPr>
          <w:rFonts w:ascii="Times New Roman" w:hAnsi="Times New Roman"/>
          <w:b w:val="0"/>
          <w:color w:val="auto"/>
        </w:rPr>
        <w:t xml:space="preserve">ПРИМЕРЫ  ТЕКСТОВ  </w:t>
      </w:r>
    </w:p>
    <w:p w:rsidR="003D3D4B" w:rsidRPr="000E2530" w:rsidRDefault="00891BB9" w:rsidP="006B3ECC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№ 1</w:t>
      </w:r>
      <w:r>
        <w:rPr>
          <w:rFonts w:ascii="Times New Roman" w:hAnsi="Times New Roman"/>
          <w:b/>
          <w:iCs/>
          <w:sz w:val="28"/>
          <w:szCs w:val="28"/>
        </w:rPr>
        <w:tab/>
      </w:r>
      <w:r w:rsidR="003D3D4B" w:rsidRPr="00891BB9">
        <w:rPr>
          <w:rFonts w:ascii="Times New Roman" w:hAnsi="Times New Roman"/>
          <w:b/>
          <w:iCs/>
          <w:sz w:val="28"/>
          <w:szCs w:val="28"/>
        </w:rPr>
        <w:t>Английская народная песенка</w:t>
      </w:r>
    </w:p>
    <w:p w:rsidR="006B3ECC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 xml:space="preserve">А за скрюченной рекой </w:t>
      </w:r>
      <w:r w:rsidR="006B3ECC">
        <w:rPr>
          <w:rFonts w:ascii="Times New Roman" w:hAnsi="Times New Roman"/>
          <w:sz w:val="28"/>
          <w:szCs w:val="28"/>
        </w:rPr>
        <w:tab/>
      </w:r>
      <w:r w:rsidR="006B3ECC">
        <w:rPr>
          <w:rFonts w:ascii="Times New Roman" w:hAnsi="Times New Roman"/>
          <w:sz w:val="28"/>
          <w:szCs w:val="28"/>
        </w:rPr>
        <w:tab/>
      </w:r>
      <w:r w:rsidR="006B3ECC" w:rsidRPr="000E2530">
        <w:rPr>
          <w:rFonts w:ascii="Times New Roman" w:hAnsi="Times New Roman"/>
          <w:sz w:val="28"/>
          <w:szCs w:val="28"/>
        </w:rPr>
        <w:t>И стояли у ворот</w:t>
      </w:r>
    </w:p>
    <w:p w:rsidR="006B3ECC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 скрюченном домишке</w:t>
      </w:r>
      <w:r w:rsidR="006B3ECC">
        <w:rPr>
          <w:rFonts w:ascii="Times New Roman" w:hAnsi="Times New Roman"/>
          <w:sz w:val="28"/>
          <w:szCs w:val="28"/>
        </w:rPr>
        <w:tab/>
      </w:r>
      <w:r w:rsidR="006B3ECC">
        <w:rPr>
          <w:rFonts w:ascii="Times New Roman" w:hAnsi="Times New Roman"/>
          <w:sz w:val="28"/>
          <w:szCs w:val="28"/>
        </w:rPr>
        <w:tab/>
      </w:r>
      <w:r w:rsidR="006B3ECC" w:rsidRPr="000E2530">
        <w:rPr>
          <w:rFonts w:ascii="Times New Roman" w:hAnsi="Times New Roman"/>
          <w:sz w:val="28"/>
          <w:szCs w:val="28"/>
        </w:rPr>
        <w:t>Скрюченные елки,</w:t>
      </w:r>
    </w:p>
    <w:p w:rsidR="006B3ECC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 xml:space="preserve">Жили летом и зимой </w:t>
      </w:r>
      <w:r w:rsidR="006B3ECC">
        <w:rPr>
          <w:rFonts w:ascii="Times New Roman" w:hAnsi="Times New Roman"/>
          <w:sz w:val="28"/>
          <w:szCs w:val="28"/>
        </w:rPr>
        <w:tab/>
      </w:r>
      <w:r w:rsidR="006B3ECC">
        <w:rPr>
          <w:rFonts w:ascii="Times New Roman" w:hAnsi="Times New Roman"/>
          <w:sz w:val="28"/>
          <w:szCs w:val="28"/>
        </w:rPr>
        <w:tab/>
      </w:r>
      <w:r w:rsidR="006B3ECC">
        <w:rPr>
          <w:rFonts w:ascii="Times New Roman" w:hAnsi="Times New Roman"/>
          <w:sz w:val="28"/>
          <w:szCs w:val="28"/>
        </w:rPr>
        <w:tab/>
      </w:r>
      <w:r w:rsidR="006B3ECC" w:rsidRPr="000E2530">
        <w:rPr>
          <w:rFonts w:ascii="Times New Roman" w:hAnsi="Times New Roman"/>
          <w:sz w:val="28"/>
          <w:szCs w:val="28"/>
        </w:rPr>
        <w:t>Там гуляли без забот</w:t>
      </w:r>
    </w:p>
    <w:p w:rsidR="006B3ECC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Скрюченные мышки.</w:t>
      </w:r>
      <w:r w:rsidR="006B3ECC">
        <w:rPr>
          <w:rFonts w:ascii="Times New Roman" w:hAnsi="Times New Roman"/>
          <w:sz w:val="28"/>
          <w:szCs w:val="28"/>
        </w:rPr>
        <w:tab/>
      </w:r>
      <w:r w:rsidR="006B3ECC">
        <w:rPr>
          <w:rFonts w:ascii="Times New Roman" w:hAnsi="Times New Roman"/>
          <w:sz w:val="28"/>
          <w:szCs w:val="28"/>
        </w:rPr>
        <w:tab/>
      </w:r>
      <w:r w:rsidR="006B3ECC">
        <w:rPr>
          <w:rFonts w:ascii="Times New Roman" w:hAnsi="Times New Roman"/>
          <w:sz w:val="28"/>
          <w:szCs w:val="28"/>
        </w:rPr>
        <w:tab/>
      </w:r>
      <w:r w:rsidR="006B3ECC" w:rsidRPr="000E2530">
        <w:rPr>
          <w:rFonts w:ascii="Times New Roman" w:hAnsi="Times New Roman"/>
          <w:sz w:val="28"/>
          <w:szCs w:val="28"/>
        </w:rPr>
        <w:t>Скрюченные волки.</w:t>
      </w:r>
    </w:p>
    <w:p w:rsidR="003D3D4B" w:rsidRPr="00891BB9" w:rsidRDefault="003D3D4B" w:rsidP="006B3ECC">
      <w:pPr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891BB9">
        <w:rPr>
          <w:rFonts w:ascii="Times New Roman" w:hAnsi="Times New Roman"/>
          <w:b/>
          <w:sz w:val="28"/>
          <w:szCs w:val="28"/>
        </w:rPr>
        <w:t>Джон  Ч</w:t>
      </w:r>
      <w:r w:rsidR="00FC7392">
        <w:rPr>
          <w:rFonts w:ascii="Times New Roman" w:hAnsi="Times New Roman"/>
          <w:b/>
          <w:sz w:val="28"/>
          <w:szCs w:val="28"/>
        </w:rPr>
        <w:t>иарди</w:t>
      </w:r>
      <w:r w:rsidRPr="000E2530">
        <w:rPr>
          <w:rFonts w:ascii="Times New Roman" w:hAnsi="Times New Roman"/>
          <w:sz w:val="28"/>
          <w:szCs w:val="28"/>
        </w:rPr>
        <w:t xml:space="preserve">  (американский поэт)</w:t>
      </w:r>
      <w:r w:rsidR="00A247C9">
        <w:rPr>
          <w:rFonts w:ascii="Times New Roman" w:hAnsi="Times New Roman"/>
          <w:sz w:val="28"/>
          <w:szCs w:val="28"/>
        </w:rPr>
        <w:tab/>
      </w:r>
      <w:r w:rsidR="00A247C9">
        <w:rPr>
          <w:rFonts w:ascii="Times New Roman" w:hAnsi="Times New Roman"/>
          <w:b/>
          <w:iCs/>
          <w:sz w:val="28"/>
          <w:szCs w:val="28"/>
        </w:rPr>
        <w:t>«</w:t>
      </w:r>
      <w:r w:rsidRPr="00891BB9">
        <w:rPr>
          <w:rFonts w:ascii="Times New Roman" w:hAnsi="Times New Roman"/>
          <w:b/>
          <w:iCs/>
          <w:sz w:val="28"/>
          <w:szCs w:val="28"/>
        </w:rPr>
        <w:t>МИСТЕР  ЖУК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...Выполз  Жук, ворча сердито,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и сказал: «Признаюсь вам,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Все привык я делать  САМ: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Ползать  САМ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И  САМ  кусаться,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САМ  тонуть</w:t>
      </w:r>
    </w:p>
    <w:p w:rsidR="00021966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И  САМ  спасаться.</w:t>
      </w:r>
    </w:p>
    <w:p w:rsidR="003D3D4B" w:rsidRPr="00A247C9" w:rsidRDefault="003D3D4B" w:rsidP="006B3ECC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47C9">
        <w:rPr>
          <w:rFonts w:ascii="Times New Roman" w:hAnsi="Times New Roman"/>
          <w:i/>
          <w:sz w:val="28"/>
          <w:szCs w:val="28"/>
        </w:rPr>
        <w:t xml:space="preserve">В ходе работы с данными текстами ребята приходят к выводу, что в них используется   </w:t>
      </w:r>
      <w:r w:rsidRPr="00A247C9">
        <w:rPr>
          <w:rFonts w:ascii="Times New Roman" w:hAnsi="Times New Roman"/>
          <w:b/>
          <w:bCs/>
          <w:i/>
          <w:sz w:val="28"/>
          <w:szCs w:val="28"/>
        </w:rPr>
        <w:t xml:space="preserve">ПОВТОР  СЛОВ  </w:t>
      </w:r>
      <w:r w:rsidRPr="00A247C9">
        <w:rPr>
          <w:rFonts w:ascii="Times New Roman" w:hAnsi="Times New Roman"/>
          <w:i/>
          <w:sz w:val="28"/>
          <w:szCs w:val="28"/>
        </w:rPr>
        <w:t>-  как прием создания комического.</w:t>
      </w:r>
    </w:p>
    <w:p w:rsidR="003D3D4B" w:rsidRPr="000E2530" w:rsidRDefault="003D3D4B" w:rsidP="006B3EC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D3D4B" w:rsidRPr="000E2530" w:rsidRDefault="00891BB9" w:rsidP="006B3ECC">
      <w:pPr>
        <w:jc w:val="both"/>
        <w:rPr>
          <w:rFonts w:ascii="Times New Roman" w:hAnsi="Times New Roman"/>
          <w:sz w:val="28"/>
          <w:szCs w:val="28"/>
        </w:rPr>
      </w:pPr>
      <w:r w:rsidRPr="00891BB9">
        <w:rPr>
          <w:rFonts w:ascii="Times New Roman" w:hAnsi="Times New Roman"/>
          <w:b/>
          <w:sz w:val="28"/>
          <w:szCs w:val="28"/>
        </w:rPr>
        <w:t>№ 2</w:t>
      </w:r>
      <w:r>
        <w:rPr>
          <w:rFonts w:ascii="Times New Roman" w:hAnsi="Times New Roman"/>
          <w:sz w:val="28"/>
          <w:szCs w:val="28"/>
        </w:rPr>
        <w:tab/>
      </w:r>
      <w:r w:rsidR="003D3D4B" w:rsidRPr="00891BB9">
        <w:rPr>
          <w:rFonts w:ascii="Times New Roman" w:hAnsi="Times New Roman"/>
          <w:b/>
          <w:sz w:val="28"/>
          <w:szCs w:val="28"/>
        </w:rPr>
        <w:t>Карлсон  М</w:t>
      </w:r>
      <w:r w:rsidR="00FC7392">
        <w:rPr>
          <w:rFonts w:ascii="Times New Roman" w:hAnsi="Times New Roman"/>
          <w:b/>
          <w:sz w:val="28"/>
          <w:szCs w:val="28"/>
        </w:rPr>
        <w:t>аккалерс</w:t>
      </w:r>
      <w:r w:rsidR="003D3D4B" w:rsidRPr="000E2530">
        <w:rPr>
          <w:rFonts w:ascii="Times New Roman" w:hAnsi="Times New Roman"/>
          <w:sz w:val="28"/>
          <w:szCs w:val="28"/>
        </w:rPr>
        <w:t xml:space="preserve">  (американская писательница)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Кто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  <w:t xml:space="preserve">букву  </w:t>
      </w:r>
      <w:r w:rsidRPr="00891BB9">
        <w:rPr>
          <w:rFonts w:ascii="Times New Roman" w:hAnsi="Times New Roman"/>
          <w:b/>
          <w:sz w:val="28"/>
          <w:szCs w:val="28"/>
        </w:rPr>
        <w:t>Д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  <w:t>добавил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  <w:t>в слово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="00891BB9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>ПРАЗ</w:t>
      </w:r>
      <w:r w:rsidRPr="00891BB9">
        <w:rPr>
          <w:rFonts w:ascii="Times New Roman" w:hAnsi="Times New Roman"/>
          <w:b/>
          <w:sz w:val="28"/>
          <w:szCs w:val="28"/>
        </w:rPr>
        <w:t>Д</w:t>
      </w:r>
      <w:r w:rsidRPr="000E2530">
        <w:rPr>
          <w:rFonts w:ascii="Times New Roman" w:hAnsi="Times New Roman"/>
          <w:sz w:val="28"/>
          <w:szCs w:val="28"/>
        </w:rPr>
        <w:t>НИК?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Наверное,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  <w:t>какой-нибудь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</w:r>
      <w:r w:rsidRPr="000E2530">
        <w:rPr>
          <w:rFonts w:ascii="Times New Roman" w:hAnsi="Times New Roman"/>
          <w:sz w:val="28"/>
          <w:szCs w:val="28"/>
        </w:rPr>
        <w:tab/>
        <w:t>ПРОКАЗ</w:t>
      </w:r>
      <w:r w:rsidRPr="000E2530">
        <w:rPr>
          <w:rFonts w:ascii="Times New Roman" w:hAnsi="Times New Roman"/>
          <w:b/>
          <w:bCs/>
          <w:sz w:val="28"/>
          <w:szCs w:val="28"/>
        </w:rPr>
        <w:t>Д</w:t>
      </w:r>
      <w:r w:rsidRPr="000E2530">
        <w:rPr>
          <w:rFonts w:ascii="Times New Roman" w:hAnsi="Times New Roman"/>
          <w:sz w:val="28"/>
          <w:szCs w:val="28"/>
        </w:rPr>
        <w:t>НИК!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</w:p>
    <w:p w:rsidR="003D3D4B" w:rsidRPr="00891BB9" w:rsidRDefault="003D3D4B" w:rsidP="006B3ECC">
      <w:pPr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891BB9">
        <w:rPr>
          <w:rFonts w:ascii="Times New Roman" w:hAnsi="Times New Roman"/>
          <w:b/>
          <w:sz w:val="28"/>
          <w:szCs w:val="28"/>
        </w:rPr>
        <w:t>Самуил  М</w:t>
      </w:r>
      <w:r w:rsidR="00FC7392">
        <w:rPr>
          <w:rFonts w:ascii="Times New Roman" w:hAnsi="Times New Roman"/>
          <w:b/>
          <w:sz w:val="28"/>
          <w:szCs w:val="28"/>
        </w:rPr>
        <w:t>аршак</w:t>
      </w:r>
      <w:r w:rsidR="00A247C9">
        <w:rPr>
          <w:rFonts w:ascii="Times New Roman" w:hAnsi="Times New Roman"/>
          <w:b/>
          <w:sz w:val="28"/>
          <w:szCs w:val="28"/>
        </w:rPr>
        <w:tab/>
      </w:r>
      <w:r w:rsidR="00A247C9">
        <w:rPr>
          <w:rFonts w:ascii="Times New Roman" w:hAnsi="Times New Roman"/>
          <w:b/>
          <w:sz w:val="28"/>
          <w:szCs w:val="28"/>
        </w:rPr>
        <w:tab/>
        <w:t>«</w:t>
      </w:r>
      <w:r w:rsidRPr="00891BB9">
        <w:rPr>
          <w:rFonts w:ascii="Times New Roman" w:hAnsi="Times New Roman"/>
          <w:b/>
          <w:iCs/>
          <w:sz w:val="28"/>
          <w:szCs w:val="28"/>
        </w:rPr>
        <w:t>ВОТ  КАКОЙ  РАССЕЯННЫЙ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 - Глубокоуважаемый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Вагоноуважатый!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Вагоноуважаемый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Глубокоуважатый!</w:t>
      </w:r>
    </w:p>
    <w:p w:rsidR="003D3D4B" w:rsidRPr="000E2530" w:rsidRDefault="003D3D4B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Во что бы то ни стало</w:t>
      </w:r>
    </w:p>
    <w:p w:rsidR="003D3D4B" w:rsidRPr="000E2530" w:rsidRDefault="003D3D4B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Мне надо выходить.</w:t>
      </w:r>
    </w:p>
    <w:p w:rsidR="003D3D4B" w:rsidRPr="000E2530" w:rsidRDefault="003D3D4B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Нельзя ли у  ТРАМВАЛА</w:t>
      </w:r>
    </w:p>
    <w:p w:rsidR="003D3D4B" w:rsidRPr="000E2530" w:rsidRDefault="003D3D4B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ВОКЗАЙ  остановить?</w:t>
      </w:r>
    </w:p>
    <w:p w:rsidR="003D3D4B" w:rsidRPr="00A247C9" w:rsidRDefault="003D3D4B" w:rsidP="006B3ECC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47C9">
        <w:rPr>
          <w:rFonts w:ascii="Times New Roman" w:hAnsi="Times New Roman"/>
          <w:i/>
          <w:sz w:val="28"/>
          <w:szCs w:val="28"/>
        </w:rPr>
        <w:t>Во время чтения этих двух текстов учащиеся обращают внимание на слова ПРОКАЗ</w:t>
      </w:r>
      <w:r w:rsidRPr="00A247C9">
        <w:rPr>
          <w:rFonts w:ascii="Times New Roman" w:hAnsi="Times New Roman"/>
          <w:b/>
          <w:bCs/>
          <w:i/>
          <w:sz w:val="28"/>
          <w:szCs w:val="28"/>
        </w:rPr>
        <w:t>Д</w:t>
      </w:r>
      <w:r w:rsidRPr="00A247C9">
        <w:rPr>
          <w:rFonts w:ascii="Times New Roman" w:hAnsi="Times New Roman"/>
          <w:i/>
          <w:sz w:val="28"/>
          <w:szCs w:val="28"/>
        </w:rPr>
        <w:t>НИК,  ТРАМВА</w:t>
      </w:r>
      <w:r w:rsidRPr="00A247C9">
        <w:rPr>
          <w:rFonts w:ascii="Times New Roman" w:hAnsi="Times New Roman"/>
          <w:b/>
          <w:i/>
          <w:sz w:val="28"/>
          <w:szCs w:val="28"/>
        </w:rPr>
        <w:t>Л</w:t>
      </w:r>
      <w:r w:rsidRPr="00A247C9">
        <w:rPr>
          <w:rFonts w:ascii="Times New Roman" w:hAnsi="Times New Roman"/>
          <w:i/>
          <w:sz w:val="28"/>
          <w:szCs w:val="28"/>
        </w:rPr>
        <w:t>,  ВОКЗА</w:t>
      </w:r>
      <w:r w:rsidRPr="00A247C9">
        <w:rPr>
          <w:rFonts w:ascii="Times New Roman" w:hAnsi="Times New Roman"/>
          <w:b/>
          <w:i/>
          <w:sz w:val="28"/>
          <w:szCs w:val="28"/>
        </w:rPr>
        <w:t>Й</w:t>
      </w:r>
      <w:r w:rsidRPr="00A247C9">
        <w:rPr>
          <w:rFonts w:ascii="Times New Roman" w:hAnsi="Times New Roman"/>
          <w:i/>
          <w:sz w:val="28"/>
          <w:szCs w:val="28"/>
        </w:rPr>
        <w:t>. Слушая объяснения друг друга</w:t>
      </w:r>
      <w:r w:rsidR="00891BB9" w:rsidRPr="00A247C9">
        <w:rPr>
          <w:rFonts w:ascii="Times New Roman" w:hAnsi="Times New Roman"/>
          <w:i/>
          <w:sz w:val="28"/>
          <w:szCs w:val="28"/>
        </w:rPr>
        <w:t>,</w:t>
      </w:r>
      <w:r w:rsidRPr="00A247C9">
        <w:rPr>
          <w:rFonts w:ascii="Times New Roman" w:hAnsi="Times New Roman"/>
          <w:i/>
          <w:sz w:val="28"/>
          <w:szCs w:val="28"/>
        </w:rPr>
        <w:t xml:space="preserve"> ребята приходят к общему мнению, что авторы</w:t>
      </w:r>
      <w:r w:rsidRPr="00A247C9">
        <w:rPr>
          <w:rFonts w:ascii="Times New Roman" w:hAnsi="Times New Roman"/>
          <w:b/>
          <w:bCs/>
          <w:i/>
          <w:sz w:val="28"/>
          <w:szCs w:val="28"/>
        </w:rPr>
        <w:t xml:space="preserve"> поиграли со словом</w:t>
      </w:r>
      <w:r w:rsidRPr="00A247C9">
        <w:rPr>
          <w:rFonts w:ascii="Times New Roman" w:hAnsi="Times New Roman"/>
          <w:i/>
          <w:sz w:val="28"/>
          <w:szCs w:val="28"/>
        </w:rPr>
        <w:t xml:space="preserve">, заменив или добавив одну букву, сделали его </w:t>
      </w:r>
      <w:r w:rsidR="00891BB9" w:rsidRPr="00A247C9">
        <w:rPr>
          <w:rFonts w:ascii="Times New Roman" w:hAnsi="Times New Roman"/>
          <w:i/>
          <w:sz w:val="28"/>
          <w:szCs w:val="28"/>
        </w:rPr>
        <w:t xml:space="preserve">необычным (неправильным), но </w:t>
      </w:r>
      <w:r w:rsidRPr="00A247C9">
        <w:rPr>
          <w:rFonts w:ascii="Times New Roman" w:hAnsi="Times New Roman"/>
          <w:i/>
          <w:sz w:val="28"/>
          <w:szCs w:val="28"/>
        </w:rPr>
        <w:t xml:space="preserve">забавным и смешным. Так появляется </w:t>
      </w:r>
      <w:r w:rsidR="00891BB9" w:rsidRPr="00A247C9">
        <w:rPr>
          <w:rFonts w:ascii="Times New Roman" w:hAnsi="Times New Roman"/>
          <w:i/>
          <w:sz w:val="28"/>
          <w:szCs w:val="28"/>
        </w:rPr>
        <w:t>«</w:t>
      </w:r>
      <w:r w:rsidRPr="00A247C9">
        <w:rPr>
          <w:rFonts w:ascii="Times New Roman" w:hAnsi="Times New Roman"/>
          <w:i/>
          <w:sz w:val="28"/>
          <w:szCs w:val="28"/>
        </w:rPr>
        <w:t>секрет смешного</w:t>
      </w:r>
      <w:r w:rsidR="00891BB9" w:rsidRPr="00A247C9">
        <w:rPr>
          <w:rFonts w:ascii="Times New Roman" w:hAnsi="Times New Roman"/>
          <w:i/>
          <w:sz w:val="28"/>
          <w:szCs w:val="28"/>
        </w:rPr>
        <w:t>»</w:t>
      </w:r>
      <w:r w:rsidRPr="00A247C9">
        <w:rPr>
          <w:rFonts w:ascii="Times New Roman" w:hAnsi="Times New Roman"/>
          <w:i/>
          <w:sz w:val="28"/>
          <w:szCs w:val="28"/>
        </w:rPr>
        <w:t xml:space="preserve">  </w:t>
      </w:r>
      <w:r w:rsidRPr="00A247C9">
        <w:rPr>
          <w:rFonts w:ascii="Times New Roman" w:hAnsi="Times New Roman"/>
          <w:b/>
          <w:bCs/>
          <w:i/>
          <w:sz w:val="28"/>
          <w:szCs w:val="28"/>
        </w:rPr>
        <w:t>ИГРА  СО</w:t>
      </w:r>
      <w:r w:rsidRPr="00A247C9">
        <w:rPr>
          <w:rFonts w:ascii="Times New Roman" w:hAnsi="Times New Roman"/>
          <w:i/>
          <w:sz w:val="28"/>
          <w:szCs w:val="28"/>
        </w:rPr>
        <w:t xml:space="preserve">  </w:t>
      </w:r>
      <w:r w:rsidRPr="00A247C9">
        <w:rPr>
          <w:rFonts w:ascii="Times New Roman" w:hAnsi="Times New Roman"/>
          <w:b/>
          <w:bCs/>
          <w:i/>
          <w:sz w:val="28"/>
          <w:szCs w:val="28"/>
        </w:rPr>
        <w:t>СЛОВОМ</w:t>
      </w:r>
      <w:r w:rsidRPr="00A247C9">
        <w:rPr>
          <w:rFonts w:ascii="Times New Roman" w:hAnsi="Times New Roman"/>
          <w:i/>
          <w:sz w:val="28"/>
          <w:szCs w:val="28"/>
        </w:rPr>
        <w:t>.</w:t>
      </w:r>
    </w:p>
    <w:p w:rsidR="003D3D4B" w:rsidRPr="00A247C9" w:rsidRDefault="003D3D4B" w:rsidP="006B3ECC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247C9">
        <w:rPr>
          <w:rFonts w:ascii="Times New Roman" w:hAnsi="Times New Roman"/>
          <w:i/>
          <w:sz w:val="28"/>
          <w:szCs w:val="28"/>
        </w:rPr>
        <w:t>Работа с последующими группами текстов строится аналогично.</w:t>
      </w:r>
    </w:p>
    <w:p w:rsidR="00A247C9" w:rsidRDefault="00A247C9" w:rsidP="006B3ECC">
      <w:pPr>
        <w:jc w:val="both"/>
        <w:rPr>
          <w:rFonts w:ascii="Times New Roman" w:hAnsi="Times New Roman"/>
          <w:b/>
          <w:sz w:val="28"/>
          <w:szCs w:val="28"/>
        </w:rPr>
      </w:pPr>
    </w:p>
    <w:p w:rsidR="003D3D4B" w:rsidRDefault="00BC1F06" w:rsidP="006B3EC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Варианты </w:t>
      </w:r>
      <w:r w:rsidR="00891BB9" w:rsidRPr="00891BB9">
        <w:rPr>
          <w:rFonts w:ascii="Times New Roman" w:hAnsi="Times New Roman"/>
          <w:b/>
          <w:sz w:val="28"/>
          <w:szCs w:val="28"/>
        </w:rPr>
        <w:t>текстов</w:t>
      </w:r>
      <w:r>
        <w:rPr>
          <w:rFonts w:ascii="Times New Roman" w:hAnsi="Times New Roman"/>
          <w:b/>
          <w:sz w:val="28"/>
          <w:szCs w:val="28"/>
        </w:rPr>
        <w:t xml:space="preserve"> для </w:t>
      </w:r>
      <w:r w:rsidR="00955D06">
        <w:rPr>
          <w:rFonts w:ascii="Times New Roman" w:hAnsi="Times New Roman"/>
          <w:b/>
          <w:sz w:val="28"/>
          <w:szCs w:val="28"/>
        </w:rPr>
        <w:t xml:space="preserve">исследования </w:t>
      </w:r>
      <w:r>
        <w:rPr>
          <w:rFonts w:ascii="Times New Roman" w:hAnsi="Times New Roman"/>
          <w:b/>
          <w:sz w:val="28"/>
          <w:szCs w:val="28"/>
        </w:rPr>
        <w:t>учащи</w:t>
      </w:r>
      <w:r w:rsidR="00955D06">
        <w:rPr>
          <w:rFonts w:ascii="Times New Roman" w:hAnsi="Times New Roman"/>
          <w:b/>
          <w:sz w:val="28"/>
          <w:szCs w:val="28"/>
        </w:rPr>
        <w:t>ми</w:t>
      </w:r>
      <w:r>
        <w:rPr>
          <w:rFonts w:ascii="Times New Roman" w:hAnsi="Times New Roman"/>
          <w:b/>
          <w:sz w:val="28"/>
          <w:szCs w:val="28"/>
        </w:rPr>
        <w:t>ся</w:t>
      </w:r>
      <w:r w:rsidR="00891BB9" w:rsidRPr="00891BB9">
        <w:rPr>
          <w:rFonts w:ascii="Times New Roman" w:hAnsi="Times New Roman"/>
          <w:b/>
          <w:sz w:val="28"/>
          <w:szCs w:val="28"/>
        </w:rPr>
        <w:t>:</w:t>
      </w:r>
    </w:p>
    <w:p w:rsidR="003D3D4B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r w:rsidRPr="00BC1F06">
        <w:rPr>
          <w:rFonts w:ascii="Times New Roman" w:hAnsi="Times New Roman"/>
          <w:bCs/>
          <w:sz w:val="28"/>
          <w:szCs w:val="28"/>
        </w:rPr>
        <w:t>НЕОБЫЧНОЕ  СРАВНЕНИЕ</w:t>
      </w:r>
    </w:p>
    <w:p w:rsidR="003D3D4B" w:rsidRPr="00BC1F06" w:rsidRDefault="003D3D4B" w:rsidP="00583462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Игорь  Ш</w:t>
      </w:r>
      <w:r w:rsidR="00FC7392">
        <w:rPr>
          <w:rFonts w:ascii="Times New Roman" w:hAnsi="Times New Roman"/>
          <w:b/>
          <w:sz w:val="28"/>
          <w:szCs w:val="28"/>
        </w:rPr>
        <w:t>евчук</w:t>
      </w:r>
      <w:r w:rsidR="00A247C9">
        <w:rPr>
          <w:rFonts w:ascii="Times New Roman" w:hAnsi="Times New Roman"/>
          <w:b/>
          <w:sz w:val="28"/>
          <w:szCs w:val="28"/>
        </w:rPr>
        <w:t xml:space="preserve">   «</w:t>
      </w:r>
      <w:r w:rsidRPr="00BC1F06">
        <w:rPr>
          <w:rFonts w:ascii="Times New Roman" w:hAnsi="Times New Roman"/>
          <w:b/>
          <w:iCs/>
          <w:sz w:val="28"/>
          <w:szCs w:val="28"/>
        </w:rPr>
        <w:t>РАЗЫГРАЛАСЬ  НЕПОГОДА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...Нас из брызгалки облила,</w:t>
      </w:r>
    </w:p>
    <w:p w:rsidR="003D3D4B" w:rsidRPr="000E2530" w:rsidRDefault="003D3D4B" w:rsidP="006B3ECC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Спичкой чиркнула тайком,</w:t>
      </w:r>
    </w:p>
    <w:p w:rsidR="003D3D4B" w:rsidRPr="000E2530" w:rsidRDefault="003D3D4B" w:rsidP="006B3ECC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А потом глаза закрыла</w:t>
      </w:r>
    </w:p>
    <w:p w:rsidR="003D3D4B" w:rsidRPr="000E2530" w:rsidRDefault="003D3D4B" w:rsidP="006B3ECC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Нам тумановым платком.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</w:p>
    <w:p w:rsidR="003D3D4B" w:rsidRPr="000E2530" w:rsidRDefault="003D3D4B" w:rsidP="00583462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Хилэр  Б</w:t>
      </w:r>
      <w:r w:rsidR="00FC7392">
        <w:rPr>
          <w:rFonts w:ascii="Times New Roman" w:hAnsi="Times New Roman"/>
          <w:b/>
          <w:sz w:val="28"/>
          <w:szCs w:val="28"/>
        </w:rPr>
        <w:t>еллок</w:t>
      </w:r>
      <w:r w:rsidRPr="000E2530">
        <w:rPr>
          <w:rFonts w:ascii="Times New Roman" w:hAnsi="Times New Roman"/>
          <w:sz w:val="28"/>
          <w:szCs w:val="28"/>
        </w:rPr>
        <w:t xml:space="preserve">  (английский писатель)</w:t>
      </w:r>
    </w:p>
    <w:p w:rsidR="003D3D4B" w:rsidRPr="00BC1F06" w:rsidRDefault="003D3D4B" w:rsidP="00583462">
      <w:pPr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iCs/>
          <w:sz w:val="28"/>
          <w:szCs w:val="28"/>
        </w:rPr>
        <w:t>Из  «КНИГИ  ЗВЕРЕЙ  ДЛЯ  НЕСНОСНЫХ  ДЕТЕЙ»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...Кто, как Мартышка, норовит состроить рожу нам,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Как Поросенок, неумыт и,  как Осел, упрям..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Нет! Ты порадовать сумей и маму, и отца: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Прилежным стань, как Муравей, и кротким, как Овца;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Тишайшей Мышки будь скромней, а кашу ешь, как Слон!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Тогда над клеткою твоей напишут: «ЭТАЛОН».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</w:p>
    <w:p w:rsidR="00A247C9" w:rsidRPr="000618E0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 w:rsidRPr="000618E0">
        <w:rPr>
          <w:rFonts w:ascii="Times New Roman" w:hAnsi="Times New Roman"/>
          <w:bCs/>
          <w:sz w:val="28"/>
          <w:szCs w:val="28"/>
        </w:rPr>
        <w:t>ПЕРЕПУТАНИЦА</w:t>
      </w:r>
      <w:r w:rsidR="00A247C9" w:rsidRPr="000618E0">
        <w:rPr>
          <w:rFonts w:ascii="Times New Roman" w:hAnsi="Times New Roman"/>
          <w:bCs/>
          <w:sz w:val="28"/>
          <w:szCs w:val="28"/>
        </w:rPr>
        <w:tab/>
      </w:r>
    </w:p>
    <w:p w:rsidR="003D3D4B" w:rsidRPr="00BC1F06" w:rsidRDefault="003D3D4B" w:rsidP="00771CCF">
      <w:pPr>
        <w:ind w:left="720" w:firstLine="698"/>
        <w:jc w:val="both"/>
        <w:rPr>
          <w:rFonts w:ascii="Times New Roman" w:hAnsi="Times New Roman"/>
          <w:b/>
          <w:iCs/>
          <w:sz w:val="28"/>
          <w:szCs w:val="28"/>
        </w:rPr>
      </w:pPr>
      <w:r w:rsidRPr="00A247C9">
        <w:rPr>
          <w:rFonts w:ascii="Times New Roman" w:hAnsi="Times New Roman"/>
          <w:b/>
          <w:sz w:val="28"/>
          <w:szCs w:val="28"/>
        </w:rPr>
        <w:t>Эдуард  У</w:t>
      </w:r>
      <w:r w:rsidR="00FC7392">
        <w:rPr>
          <w:rFonts w:ascii="Times New Roman" w:hAnsi="Times New Roman"/>
          <w:b/>
          <w:sz w:val="28"/>
          <w:szCs w:val="28"/>
        </w:rPr>
        <w:t>спенский</w:t>
      </w:r>
      <w:r w:rsidR="00A247C9">
        <w:rPr>
          <w:rFonts w:ascii="Times New Roman" w:hAnsi="Times New Roman"/>
          <w:b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ПАМЯТЬ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 - Ехал кактус на окне,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Вел старушку на ремне,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А собачка в это время</w:t>
      </w:r>
    </w:p>
    <w:p w:rsidR="003D3D4B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Мыла Ваню на окне...</w:t>
      </w:r>
    </w:p>
    <w:p w:rsidR="00771CCF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Даниил  Х</w:t>
      </w:r>
      <w:r w:rsidR="00FC7392">
        <w:rPr>
          <w:rFonts w:ascii="Times New Roman" w:hAnsi="Times New Roman"/>
          <w:b/>
          <w:sz w:val="28"/>
          <w:szCs w:val="28"/>
        </w:rPr>
        <w:t>армс</w:t>
      </w:r>
      <w:r w:rsidR="00A247C9">
        <w:rPr>
          <w:rFonts w:ascii="Times New Roman" w:hAnsi="Times New Roman"/>
          <w:b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ИВАН  ТОПОРЫШКИН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BC1F06" w:rsidRDefault="00BC1F06" w:rsidP="00771CCF">
      <w:pPr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  <w:r w:rsidRPr="00BC1F06">
        <w:rPr>
          <w:rFonts w:ascii="Times New Roman" w:hAnsi="Times New Roman"/>
          <w:sz w:val="28"/>
          <w:szCs w:val="28"/>
        </w:rPr>
        <w:t>Иван Топорышкин пошел на охоту,</w:t>
      </w:r>
      <w:r w:rsidRPr="00BC1F06">
        <w:rPr>
          <w:rFonts w:ascii="Times New Roman" w:hAnsi="Times New Roman"/>
          <w:sz w:val="28"/>
          <w:szCs w:val="28"/>
        </w:rPr>
        <w:br/>
        <w:t>С ним пудель в реке провалился в забор.</w:t>
      </w:r>
      <w:r w:rsidRPr="00BC1F06">
        <w:rPr>
          <w:rFonts w:ascii="Times New Roman" w:hAnsi="Times New Roman"/>
          <w:sz w:val="28"/>
          <w:szCs w:val="28"/>
        </w:rPr>
        <w:br/>
        <w:t>Иван, как бревно, перепрыгнул болото,</w:t>
      </w:r>
      <w:r w:rsidRPr="00BC1F06">
        <w:rPr>
          <w:rFonts w:ascii="Times New Roman" w:hAnsi="Times New Roman"/>
          <w:sz w:val="28"/>
          <w:szCs w:val="28"/>
        </w:rPr>
        <w:br/>
        <w:t>А пудель вприпрыжку попал на топор</w:t>
      </w:r>
      <w:r>
        <w:rPr>
          <w:rFonts w:ascii="Times New Roman" w:hAnsi="Times New Roman"/>
          <w:sz w:val="28"/>
          <w:szCs w:val="28"/>
        </w:rPr>
        <w:t>.</w:t>
      </w:r>
    </w:p>
    <w:p w:rsidR="003D3D4B" w:rsidRPr="000E2530" w:rsidRDefault="003D3D4B" w:rsidP="006B3EC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D3D4B" w:rsidRPr="000618E0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/>
          <w:iCs/>
          <w:sz w:val="28"/>
          <w:szCs w:val="28"/>
        </w:rPr>
      </w:pPr>
      <w:r w:rsidRPr="000618E0">
        <w:rPr>
          <w:rFonts w:ascii="Times New Roman" w:hAnsi="Times New Roman"/>
          <w:bCs/>
          <w:sz w:val="28"/>
          <w:szCs w:val="28"/>
        </w:rPr>
        <w:t>НЕБЫЛИЦА</w:t>
      </w:r>
      <w:r w:rsidR="00A247C9" w:rsidRPr="000618E0">
        <w:rPr>
          <w:rFonts w:ascii="Times New Roman" w:hAnsi="Times New Roman"/>
          <w:bCs/>
          <w:sz w:val="28"/>
          <w:szCs w:val="28"/>
        </w:rPr>
        <w:tab/>
      </w:r>
      <w:r w:rsidRPr="000618E0">
        <w:rPr>
          <w:rFonts w:ascii="Times New Roman" w:hAnsi="Times New Roman"/>
          <w:b/>
          <w:iCs/>
          <w:sz w:val="28"/>
          <w:szCs w:val="28"/>
        </w:rPr>
        <w:t>Русские народные песенки и считалки</w:t>
      </w:r>
    </w:p>
    <w:p w:rsidR="003D3D4B" w:rsidRPr="000E2530" w:rsidRDefault="003D3D4B" w:rsidP="00771CC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С мармеладом в бороде</w:t>
      </w:r>
    </w:p>
    <w:p w:rsidR="003D3D4B" w:rsidRPr="000E2530" w:rsidRDefault="003D3D4B" w:rsidP="00771CC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К своему папаше</w:t>
      </w:r>
    </w:p>
    <w:p w:rsidR="003D3D4B" w:rsidRPr="000E2530" w:rsidRDefault="003D3D4B" w:rsidP="00771CC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Плыл медведь в сковороде</w:t>
      </w:r>
    </w:p>
    <w:p w:rsidR="003D3D4B" w:rsidRPr="000E2530" w:rsidRDefault="003D3D4B" w:rsidP="00771CC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По кудрявой каше!</w:t>
      </w:r>
    </w:p>
    <w:p w:rsidR="00BC1F06" w:rsidRDefault="00BC1F06" w:rsidP="006B3ECC">
      <w:pPr>
        <w:pStyle w:val="af"/>
      </w:pPr>
    </w:p>
    <w:p w:rsidR="003D3D4B" w:rsidRPr="000618E0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r w:rsidRPr="000618E0">
        <w:rPr>
          <w:rFonts w:ascii="Times New Roman" w:hAnsi="Times New Roman"/>
          <w:bCs/>
          <w:sz w:val="28"/>
          <w:szCs w:val="28"/>
        </w:rPr>
        <w:t>ВСЕ  НАОБОРОТ</w:t>
      </w:r>
    </w:p>
    <w:p w:rsidR="003D3D4B" w:rsidRPr="00BC1F06" w:rsidRDefault="00A247C9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«</w:t>
      </w:r>
      <w:r w:rsidR="003D3D4B" w:rsidRPr="00BC1F06">
        <w:rPr>
          <w:rFonts w:ascii="Times New Roman" w:hAnsi="Times New Roman"/>
          <w:b/>
          <w:iCs/>
          <w:sz w:val="28"/>
          <w:szCs w:val="28"/>
        </w:rPr>
        <w:t>ЕХАЛА  ДЕРЕВНЯ</w:t>
      </w:r>
      <w:r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Ехала деревня мимо мужика,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Вдруг из-под собаки лают ворота.</w:t>
      </w:r>
    </w:p>
    <w:p w:rsidR="003D3D4B" w:rsidRPr="000E2530" w:rsidRDefault="003D3D4B" w:rsidP="00771CCF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Выбегла дубина с мальчиком в руках,</w:t>
      </w:r>
    </w:p>
    <w:p w:rsidR="003D3D4B" w:rsidRPr="000E2530" w:rsidRDefault="003D3D4B" w:rsidP="00771CCF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А за ним тулупчик с бабой на плечах.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Кнут схватил собаку парить мужика,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А мужик со страху — бац под ворота.</w:t>
      </w:r>
    </w:p>
    <w:p w:rsidR="003D3D4B" w:rsidRPr="000E2530" w:rsidRDefault="003D3D4B" w:rsidP="006B3ECC">
      <w:pPr>
        <w:pStyle w:val="af"/>
      </w:pPr>
    </w:p>
    <w:p w:rsidR="003D3D4B" w:rsidRPr="00BC1F0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Франтишек  Г</w:t>
      </w:r>
      <w:r w:rsidR="00771CCF">
        <w:rPr>
          <w:rFonts w:ascii="Times New Roman" w:hAnsi="Times New Roman"/>
          <w:b/>
          <w:sz w:val="28"/>
          <w:szCs w:val="28"/>
        </w:rPr>
        <w:t>алас</w:t>
      </w:r>
      <w:r w:rsidRPr="000E2530">
        <w:rPr>
          <w:rFonts w:ascii="Times New Roman" w:hAnsi="Times New Roman"/>
          <w:sz w:val="28"/>
          <w:szCs w:val="28"/>
        </w:rPr>
        <w:t xml:space="preserve">  (чешский поэт)</w:t>
      </w:r>
      <w:r w:rsidR="00A247C9">
        <w:rPr>
          <w:rFonts w:ascii="Times New Roman" w:hAnsi="Times New Roman"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МИР  НАОБОРОТ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Дым столбом валил в трубу,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Месяц с неба выл на пса,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Птицы пугало пугали,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Ела кошку колбаса...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</w:p>
    <w:p w:rsidR="003D3D4B" w:rsidRPr="00BC1F06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r w:rsidRPr="00BC1F06">
        <w:rPr>
          <w:rFonts w:ascii="Times New Roman" w:hAnsi="Times New Roman"/>
          <w:bCs/>
          <w:sz w:val="28"/>
          <w:szCs w:val="28"/>
        </w:rPr>
        <w:t>ПРЕУВЕЛИЧЕНИЕ</w:t>
      </w:r>
    </w:p>
    <w:p w:rsidR="003D3D4B" w:rsidRPr="00BC1F0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Корней  Ч</w:t>
      </w:r>
      <w:r w:rsidR="00771CCF">
        <w:rPr>
          <w:rFonts w:ascii="Times New Roman" w:hAnsi="Times New Roman"/>
          <w:b/>
          <w:sz w:val="28"/>
          <w:szCs w:val="28"/>
        </w:rPr>
        <w:t>уковский</w:t>
      </w:r>
      <w:r w:rsidR="00A247C9">
        <w:rPr>
          <w:rFonts w:ascii="Times New Roman" w:hAnsi="Times New Roman"/>
          <w:b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ОБЖОРА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 Три дня ничего не ела,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Ни крошки во рту не имела.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Только и съела, бедняга,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Что пятьдесят поросят,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Да полсотни гусят,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Да десяток цыпляток,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Да утяток десяток,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Да кусок пирога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Чуть побольше того стога...</w:t>
      </w:r>
    </w:p>
    <w:p w:rsidR="003D3D4B" w:rsidRPr="00BC1F0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Эдуард  У</w:t>
      </w:r>
      <w:r w:rsidR="00771CCF">
        <w:rPr>
          <w:rFonts w:ascii="Times New Roman" w:hAnsi="Times New Roman"/>
          <w:b/>
          <w:sz w:val="28"/>
          <w:szCs w:val="28"/>
        </w:rPr>
        <w:t>спенский</w:t>
      </w:r>
      <w:r w:rsidR="00A247C9">
        <w:rPr>
          <w:rFonts w:ascii="Times New Roman" w:hAnsi="Times New Roman"/>
          <w:b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СТРАШНАЯ  ИСТОРИЯ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Мальчик стричься не желает,...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Он в мужском и женском зале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Весь паркет слезами залил...</w:t>
      </w:r>
    </w:p>
    <w:p w:rsidR="003D3D4B" w:rsidRPr="000E2530" w:rsidRDefault="003D3D4B" w:rsidP="006B3ECC">
      <w:pPr>
        <w:jc w:val="both"/>
        <w:rPr>
          <w:rFonts w:ascii="Times New Roman" w:hAnsi="Times New Roman"/>
          <w:sz w:val="28"/>
          <w:szCs w:val="28"/>
        </w:rPr>
      </w:pPr>
    </w:p>
    <w:p w:rsidR="003D3D4B" w:rsidRPr="00BC1F06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r w:rsidRPr="00BC1F06">
        <w:rPr>
          <w:rFonts w:ascii="Times New Roman" w:hAnsi="Times New Roman"/>
          <w:bCs/>
          <w:sz w:val="28"/>
          <w:szCs w:val="28"/>
        </w:rPr>
        <w:t>ПЕРЕНОСНОЕ  ЗНАЧЕНИЕ  СЛОВА</w:t>
      </w:r>
    </w:p>
    <w:p w:rsidR="003D3D4B" w:rsidRPr="00BC1F0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Марина  Б</w:t>
      </w:r>
      <w:r w:rsidR="00771CCF">
        <w:rPr>
          <w:rFonts w:ascii="Times New Roman" w:hAnsi="Times New Roman"/>
          <w:b/>
          <w:sz w:val="28"/>
          <w:szCs w:val="28"/>
        </w:rPr>
        <w:t>ородицкая</w:t>
      </w:r>
      <w:r w:rsidR="00771CCF">
        <w:rPr>
          <w:rFonts w:ascii="Times New Roman" w:hAnsi="Times New Roman"/>
          <w:b/>
          <w:sz w:val="28"/>
          <w:szCs w:val="28"/>
        </w:rPr>
        <w:tab/>
      </w:r>
      <w:r w:rsidR="00955D06">
        <w:rPr>
          <w:rFonts w:ascii="Times New Roman" w:hAnsi="Times New Roman"/>
          <w:b/>
          <w:sz w:val="28"/>
          <w:szCs w:val="28"/>
        </w:rPr>
        <w:t xml:space="preserve">   </w:t>
      </w:r>
      <w:r w:rsidR="00A247C9">
        <w:rPr>
          <w:rFonts w:ascii="Times New Roman" w:hAnsi="Times New Roman"/>
          <w:b/>
          <w:sz w:val="28"/>
          <w:szCs w:val="28"/>
        </w:rPr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УБЕЖАЛО  МОЛОКО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A247C9" w:rsidRPr="00A247C9" w:rsidRDefault="00A247C9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A247C9">
        <w:rPr>
          <w:rFonts w:ascii="Times New Roman" w:hAnsi="Times New Roman"/>
          <w:sz w:val="28"/>
          <w:szCs w:val="28"/>
        </w:rPr>
        <w:t>Убежало молоко</w:t>
      </w:r>
      <w:r w:rsidR="000F2712">
        <w:rPr>
          <w:rFonts w:ascii="Times New Roman" w:hAnsi="Times New Roman"/>
          <w:sz w:val="28"/>
          <w:szCs w:val="28"/>
        </w:rPr>
        <w:t>,</w:t>
      </w:r>
      <w:r w:rsidRPr="00A247C9">
        <w:rPr>
          <w:rFonts w:ascii="Times New Roman" w:hAnsi="Times New Roman"/>
          <w:sz w:val="28"/>
          <w:szCs w:val="28"/>
        </w:rPr>
        <w:t xml:space="preserve"> убежало далеко</w:t>
      </w:r>
      <w:r w:rsidR="000F2712">
        <w:rPr>
          <w:rFonts w:ascii="Times New Roman" w:hAnsi="Times New Roman"/>
          <w:sz w:val="28"/>
          <w:szCs w:val="28"/>
        </w:rPr>
        <w:t>!</w:t>
      </w:r>
    </w:p>
    <w:p w:rsidR="00A247C9" w:rsidRPr="00A247C9" w:rsidRDefault="00A247C9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A247C9">
        <w:rPr>
          <w:rFonts w:ascii="Times New Roman" w:hAnsi="Times New Roman"/>
          <w:sz w:val="28"/>
          <w:szCs w:val="28"/>
        </w:rPr>
        <w:t>Вниз по лестнице скатилось</w:t>
      </w:r>
      <w:r w:rsidR="000F2712">
        <w:rPr>
          <w:rFonts w:ascii="Times New Roman" w:hAnsi="Times New Roman"/>
          <w:sz w:val="28"/>
          <w:szCs w:val="28"/>
        </w:rPr>
        <w:t>,</w:t>
      </w:r>
    </w:p>
    <w:p w:rsidR="00A247C9" w:rsidRPr="00A247C9" w:rsidRDefault="00A247C9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A247C9">
        <w:rPr>
          <w:rFonts w:ascii="Times New Roman" w:hAnsi="Times New Roman"/>
          <w:sz w:val="28"/>
          <w:szCs w:val="28"/>
        </w:rPr>
        <w:t>Вдоль по улице пустилось</w:t>
      </w:r>
      <w:r w:rsidR="000F2712">
        <w:rPr>
          <w:rFonts w:ascii="Times New Roman" w:hAnsi="Times New Roman"/>
          <w:sz w:val="28"/>
          <w:szCs w:val="28"/>
        </w:rPr>
        <w:t>,</w:t>
      </w:r>
    </w:p>
    <w:p w:rsidR="00A247C9" w:rsidRPr="00A247C9" w:rsidRDefault="00A247C9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A247C9">
        <w:rPr>
          <w:rFonts w:ascii="Times New Roman" w:hAnsi="Times New Roman"/>
          <w:sz w:val="28"/>
          <w:szCs w:val="28"/>
        </w:rPr>
        <w:t>Через площадь потекло</w:t>
      </w:r>
      <w:r w:rsidR="000F2712">
        <w:rPr>
          <w:rFonts w:ascii="Times New Roman" w:hAnsi="Times New Roman"/>
          <w:sz w:val="28"/>
          <w:szCs w:val="28"/>
        </w:rPr>
        <w:t>,</w:t>
      </w:r>
    </w:p>
    <w:p w:rsidR="00A247C9" w:rsidRPr="00A247C9" w:rsidRDefault="00A247C9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A247C9">
        <w:rPr>
          <w:rFonts w:ascii="Times New Roman" w:hAnsi="Times New Roman"/>
          <w:sz w:val="28"/>
          <w:szCs w:val="28"/>
        </w:rPr>
        <w:t>Постового обошло</w:t>
      </w:r>
      <w:r w:rsidR="000F2712">
        <w:rPr>
          <w:rFonts w:ascii="Times New Roman" w:hAnsi="Times New Roman"/>
          <w:sz w:val="28"/>
          <w:szCs w:val="28"/>
        </w:rPr>
        <w:t>.</w:t>
      </w:r>
    </w:p>
    <w:p w:rsidR="00A247C9" w:rsidRPr="00A247C9" w:rsidRDefault="00A247C9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A247C9">
        <w:rPr>
          <w:rFonts w:ascii="Times New Roman" w:hAnsi="Times New Roman"/>
          <w:sz w:val="28"/>
          <w:szCs w:val="28"/>
        </w:rPr>
        <w:t>Под скамейкой проскочило</w:t>
      </w:r>
      <w:r w:rsidR="000F2712">
        <w:rPr>
          <w:rFonts w:ascii="Times New Roman" w:hAnsi="Times New Roman"/>
          <w:sz w:val="28"/>
          <w:szCs w:val="28"/>
        </w:rPr>
        <w:t>,</w:t>
      </w:r>
    </w:p>
    <w:p w:rsidR="003D3D4B" w:rsidRPr="000E2530" w:rsidRDefault="00A247C9" w:rsidP="006B3ECC">
      <w:pPr>
        <w:ind w:left="1418" w:firstLine="709"/>
        <w:jc w:val="both"/>
        <w:rPr>
          <w:rFonts w:ascii="Times New Roman" w:hAnsi="Times New Roman"/>
          <w:sz w:val="28"/>
          <w:szCs w:val="28"/>
        </w:rPr>
      </w:pPr>
      <w:r w:rsidRPr="00A247C9">
        <w:rPr>
          <w:rFonts w:ascii="Times New Roman" w:hAnsi="Times New Roman"/>
          <w:sz w:val="28"/>
          <w:szCs w:val="28"/>
        </w:rPr>
        <w:t>Трёх старушек подмочило</w:t>
      </w:r>
      <w:r w:rsidR="000F2712">
        <w:rPr>
          <w:rFonts w:ascii="Times New Roman" w:hAnsi="Times New Roman"/>
          <w:sz w:val="28"/>
          <w:szCs w:val="28"/>
        </w:rPr>
        <w:t xml:space="preserve">… </w:t>
      </w:r>
    </w:p>
    <w:p w:rsidR="003D3D4B" w:rsidRPr="00BC1F0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Эдуард  У</w:t>
      </w:r>
      <w:r w:rsidR="00771CCF">
        <w:rPr>
          <w:rFonts w:ascii="Times New Roman" w:hAnsi="Times New Roman"/>
          <w:b/>
          <w:sz w:val="28"/>
          <w:szCs w:val="28"/>
        </w:rPr>
        <w:t>спенский</w:t>
      </w:r>
      <w:r w:rsidR="00A247C9">
        <w:rPr>
          <w:rFonts w:ascii="Times New Roman" w:hAnsi="Times New Roman"/>
          <w:b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СТРАШНАЯ  ИСТОРИЯ</w:t>
      </w:r>
      <w:r w:rsidR="00A247C9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Мальчик стричься не желает,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Мальчик с кресла уползает,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Кричит и  ЗАЛИВАЕТСЯ,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Ногами упирается</w:t>
      </w:r>
      <w:r w:rsidR="000F2712">
        <w:rPr>
          <w:rFonts w:ascii="Times New Roman" w:hAnsi="Times New Roman"/>
          <w:sz w:val="28"/>
          <w:szCs w:val="28"/>
        </w:rPr>
        <w:t>…</w:t>
      </w:r>
    </w:p>
    <w:p w:rsidR="003D3D4B" w:rsidRPr="00BC1F06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r w:rsidRPr="00BC1F06">
        <w:rPr>
          <w:rFonts w:ascii="Times New Roman" w:hAnsi="Times New Roman"/>
          <w:bCs/>
          <w:sz w:val="28"/>
          <w:szCs w:val="28"/>
        </w:rPr>
        <w:t>НЕСООТВЕТСТВИЕ</w:t>
      </w:r>
    </w:p>
    <w:p w:rsidR="003D3D4B" w:rsidRPr="00BC1F0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Ирина  П</w:t>
      </w:r>
      <w:r w:rsidR="00771CCF">
        <w:rPr>
          <w:rFonts w:ascii="Times New Roman" w:hAnsi="Times New Roman"/>
          <w:b/>
          <w:sz w:val="28"/>
          <w:szCs w:val="28"/>
        </w:rPr>
        <w:t>ивоварова</w:t>
      </w:r>
      <w:r w:rsidR="000F2712">
        <w:rPr>
          <w:rFonts w:ascii="Times New Roman" w:hAnsi="Times New Roman"/>
          <w:b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ТАЙНА</w:t>
      </w:r>
      <w:r w:rsidR="000F2712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Я тебе открою тайну,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Никому не говори!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...Если  ТИХО выпьешь чаю,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Если выйдешь из дверей...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...Там у старой водокачки,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Под забором две собачки</w:t>
      </w:r>
    </w:p>
    <w:p w:rsidR="003D3D4B" w:rsidRPr="000E2530" w:rsidRDefault="003D3D4B" w:rsidP="006B3ECC">
      <w:pPr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ГРОМКО  косточку грызут!</w:t>
      </w:r>
    </w:p>
    <w:p w:rsidR="003D3D4B" w:rsidRPr="00BC1F0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BC1F06">
        <w:rPr>
          <w:rFonts w:ascii="Times New Roman" w:hAnsi="Times New Roman"/>
          <w:b/>
          <w:sz w:val="28"/>
          <w:szCs w:val="28"/>
        </w:rPr>
        <w:t>Эдуард  У</w:t>
      </w:r>
      <w:r w:rsidR="00771CCF">
        <w:rPr>
          <w:rFonts w:ascii="Times New Roman" w:hAnsi="Times New Roman"/>
          <w:b/>
          <w:sz w:val="28"/>
          <w:szCs w:val="28"/>
        </w:rPr>
        <w:t>спенский</w:t>
      </w:r>
      <w:r w:rsidR="000F2712">
        <w:rPr>
          <w:rFonts w:ascii="Times New Roman" w:hAnsi="Times New Roman"/>
          <w:b/>
          <w:sz w:val="28"/>
          <w:szCs w:val="28"/>
        </w:rPr>
        <w:tab/>
        <w:t>«</w:t>
      </w:r>
      <w:r w:rsidRPr="00BC1F06">
        <w:rPr>
          <w:rFonts w:ascii="Times New Roman" w:hAnsi="Times New Roman"/>
          <w:b/>
          <w:iCs/>
          <w:sz w:val="28"/>
          <w:szCs w:val="28"/>
        </w:rPr>
        <w:t>СТРАШНАЯ  ИСТОРИЯ</w:t>
      </w:r>
      <w:r w:rsidR="000F2712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...А волосы растут.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Отрастают, отрастают,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Их в косички заплетают...</w:t>
      </w:r>
    </w:p>
    <w:p w:rsidR="003D3D4B" w:rsidRPr="000E2530" w:rsidRDefault="00771CCF" w:rsidP="00771CCF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3D3D4B" w:rsidRPr="000E2530">
        <w:rPr>
          <w:rFonts w:ascii="Times New Roman" w:hAnsi="Times New Roman"/>
          <w:sz w:val="28"/>
          <w:szCs w:val="28"/>
        </w:rPr>
        <w:t>Ну и сын, - сказала мать, -</w:t>
      </w:r>
    </w:p>
    <w:p w:rsidR="003D3D4B" w:rsidRPr="000E2530" w:rsidRDefault="00771CCF" w:rsidP="00771CCF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3D3D4B" w:rsidRPr="000E2530">
        <w:rPr>
          <w:rFonts w:ascii="Times New Roman" w:hAnsi="Times New Roman"/>
          <w:sz w:val="28"/>
          <w:szCs w:val="28"/>
        </w:rPr>
        <w:t>Надо платье покупать</w:t>
      </w:r>
      <w:r w:rsidR="000F2712">
        <w:rPr>
          <w:rFonts w:ascii="Times New Roman" w:hAnsi="Times New Roman"/>
          <w:sz w:val="28"/>
          <w:szCs w:val="28"/>
        </w:rPr>
        <w:t>…</w:t>
      </w:r>
    </w:p>
    <w:p w:rsidR="003D3D4B" w:rsidRPr="000E2530" w:rsidRDefault="003D3D4B" w:rsidP="006B3EC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D3D4B" w:rsidRPr="000F2712" w:rsidRDefault="003D3D4B" w:rsidP="006B3ECC">
      <w:pPr>
        <w:pStyle w:val="ad"/>
        <w:numPr>
          <w:ilvl w:val="0"/>
          <w:numId w:val="13"/>
        </w:numPr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F2B76">
        <w:rPr>
          <w:rFonts w:ascii="Times New Roman" w:hAnsi="Times New Roman"/>
          <w:bCs/>
          <w:sz w:val="28"/>
          <w:szCs w:val="28"/>
        </w:rPr>
        <w:t>ИРОНИЯ</w:t>
      </w:r>
      <w:r w:rsidRPr="001F2B76">
        <w:rPr>
          <w:rFonts w:ascii="Times New Roman" w:hAnsi="Times New Roman"/>
          <w:bCs/>
          <w:sz w:val="28"/>
          <w:szCs w:val="28"/>
        </w:rPr>
        <w:tab/>
      </w:r>
      <w:r w:rsidRPr="001F2B76">
        <w:rPr>
          <w:rFonts w:ascii="Times New Roman" w:hAnsi="Times New Roman"/>
          <w:b/>
          <w:bCs/>
          <w:sz w:val="28"/>
          <w:szCs w:val="28"/>
        </w:rPr>
        <w:tab/>
        <w:t xml:space="preserve">*** </w:t>
      </w:r>
      <w:r w:rsidRPr="000F2712">
        <w:rPr>
          <w:rFonts w:ascii="Times New Roman" w:hAnsi="Times New Roman"/>
          <w:i/>
          <w:sz w:val="28"/>
          <w:szCs w:val="28"/>
        </w:rPr>
        <w:t>Может быть введен позже  в 3-4 классе,</w:t>
      </w:r>
      <w:r w:rsidR="000F2712">
        <w:rPr>
          <w:rFonts w:ascii="Times New Roman" w:hAnsi="Times New Roman"/>
          <w:i/>
          <w:sz w:val="28"/>
          <w:szCs w:val="28"/>
        </w:rPr>
        <w:t xml:space="preserve">                           </w:t>
      </w:r>
      <w:r w:rsidRPr="000F2712">
        <w:rPr>
          <w:rFonts w:ascii="Times New Roman" w:hAnsi="Times New Roman"/>
          <w:i/>
          <w:sz w:val="28"/>
          <w:szCs w:val="28"/>
        </w:rPr>
        <w:t xml:space="preserve"> в зависимости от</w:t>
      </w:r>
      <w:r w:rsidR="001F2B76" w:rsidRPr="000F2712">
        <w:rPr>
          <w:rFonts w:ascii="Times New Roman" w:hAnsi="Times New Roman"/>
          <w:i/>
          <w:sz w:val="28"/>
          <w:szCs w:val="28"/>
        </w:rPr>
        <w:t xml:space="preserve"> </w:t>
      </w:r>
      <w:r w:rsidRPr="000F2712">
        <w:rPr>
          <w:rFonts w:ascii="Times New Roman" w:hAnsi="Times New Roman"/>
          <w:i/>
          <w:sz w:val="28"/>
          <w:szCs w:val="28"/>
        </w:rPr>
        <w:t>возможностей учащихся</w:t>
      </w:r>
    </w:p>
    <w:p w:rsidR="003D3D4B" w:rsidRPr="001F2B7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1F2B76">
        <w:rPr>
          <w:rFonts w:ascii="Times New Roman" w:hAnsi="Times New Roman"/>
          <w:b/>
          <w:sz w:val="28"/>
          <w:szCs w:val="28"/>
        </w:rPr>
        <w:t>Огден  Н</w:t>
      </w:r>
      <w:r w:rsidR="00771CCF">
        <w:rPr>
          <w:rFonts w:ascii="Times New Roman" w:hAnsi="Times New Roman"/>
          <w:b/>
          <w:sz w:val="28"/>
          <w:szCs w:val="28"/>
        </w:rPr>
        <w:t>эш</w:t>
      </w:r>
      <w:r w:rsidRPr="000E2530">
        <w:rPr>
          <w:rFonts w:ascii="Times New Roman" w:hAnsi="Times New Roman"/>
          <w:sz w:val="28"/>
          <w:szCs w:val="28"/>
        </w:rPr>
        <w:t xml:space="preserve">  (американский поэт)</w:t>
      </w:r>
      <w:r w:rsidR="000F2712">
        <w:rPr>
          <w:rFonts w:ascii="Times New Roman" w:hAnsi="Times New Roman"/>
          <w:sz w:val="28"/>
          <w:szCs w:val="28"/>
        </w:rPr>
        <w:tab/>
      </w:r>
      <w:r w:rsidR="00771CCF">
        <w:rPr>
          <w:rFonts w:ascii="Times New Roman" w:hAnsi="Times New Roman"/>
          <w:sz w:val="28"/>
          <w:szCs w:val="28"/>
        </w:rPr>
        <w:t xml:space="preserve"> </w:t>
      </w:r>
      <w:r w:rsidR="000F2712">
        <w:rPr>
          <w:rFonts w:ascii="Times New Roman" w:hAnsi="Times New Roman"/>
          <w:sz w:val="28"/>
          <w:szCs w:val="28"/>
        </w:rPr>
        <w:t>«</w:t>
      </w:r>
      <w:r w:rsidRPr="001F2B76">
        <w:rPr>
          <w:rFonts w:ascii="Times New Roman" w:hAnsi="Times New Roman"/>
          <w:b/>
          <w:iCs/>
          <w:sz w:val="28"/>
          <w:szCs w:val="28"/>
        </w:rPr>
        <w:t>МИКРОБ</w:t>
      </w:r>
      <w:r w:rsidR="000F2712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Микроб — ужасно вредное животное: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Коварное и,  главное, щекотное...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Он горд, что столько от него хлопот:</w:t>
      </w:r>
    </w:p>
    <w:p w:rsidR="003D3D4B" w:rsidRPr="000E2530" w:rsidRDefault="003D3D4B" w:rsidP="00771CC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И насморк, и чихание, и пот...</w:t>
      </w:r>
    </w:p>
    <w:p w:rsidR="003D3D4B" w:rsidRPr="001F2B76" w:rsidRDefault="003D3D4B" w:rsidP="00771CCF">
      <w:pPr>
        <w:ind w:left="709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1F2B76">
        <w:rPr>
          <w:rFonts w:ascii="Times New Roman" w:hAnsi="Times New Roman"/>
          <w:b/>
          <w:sz w:val="28"/>
          <w:szCs w:val="28"/>
        </w:rPr>
        <w:t>Джеймс  Р</w:t>
      </w:r>
      <w:r w:rsidR="00771CCF">
        <w:rPr>
          <w:rFonts w:ascii="Times New Roman" w:hAnsi="Times New Roman"/>
          <w:b/>
          <w:sz w:val="28"/>
          <w:szCs w:val="28"/>
        </w:rPr>
        <w:t>ивз</w:t>
      </w:r>
      <w:r w:rsidRPr="000E2530">
        <w:rPr>
          <w:rFonts w:ascii="Times New Roman" w:hAnsi="Times New Roman"/>
          <w:sz w:val="28"/>
          <w:szCs w:val="28"/>
        </w:rPr>
        <w:t xml:space="preserve">  (английский поэт)</w:t>
      </w:r>
      <w:r w:rsidR="000F2712">
        <w:rPr>
          <w:rFonts w:ascii="Times New Roman" w:hAnsi="Times New Roman"/>
          <w:sz w:val="28"/>
          <w:szCs w:val="28"/>
        </w:rPr>
        <w:tab/>
        <w:t>«</w:t>
      </w:r>
      <w:r w:rsidRPr="001F2B76">
        <w:rPr>
          <w:rFonts w:ascii="Times New Roman" w:hAnsi="Times New Roman"/>
          <w:b/>
          <w:iCs/>
          <w:sz w:val="28"/>
          <w:szCs w:val="28"/>
        </w:rPr>
        <w:t>ВОРЧУНЫ  ИЗ  УНЫЛЛОУ</w:t>
      </w:r>
      <w:r w:rsidR="000F2712">
        <w:rPr>
          <w:rFonts w:ascii="Times New Roman" w:hAnsi="Times New Roman"/>
          <w:b/>
          <w:iCs/>
          <w:sz w:val="28"/>
          <w:szCs w:val="28"/>
        </w:rPr>
        <w:t>»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 xml:space="preserve">...Все дуются, сердятся, злятся, боятся - 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А вдруг приключится такая беда:</w:t>
      </w:r>
    </w:p>
    <w:p w:rsidR="003D3D4B" w:rsidRPr="000E2530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 xml:space="preserve">А вдруг все напасти да враз прекратятся - </w:t>
      </w:r>
    </w:p>
    <w:p w:rsidR="003D3D4B" w:rsidRDefault="003D3D4B" w:rsidP="006B3EC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530">
        <w:rPr>
          <w:rFonts w:ascii="Times New Roman" w:hAnsi="Times New Roman"/>
          <w:sz w:val="28"/>
          <w:szCs w:val="28"/>
        </w:rPr>
        <w:t>На что же ворчать они станут тогда?!</w:t>
      </w:r>
    </w:p>
    <w:p w:rsidR="000A7194" w:rsidRPr="000F2712" w:rsidRDefault="00D7526E" w:rsidP="006B3ECC">
      <w:pPr>
        <w:pStyle w:val="1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  <w:color w:val="auto"/>
        </w:rPr>
        <w:t xml:space="preserve">Приложение № </w:t>
      </w:r>
      <w:r w:rsidR="000A7194" w:rsidRPr="000F2712">
        <w:rPr>
          <w:rFonts w:ascii="Times New Roman" w:eastAsia="Times New Roman CYR" w:hAnsi="Times New Roman" w:cs="Times New Roman"/>
          <w:color w:val="auto"/>
        </w:rPr>
        <w:t>2</w:t>
      </w:r>
      <w:r w:rsidR="000F2712" w:rsidRPr="000F2712">
        <w:rPr>
          <w:rFonts w:ascii="Times New Roman" w:eastAsia="Times New Roman CYR" w:hAnsi="Times New Roman" w:cs="Times New Roman"/>
          <w:color w:val="auto"/>
        </w:rPr>
        <w:tab/>
      </w:r>
      <w:bookmarkStart w:id="0" w:name="_GoBack"/>
      <w:bookmarkEnd w:id="0"/>
      <w:r w:rsidR="000A7194" w:rsidRPr="000F2712">
        <w:rPr>
          <w:rFonts w:ascii="Times New Roman" w:eastAsia="Times New Roman CYR" w:hAnsi="Times New Roman" w:cs="Times New Roman"/>
          <w:color w:val="auto"/>
        </w:rPr>
        <w:t>Детские творческие работы</w:t>
      </w:r>
    </w:p>
    <w:p w:rsidR="000A7194" w:rsidRPr="000E2530" w:rsidRDefault="000A7194" w:rsidP="006B3ECC">
      <w:pPr>
        <w:autoSpaceDE w:val="0"/>
        <w:ind w:firstLine="709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На уроках литератур</w:t>
      </w:r>
      <w:r>
        <w:rPr>
          <w:rFonts w:ascii="Times New Roman" w:eastAsia="Times New Roman CYR" w:hAnsi="Times New Roman" w:cs="Times New Roman CYR"/>
          <w:sz w:val="28"/>
          <w:szCs w:val="28"/>
        </w:rPr>
        <w:t>ного чтения,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осваивая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секреты смешного, которые </w:t>
      </w:r>
      <w:r w:rsidRPr="000A7194">
        <w:rPr>
          <w:rFonts w:ascii="Times New Roman" w:eastAsia="Times New Roman CYR" w:hAnsi="Times New Roman" w:cs="Times New Roman CYR"/>
          <w:sz w:val="28"/>
          <w:szCs w:val="28"/>
        </w:rPr>
        <w:t>используют разные авторы в юмористических стихах и в прозаических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произведениях</w:t>
      </w:r>
      <w:r>
        <w:rPr>
          <w:rFonts w:ascii="Times New Roman" w:eastAsia="Times New Roman CYR" w:hAnsi="Times New Roman" w:cs="Times New Roman CYR"/>
          <w:sz w:val="28"/>
          <w:szCs w:val="28"/>
        </w:rPr>
        <w:t>, учащиеся с увлечением создают свои юмористические тексты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. </w:t>
      </w:r>
      <w:r>
        <w:rPr>
          <w:rFonts w:ascii="Times New Roman" w:eastAsia="Times New Roman CYR" w:hAnsi="Times New Roman" w:cs="Times New Roman CYR"/>
          <w:sz w:val="28"/>
          <w:szCs w:val="28"/>
        </w:rPr>
        <w:t>При этом осознанно используют секреты смешного (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литературные способы создания комического) в своем творчестве.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Примерами могут служить детские тво</w:t>
      </w:r>
      <w:r>
        <w:rPr>
          <w:rFonts w:ascii="Times New Roman" w:eastAsia="Times New Roman CYR" w:hAnsi="Times New Roman" w:cs="Times New Roman CYR"/>
          <w:sz w:val="28"/>
          <w:szCs w:val="28"/>
        </w:rPr>
        <w:t>рческие работы второклассников.</w:t>
      </w:r>
    </w:p>
    <w:p w:rsidR="000A7194" w:rsidRPr="000F2712" w:rsidRDefault="000A7194" w:rsidP="006B3ECC">
      <w:pPr>
        <w:tabs>
          <w:tab w:val="left" w:pos="1428"/>
        </w:tabs>
        <w:autoSpaceDE w:val="0"/>
        <w:ind w:left="1068"/>
        <w:jc w:val="both"/>
        <w:rPr>
          <w:rFonts w:ascii="Times New Roman" w:eastAsia="Times New Roman CYR" w:hAnsi="Times New Roman" w:cs="Times New Roman CYR"/>
          <w:i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Подражая  Д.</w:t>
      </w:r>
      <w:r w:rsidR="000F2712">
        <w:rPr>
          <w:rFonts w:ascii="Times New Roman" w:eastAsia="Times New Roman CYR" w:hAnsi="Times New Roman" w:cs="Times New Roman CYR"/>
          <w:b/>
          <w:bCs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Хармсу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F2712">
        <w:rPr>
          <w:rFonts w:ascii="Times New Roman" w:eastAsia="Times New Roman CYR" w:hAnsi="Times New Roman" w:cs="Times New Roman CYR"/>
          <w:i/>
          <w:sz w:val="28"/>
          <w:szCs w:val="28"/>
        </w:rPr>
        <w:t>Продолжение  «ВРУНа»</w:t>
      </w:r>
    </w:p>
    <w:p w:rsidR="000A7194" w:rsidRPr="000E2530" w:rsidRDefault="000A7194" w:rsidP="006B3ECC">
      <w:pPr>
        <w:numPr>
          <w:ilvl w:val="0"/>
          <w:numId w:val="5"/>
        </w:numPr>
        <w:tabs>
          <w:tab w:val="left" w:pos="1068"/>
        </w:tabs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вы знаете, что  НА ?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вы знаете, что  ЕЛ ?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вы знаете, что  КЕ ?</w:t>
      </w:r>
    </w:p>
    <w:p w:rsidR="000A7194" w:rsidRPr="000E2530" w:rsidRDefault="000A7194" w:rsidP="006B3ECC">
      <w:pPr>
        <w:autoSpaceDE w:val="0"/>
        <w:ind w:left="765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 Что на елке вместо шишек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Появилась колбаса!</w:t>
      </w:r>
    </w:p>
    <w:p w:rsidR="000A7194" w:rsidRPr="000E2530" w:rsidRDefault="000A7194" w:rsidP="006B3ECC">
      <w:pPr>
        <w:autoSpaceDE w:val="0"/>
        <w:ind w:left="1067" w:firstLine="351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  Не сосиски, не сардельки,</w:t>
      </w:r>
    </w:p>
    <w:p w:rsidR="000A7194" w:rsidRPr="000E2530" w:rsidRDefault="000A7194" w:rsidP="006B3ECC">
      <w:pPr>
        <w:autoSpaceDE w:val="0"/>
        <w:ind w:left="70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</w:t>
      </w:r>
      <w:r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А большая колбаса!</w:t>
      </w:r>
    </w:p>
    <w:p w:rsidR="000A7194" w:rsidRPr="000E2530" w:rsidRDefault="000A7194" w:rsidP="006B3ECC">
      <w:pPr>
        <w:numPr>
          <w:ilvl w:val="0"/>
          <w:numId w:val="6"/>
        </w:numPr>
        <w:tabs>
          <w:tab w:val="left" w:pos="1068"/>
        </w:tabs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Ну!  Ну!  Ну!  Ну!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Врешь! Врешь! Врешь! Врешь!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Ну, сосиски,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Ну, сардельки,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Ну, еще туда-сюда,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А уж если колбаса - </w:t>
      </w:r>
    </w:p>
    <w:p w:rsidR="000A7194" w:rsidRPr="000A7194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Это просто ерунда!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A7194">
        <w:rPr>
          <w:rFonts w:ascii="Times New Roman" w:eastAsia="Times New Roman CYR" w:hAnsi="Times New Roman" w:cs="Times New Roman CYR"/>
          <w:sz w:val="28"/>
          <w:szCs w:val="28"/>
        </w:rPr>
        <w:tab/>
        <w:t xml:space="preserve"> Антон  В.  2 </w:t>
      </w:r>
      <w:r w:rsidR="000F2712">
        <w:rPr>
          <w:rFonts w:ascii="Times New Roman" w:eastAsia="Times New Roman CYR" w:hAnsi="Times New Roman" w:cs="Times New Roman CYR"/>
          <w:sz w:val="28"/>
          <w:szCs w:val="28"/>
        </w:rPr>
        <w:t>«А»</w:t>
      </w:r>
    </w:p>
    <w:p w:rsidR="000A7194" w:rsidRPr="000E2530" w:rsidRDefault="000A7194" w:rsidP="006B3ECC">
      <w:pPr>
        <w:tabs>
          <w:tab w:val="left" w:pos="1428"/>
        </w:tabs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</w:p>
    <w:p w:rsidR="000A7194" w:rsidRPr="000E2530" w:rsidRDefault="000A7194" w:rsidP="006B3ECC">
      <w:pPr>
        <w:numPr>
          <w:ilvl w:val="0"/>
          <w:numId w:val="7"/>
        </w:numPr>
        <w:tabs>
          <w:tab w:val="left" w:pos="1068"/>
        </w:tabs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вы знаете, что  У?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вы знаете, что  ЧИ?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вы знаете, что  ТЕЛЬ?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Что учитель, не учитель,</w:t>
      </w:r>
    </w:p>
    <w:p w:rsidR="000A7194" w:rsidRPr="000E2530" w:rsidRDefault="000A7194" w:rsidP="006B3ECC">
      <w:pPr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гурьба учеников?</w:t>
      </w:r>
    </w:p>
    <w:p w:rsidR="000A7194" w:rsidRPr="000E2530" w:rsidRDefault="000A7194" w:rsidP="006B3ECC">
      <w:pPr>
        <w:autoSpaceDE w:val="0"/>
        <w:ind w:left="70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  Не пятнадцать и не двадцать,</w:t>
      </w:r>
    </w:p>
    <w:p w:rsidR="000A7194" w:rsidRPr="000A7194" w:rsidRDefault="000A7194" w:rsidP="006B3ECC">
      <w:pPr>
        <w:autoSpaceDE w:val="0"/>
        <w:ind w:left="70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  А гурьба учеников!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A7194">
        <w:rPr>
          <w:rFonts w:ascii="Times New Roman" w:eastAsia="Times New Roman CYR" w:hAnsi="Times New Roman" w:cs="Times New Roman CYR"/>
          <w:sz w:val="28"/>
          <w:szCs w:val="28"/>
        </w:rPr>
        <w:t xml:space="preserve">Михаил Д.    2  </w:t>
      </w:r>
      <w:r w:rsidR="000F2712">
        <w:rPr>
          <w:rFonts w:ascii="Times New Roman" w:eastAsia="Times New Roman CYR" w:hAnsi="Times New Roman" w:cs="Times New Roman CYR"/>
          <w:sz w:val="28"/>
          <w:szCs w:val="28"/>
        </w:rPr>
        <w:t>«Б»</w:t>
      </w:r>
    </w:p>
    <w:p w:rsidR="000A7194" w:rsidRPr="000A7194" w:rsidRDefault="000A7194" w:rsidP="006B3ECC">
      <w:pPr>
        <w:autoSpaceDE w:val="0"/>
        <w:ind w:firstLine="708"/>
        <w:jc w:val="both"/>
        <w:rPr>
          <w:rFonts w:ascii="Times New Roman" w:eastAsia="Times New Roman CYR" w:hAnsi="Times New Roman" w:cs="Times New Roman CYR"/>
          <w:b/>
          <w:bCs/>
          <w:iCs/>
          <w:sz w:val="28"/>
          <w:szCs w:val="28"/>
        </w:rPr>
      </w:pPr>
      <w:r w:rsidRPr="000F2712">
        <w:rPr>
          <w:rFonts w:ascii="Times New Roman" w:eastAsia="Times New Roman CYR" w:hAnsi="Times New Roman" w:cs="Times New Roman CYR"/>
          <w:i/>
          <w:sz w:val="28"/>
          <w:szCs w:val="28"/>
        </w:rPr>
        <w:t>Учащиеся, сохранив композицию авторского произведения, его ритмическую организацию, вложили свои идеи-выдумки, свои образы</w:t>
      </w:r>
      <w:r w:rsidR="0076412F">
        <w:rPr>
          <w:rFonts w:ascii="Times New Roman" w:eastAsia="Times New Roman CYR" w:hAnsi="Times New Roman" w:cs="Times New Roman CYR"/>
          <w:i/>
          <w:sz w:val="28"/>
          <w:szCs w:val="28"/>
        </w:rPr>
        <w:t>,</w:t>
      </w:r>
      <w:r w:rsidRPr="000F2712">
        <w:rPr>
          <w:rFonts w:ascii="Times New Roman" w:eastAsia="Times New Roman CYR" w:hAnsi="Times New Roman" w:cs="Times New Roman CYR"/>
          <w:i/>
          <w:sz w:val="28"/>
          <w:szCs w:val="28"/>
        </w:rPr>
        <w:t xml:space="preserve"> построенные на секретах смешного: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</w:t>
      </w:r>
      <w:r w:rsidRPr="000A7194">
        <w:rPr>
          <w:rFonts w:ascii="Times New Roman" w:eastAsia="Times New Roman CYR" w:hAnsi="Times New Roman" w:cs="Times New Roman CYR"/>
          <w:b/>
          <w:bCs/>
          <w:iCs/>
          <w:sz w:val="28"/>
          <w:szCs w:val="28"/>
        </w:rPr>
        <w:t>небылица  и  все наоборот.</w:t>
      </w:r>
    </w:p>
    <w:p w:rsidR="000A7194" w:rsidRPr="000E2530" w:rsidRDefault="000A7194" w:rsidP="006B3ECC">
      <w:pPr>
        <w:tabs>
          <w:tab w:val="left" w:pos="1428"/>
        </w:tabs>
        <w:autoSpaceDE w:val="0"/>
        <w:ind w:left="1068"/>
        <w:jc w:val="both"/>
        <w:rPr>
          <w:rFonts w:ascii="Times New Roman" w:eastAsia="Times New Roman CYR" w:hAnsi="Times New Roman" w:cs="Times New Roman CYR"/>
          <w:sz w:val="28"/>
          <w:szCs w:val="28"/>
        </w:rPr>
      </w:pPr>
    </w:p>
    <w:p w:rsidR="000A7194" w:rsidRPr="000F2712" w:rsidRDefault="000A7194" w:rsidP="006B3ECC">
      <w:pPr>
        <w:tabs>
          <w:tab w:val="left" w:pos="1428"/>
        </w:tabs>
        <w:autoSpaceDE w:val="0"/>
        <w:ind w:left="1068"/>
        <w:jc w:val="center"/>
        <w:rPr>
          <w:rFonts w:ascii="Times New Roman" w:eastAsia="Times New Roman CYR" w:hAnsi="Times New Roman" w:cs="Times New Roman CYR"/>
          <w:i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Завиральная история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ab/>
      </w:r>
      <w:r w:rsidRPr="000F2712">
        <w:rPr>
          <w:rFonts w:ascii="Times New Roman" w:eastAsia="Times New Roman CYR" w:hAnsi="Times New Roman" w:cs="Times New Roman CYR"/>
          <w:i/>
          <w:sz w:val="28"/>
          <w:szCs w:val="28"/>
        </w:rPr>
        <w:t>(история на основе сюжета известной сказки с добавлением современных деталей и секретов смешного)</w:t>
      </w:r>
    </w:p>
    <w:p w:rsidR="000A7194" w:rsidRPr="00C40A71" w:rsidRDefault="000A7194" w:rsidP="006B3ECC">
      <w:pPr>
        <w:autoSpaceDE w:val="0"/>
        <w:ind w:left="708"/>
        <w:jc w:val="center"/>
        <w:rPr>
          <w:rFonts w:ascii="Times New Roman" w:eastAsia="Times New Roman CYR" w:hAnsi="Times New Roman" w:cs="Times New Roman CYR"/>
          <w:b/>
          <w:sz w:val="28"/>
          <w:szCs w:val="28"/>
        </w:rPr>
      </w:pPr>
      <w:r w:rsidRPr="00C40A71">
        <w:rPr>
          <w:rFonts w:ascii="Times New Roman" w:eastAsia="Times New Roman CYR" w:hAnsi="Times New Roman" w:cs="Times New Roman CYR"/>
          <w:b/>
          <w:sz w:val="28"/>
          <w:szCs w:val="28"/>
        </w:rPr>
        <w:t>Т</w:t>
      </w:r>
      <w:r w:rsidR="00771CCF">
        <w:rPr>
          <w:rFonts w:ascii="Times New Roman" w:eastAsia="Times New Roman CYR" w:hAnsi="Times New Roman" w:cs="Times New Roman CYR"/>
          <w:b/>
          <w:sz w:val="28"/>
          <w:szCs w:val="28"/>
        </w:rPr>
        <w:t>ри осленка</w:t>
      </w:r>
    </w:p>
    <w:p w:rsidR="000A7194" w:rsidRPr="000E2530" w:rsidRDefault="000A7194" w:rsidP="006B3ECC">
      <w:pPr>
        <w:autoSpaceDE w:val="0"/>
        <w:ind w:left="3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  <w:t xml:space="preserve">Жили-были три осленка. Самого быстрого звали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Еле-Еле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, самого глупого звали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Умняшка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, а самого ленивого — </w:t>
      </w: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Сейчас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. </w:t>
      </w:r>
    </w:p>
    <w:p w:rsidR="000A7194" w:rsidRPr="000E2530" w:rsidRDefault="000A7194" w:rsidP="006B3ECC">
      <w:pPr>
        <w:autoSpaceDE w:val="0"/>
        <w:ind w:left="3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  <w:t xml:space="preserve">Однажды </w:t>
      </w:r>
      <w:r w:rsidRPr="000E2530">
        <w:rPr>
          <w:rFonts w:ascii="Times New Roman" w:eastAsia="Times New Roman CYR" w:hAnsi="Times New Roman" w:cs="Times New Roman CYR"/>
          <w:b/>
          <w:sz w:val="28"/>
          <w:szCs w:val="28"/>
        </w:rPr>
        <w:t>Еле-Еле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предложил построить дом. Ослики погрузились в работу. </w:t>
      </w:r>
      <w:r w:rsidRPr="000E2530">
        <w:rPr>
          <w:rFonts w:ascii="Times New Roman" w:eastAsia="Times New Roman CYR" w:hAnsi="Times New Roman" w:cs="Times New Roman CYR"/>
          <w:b/>
          <w:sz w:val="28"/>
          <w:szCs w:val="28"/>
        </w:rPr>
        <w:t>Сейчас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за неделю положил  ТРИ  кирпича,  </w:t>
      </w:r>
      <w:r w:rsidRPr="000E2530">
        <w:rPr>
          <w:rFonts w:ascii="Times New Roman" w:eastAsia="Times New Roman CYR" w:hAnsi="Times New Roman" w:cs="Times New Roman CYR"/>
          <w:b/>
          <w:sz w:val="28"/>
          <w:szCs w:val="28"/>
        </w:rPr>
        <w:t>Умняшка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сделал стены из стекла, а крышу из соломы. Вот общий дом и готов ...</w:t>
      </w:r>
    </w:p>
    <w:p w:rsidR="000A7194" w:rsidRPr="000E2530" w:rsidRDefault="000A7194" w:rsidP="006B3ECC">
      <w:pPr>
        <w:autoSpaceDE w:val="0"/>
        <w:ind w:left="3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  <w:t xml:space="preserve"> </w:t>
      </w:r>
      <w:r w:rsidR="00C40A71">
        <w:rPr>
          <w:rFonts w:ascii="Times New Roman" w:eastAsia="Times New Roman CYR" w:hAnsi="Times New Roman" w:cs="Times New Roman CYR"/>
          <w:sz w:val="28"/>
          <w:szCs w:val="28"/>
        </w:rPr>
        <w:tab/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Валерия  Р.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  <w:t xml:space="preserve"> 2  </w:t>
      </w:r>
      <w:r w:rsidR="000F2712">
        <w:rPr>
          <w:rFonts w:ascii="Times New Roman" w:eastAsia="Times New Roman CYR" w:hAnsi="Times New Roman" w:cs="Times New Roman CYR"/>
          <w:sz w:val="28"/>
          <w:szCs w:val="28"/>
        </w:rPr>
        <w:t>«А»</w:t>
      </w:r>
    </w:p>
    <w:p w:rsidR="000A7194" w:rsidRPr="000F2712" w:rsidRDefault="000A7194" w:rsidP="006B3ECC">
      <w:pPr>
        <w:autoSpaceDE w:val="0"/>
        <w:ind w:left="30" w:firstLine="679"/>
        <w:jc w:val="both"/>
        <w:rPr>
          <w:rFonts w:ascii="Times New Roman" w:eastAsia="Times New Roman CYR" w:hAnsi="Times New Roman" w:cs="Times New Roman CYR"/>
          <w:i/>
          <w:sz w:val="28"/>
          <w:szCs w:val="28"/>
        </w:rPr>
      </w:pPr>
      <w:r w:rsidRPr="000F2712">
        <w:rPr>
          <w:rFonts w:ascii="Times New Roman" w:eastAsia="Times New Roman CYR" w:hAnsi="Times New Roman" w:cs="Times New Roman CYR"/>
          <w:i/>
          <w:sz w:val="28"/>
          <w:szCs w:val="28"/>
        </w:rPr>
        <w:t>Ученица обыграла секрет смешного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0E2530">
        <w:rPr>
          <w:rFonts w:ascii="Times New Roman" w:eastAsia="Times New Roman CYR" w:hAnsi="Times New Roman" w:cs="Times New Roman CYR"/>
          <w:b/>
          <w:bCs/>
          <w:i/>
          <w:iCs/>
          <w:sz w:val="28"/>
          <w:szCs w:val="28"/>
        </w:rPr>
        <w:t xml:space="preserve"> </w:t>
      </w:r>
      <w:r w:rsidRPr="00C40A71">
        <w:rPr>
          <w:rFonts w:ascii="Times New Roman" w:eastAsia="Times New Roman CYR" w:hAnsi="Times New Roman" w:cs="Times New Roman CYR"/>
          <w:b/>
          <w:bCs/>
          <w:iCs/>
          <w:sz w:val="28"/>
          <w:szCs w:val="28"/>
        </w:rPr>
        <w:t>все наоборот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</w:t>
      </w:r>
      <w:r w:rsidRPr="000F2712">
        <w:rPr>
          <w:rFonts w:ascii="Times New Roman" w:eastAsia="Times New Roman CYR" w:hAnsi="Times New Roman" w:cs="Times New Roman CYR"/>
          <w:i/>
          <w:sz w:val="28"/>
          <w:szCs w:val="28"/>
        </w:rPr>
        <w:t>в именах своих героев.</w:t>
      </w:r>
    </w:p>
    <w:p w:rsidR="00C40A71" w:rsidRDefault="00C40A71" w:rsidP="006B3ECC">
      <w:pPr>
        <w:autoSpaceDE w:val="0"/>
        <w:ind w:left="1068"/>
        <w:jc w:val="center"/>
        <w:rPr>
          <w:rFonts w:ascii="Times New Roman" w:eastAsia="Times New Roman CYR" w:hAnsi="Times New Roman" w:cs="Times New Roman CYR"/>
          <w:b/>
          <w:bCs/>
          <w:sz w:val="28"/>
          <w:szCs w:val="28"/>
        </w:rPr>
      </w:pPr>
    </w:p>
    <w:p w:rsidR="003D3D4B" w:rsidRPr="000E2530" w:rsidRDefault="003D3D4B" w:rsidP="006B3ECC">
      <w:pPr>
        <w:autoSpaceDE w:val="0"/>
        <w:ind w:left="1068"/>
        <w:jc w:val="center"/>
        <w:rPr>
          <w:rFonts w:ascii="Times New Roman" w:eastAsia="Times New Roman CYR" w:hAnsi="Times New Roman" w:cs="Times New Roman CYR"/>
          <w:b/>
          <w:bCs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b/>
          <w:bCs/>
          <w:sz w:val="28"/>
          <w:szCs w:val="28"/>
        </w:rPr>
        <w:t>Смешной случай из моей жизни</w:t>
      </w:r>
    </w:p>
    <w:p w:rsidR="0076412F" w:rsidRDefault="003D3D4B" w:rsidP="006B3ECC">
      <w:pPr>
        <w:autoSpaceDE w:val="0"/>
        <w:jc w:val="center"/>
        <w:rPr>
          <w:rFonts w:ascii="Times New Roman" w:eastAsia="Times New Roman CYR" w:hAnsi="Times New Roman" w:cs="Times New Roman CYR"/>
          <w:i/>
          <w:iCs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i/>
          <w:iCs/>
          <w:sz w:val="28"/>
          <w:szCs w:val="28"/>
        </w:rPr>
        <w:t>Шевелящийся кончик носа</w:t>
      </w:r>
      <w:r w:rsidR="00C40A71">
        <w:rPr>
          <w:rFonts w:ascii="Times New Roman" w:eastAsia="Times New Roman CYR" w:hAnsi="Times New Roman" w:cs="Times New Roman CYR"/>
          <w:i/>
          <w:iCs/>
          <w:sz w:val="28"/>
          <w:szCs w:val="28"/>
        </w:rPr>
        <w:t xml:space="preserve">  (отрывки)</w:t>
      </w:r>
    </w:p>
    <w:p w:rsidR="003D3D4B" w:rsidRPr="0076412F" w:rsidRDefault="003D3D4B" w:rsidP="006B3ECC">
      <w:pPr>
        <w:autoSpaceDE w:val="0"/>
        <w:ind w:firstLine="709"/>
        <w:rPr>
          <w:rFonts w:ascii="Times New Roman" w:eastAsia="Times New Roman CYR" w:hAnsi="Times New Roman" w:cs="Times New Roman CYR"/>
          <w:i/>
          <w:iCs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Когда я была маленькая, я никак не могла понять, почему мама всегда догадывается, когда я говорю неправду.</w:t>
      </w:r>
    </w:p>
    <w:p w:rsidR="003D3D4B" w:rsidRPr="000E2530" w:rsidRDefault="003D3D4B" w:rsidP="006B3ECC">
      <w:pPr>
        <w:tabs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   </w:t>
      </w:r>
      <w:r w:rsidR="0076412F">
        <w:rPr>
          <w:rFonts w:ascii="Times New Roman" w:eastAsia="Times New Roman CYR" w:hAnsi="Times New Roman" w:cs="Times New Roman CYR"/>
          <w:sz w:val="28"/>
          <w:szCs w:val="28"/>
        </w:rPr>
        <w:t xml:space="preserve">  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>Однажды я спросила:</w:t>
      </w:r>
    </w:p>
    <w:p w:rsidR="003D3D4B" w:rsidRPr="000E2530" w:rsidRDefault="003D3D4B" w:rsidP="006B3ECC">
      <w:pPr>
        <w:numPr>
          <w:ilvl w:val="0"/>
          <w:numId w:val="8"/>
        </w:numPr>
        <w:tabs>
          <w:tab w:val="left" w:pos="360"/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Мама, как тебе удается всегда различать, правду я говорю или нет?</w:t>
      </w:r>
    </w:p>
    <w:p w:rsidR="003D3D4B" w:rsidRPr="000E2530" w:rsidRDefault="0076412F" w:rsidP="006B3ECC">
      <w:pPr>
        <w:tabs>
          <w:tab w:val="left" w:pos="3375"/>
        </w:tabs>
        <w:autoSpaceDE w:val="0"/>
        <w:ind w:left="36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     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>Мама улыбнулась и ответила:</w:t>
      </w:r>
    </w:p>
    <w:p w:rsidR="003D3D4B" w:rsidRPr="000E2530" w:rsidRDefault="003D3D4B" w:rsidP="006B3ECC">
      <w:pPr>
        <w:numPr>
          <w:ilvl w:val="0"/>
          <w:numId w:val="8"/>
        </w:numPr>
        <w:tabs>
          <w:tab w:val="left" w:pos="360"/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А я вижу! Когда ты говоришь неправду, у тебя кончик носа шевелится!</w:t>
      </w:r>
    </w:p>
    <w:p w:rsidR="003D3D4B" w:rsidRPr="000E2530" w:rsidRDefault="0076412F" w:rsidP="006B3ECC">
      <w:pPr>
        <w:tabs>
          <w:tab w:val="left" w:pos="3375"/>
        </w:tabs>
        <w:autoSpaceDE w:val="0"/>
        <w:ind w:left="36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    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>Я удивилась: как это я никогда не замечала, что у меня нос может шевелиться? ...</w:t>
      </w:r>
      <w:r w:rsidR="00C40A71">
        <w:rPr>
          <w:rFonts w:ascii="Times New Roman" w:eastAsia="Times New Roman CYR" w:hAnsi="Times New Roman" w:cs="Times New Roman CYR"/>
          <w:sz w:val="28"/>
          <w:szCs w:val="28"/>
        </w:rPr>
        <w:t xml:space="preserve">   …   …</w:t>
      </w:r>
    </w:p>
    <w:p w:rsidR="0076412F" w:rsidRDefault="003D3D4B" w:rsidP="006B3ECC">
      <w:pPr>
        <w:tabs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-    Не я! - сказала я </w:t>
      </w:r>
      <w:r w:rsidR="00771CCF">
        <w:rPr>
          <w:rFonts w:ascii="Times New Roman" w:eastAsia="Times New Roman CYR" w:hAnsi="Times New Roman" w:cs="Times New Roman CYR"/>
          <w:sz w:val="28"/>
          <w:szCs w:val="28"/>
        </w:rPr>
        <w:t xml:space="preserve">в этот раз </w:t>
      </w:r>
      <w:r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и тут же скосила глаза на кончик своего носа. </w:t>
      </w:r>
    </w:p>
    <w:p w:rsidR="003D3D4B" w:rsidRPr="000E2530" w:rsidRDefault="0076412F" w:rsidP="006B3ECC">
      <w:pPr>
        <w:tabs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         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>Н</w:t>
      </w:r>
      <w:r>
        <w:rPr>
          <w:rFonts w:ascii="Times New Roman" w:eastAsia="Times New Roman CYR" w:hAnsi="Times New Roman" w:cs="Times New Roman CYR"/>
          <w:sz w:val="28"/>
          <w:szCs w:val="28"/>
        </w:rPr>
        <w:t>еужели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он сейчас зашевелится?! Предатель</w:t>
      </w:r>
      <w:r>
        <w:rPr>
          <w:rFonts w:ascii="Times New Roman" w:eastAsia="Times New Roman CYR" w:hAnsi="Times New Roman" w:cs="Times New Roman CYR"/>
          <w:sz w:val="28"/>
          <w:szCs w:val="28"/>
        </w:rPr>
        <w:t>!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..  По-моему, </w:t>
      </w:r>
      <w:r w:rsidR="003D3D4B" w:rsidRPr="000E2530">
        <w:rPr>
          <w:rFonts w:ascii="Times New Roman" w:eastAsia="Times New Roman CYR" w:hAnsi="Times New Roman" w:cs="Times New Roman CYR"/>
          <w:b/>
          <w:sz w:val="28"/>
          <w:szCs w:val="28"/>
        </w:rPr>
        <w:t>нос оставался неподвижным, как памятник или маленький сучок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>. Ему ведь так и положено. Но нет! Мама с папой почему-то смеялись, а мама приговаривала:</w:t>
      </w:r>
    </w:p>
    <w:p w:rsidR="003D3D4B" w:rsidRPr="000E2530" w:rsidRDefault="003D3D4B" w:rsidP="006B3ECC">
      <w:pPr>
        <w:numPr>
          <w:ilvl w:val="0"/>
          <w:numId w:val="9"/>
        </w:numPr>
        <w:tabs>
          <w:tab w:val="left" w:pos="360"/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>Вижу-вижу! Нос-то шевелится! Неправду говоришь!..</w:t>
      </w:r>
    </w:p>
    <w:p w:rsidR="003D3D4B" w:rsidRPr="000E2530" w:rsidRDefault="0076412F" w:rsidP="006B3ECC">
      <w:pPr>
        <w:tabs>
          <w:tab w:val="left" w:pos="337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         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>Теперь я стала старше и понимаю, что нос са</w:t>
      </w:r>
      <w:r w:rsidR="00C40A71">
        <w:rPr>
          <w:rFonts w:ascii="Times New Roman" w:eastAsia="Times New Roman CYR" w:hAnsi="Times New Roman" w:cs="Times New Roman CYR"/>
          <w:sz w:val="28"/>
          <w:szCs w:val="28"/>
        </w:rPr>
        <w:t xml:space="preserve">м по себе шевелиться не станет, 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>но я поняла и другое — обманывать нехоро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шо, даже если знаешь, ЧТО  НОС 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>НЕ ВЫДАСТ.</w:t>
      </w:r>
      <w:r>
        <w:rPr>
          <w:rFonts w:ascii="Times New Roman" w:eastAsia="Times New Roman CYR" w:hAnsi="Times New Roman" w:cs="Times New Roman CYR"/>
          <w:sz w:val="28"/>
          <w:szCs w:val="28"/>
        </w:rPr>
        <w:tab/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                Маргарита К.</w:t>
      </w:r>
      <w:r w:rsidR="00C40A71">
        <w:rPr>
          <w:rFonts w:ascii="Times New Roman" w:eastAsia="Times New Roman CYR" w:hAnsi="Times New Roman" w:cs="Times New Roman CYR"/>
          <w:sz w:val="28"/>
          <w:szCs w:val="28"/>
        </w:rPr>
        <w:tab/>
      </w:r>
      <w:r w:rsidR="000F2712">
        <w:rPr>
          <w:rFonts w:ascii="Times New Roman" w:eastAsia="Times New Roman CYR" w:hAnsi="Times New Roman" w:cs="Times New Roman CYR"/>
          <w:sz w:val="28"/>
          <w:szCs w:val="28"/>
        </w:rPr>
        <w:tab/>
        <w:t>2  «Б»</w:t>
      </w:r>
    </w:p>
    <w:p w:rsidR="003D3D4B" w:rsidRPr="00C40A71" w:rsidRDefault="000F2712" w:rsidP="006B3ECC">
      <w:pPr>
        <w:tabs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b/>
          <w:bCs/>
          <w:iCs/>
          <w:sz w:val="28"/>
          <w:szCs w:val="28"/>
        </w:rPr>
      </w:pPr>
      <w:r w:rsidRPr="000F2712">
        <w:rPr>
          <w:rFonts w:ascii="Times New Roman" w:eastAsia="Times New Roman CYR" w:hAnsi="Times New Roman" w:cs="Times New Roman CYR"/>
          <w:i/>
          <w:sz w:val="28"/>
          <w:szCs w:val="28"/>
        </w:rPr>
        <w:t xml:space="preserve">       </w:t>
      </w:r>
      <w:r w:rsidR="0076412F">
        <w:rPr>
          <w:rFonts w:ascii="Times New Roman" w:eastAsia="Times New Roman CYR" w:hAnsi="Times New Roman" w:cs="Times New Roman CYR"/>
          <w:i/>
          <w:sz w:val="28"/>
          <w:szCs w:val="28"/>
        </w:rPr>
        <w:t>Ученица использовала</w:t>
      </w:r>
      <w:r w:rsidR="003D3D4B" w:rsidRPr="000E2530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3D3D4B" w:rsidRPr="000E2530">
        <w:rPr>
          <w:rFonts w:ascii="Times New Roman" w:eastAsia="Times New Roman CYR" w:hAnsi="Times New Roman" w:cs="Times New Roman CYR"/>
          <w:b/>
          <w:bCs/>
          <w:i/>
          <w:iCs/>
          <w:sz w:val="28"/>
          <w:szCs w:val="28"/>
        </w:rPr>
        <w:t xml:space="preserve"> </w:t>
      </w:r>
      <w:r w:rsidR="0076412F">
        <w:rPr>
          <w:rFonts w:ascii="Times New Roman" w:eastAsia="Times New Roman CYR" w:hAnsi="Times New Roman" w:cs="Times New Roman CYR"/>
          <w:b/>
          <w:bCs/>
          <w:iCs/>
          <w:sz w:val="28"/>
          <w:szCs w:val="28"/>
        </w:rPr>
        <w:t>необычную ситуацию</w:t>
      </w:r>
      <w:r w:rsidR="0076412F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76412F" w:rsidRPr="0076412F">
        <w:rPr>
          <w:rFonts w:ascii="Times New Roman" w:eastAsia="Times New Roman CYR" w:hAnsi="Times New Roman" w:cs="Times New Roman CYR"/>
          <w:i/>
          <w:sz w:val="28"/>
          <w:szCs w:val="28"/>
        </w:rPr>
        <w:t>и</w:t>
      </w:r>
      <w:r w:rsidR="003D3D4B" w:rsidRPr="00C40A71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3D3D4B" w:rsidRPr="00C40A71">
        <w:rPr>
          <w:rFonts w:ascii="Times New Roman" w:eastAsia="Times New Roman CYR" w:hAnsi="Times New Roman" w:cs="Times New Roman CYR"/>
          <w:b/>
          <w:bCs/>
          <w:iCs/>
          <w:sz w:val="28"/>
          <w:szCs w:val="28"/>
        </w:rPr>
        <w:t>необычное сравнение.</w:t>
      </w:r>
    </w:p>
    <w:p w:rsidR="003D3D4B" w:rsidRPr="000E2530" w:rsidRDefault="003D3D4B" w:rsidP="006B3ECC">
      <w:pPr>
        <w:tabs>
          <w:tab w:val="left" w:pos="3015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 w:rsidRPr="000E2530">
        <w:rPr>
          <w:rFonts w:ascii="Times New Roman" w:eastAsia="Times New Roman CYR" w:hAnsi="Times New Roman" w:cs="Times New Roman CYR"/>
          <w:sz w:val="28"/>
          <w:szCs w:val="28"/>
        </w:rPr>
        <w:tab/>
      </w:r>
    </w:p>
    <w:p w:rsidR="003D3D4B" w:rsidRDefault="0076412F" w:rsidP="006B3ECC">
      <w:pPr>
        <w:pStyle w:val="1"/>
        <w:rPr>
          <w:rFonts w:ascii="Times New Roman" w:eastAsia="Times New Roman CYR" w:hAnsi="Times New Roman" w:cs="Times New Roman"/>
          <w:color w:val="auto"/>
        </w:rPr>
      </w:pPr>
      <w:r w:rsidRPr="006B3ECC">
        <w:rPr>
          <w:rFonts w:ascii="Times New Roman" w:eastAsia="Times New Roman CYR" w:hAnsi="Times New Roman" w:cs="Times New Roman"/>
          <w:color w:val="auto"/>
        </w:rPr>
        <w:t>Список литературы</w:t>
      </w:r>
    </w:p>
    <w:p w:rsidR="006B3ECC" w:rsidRPr="006B3ECC" w:rsidRDefault="006B3ECC" w:rsidP="006B3ECC"/>
    <w:p w:rsidR="006B3ECC" w:rsidRPr="006B3ECC" w:rsidRDefault="0076412F" w:rsidP="006B3ECC">
      <w:pPr>
        <w:tabs>
          <w:tab w:val="left" w:pos="720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>1.</w:t>
      </w:r>
      <w:r w:rsidR="006B3ECC" w:rsidRPr="006B3ECC">
        <w:t xml:space="preserve"> </w:t>
      </w:r>
      <w:r w:rsidR="006B3ECC" w:rsidRPr="006B3ECC">
        <w:rPr>
          <w:rFonts w:ascii="Times New Roman" w:eastAsia="Times New Roman CYR" w:hAnsi="Times New Roman" w:cs="Times New Roman CYR"/>
          <w:sz w:val="28"/>
          <w:szCs w:val="28"/>
        </w:rPr>
        <w:t>Акинтьев Е.С., Ашичев В.А.  и др.</w:t>
      </w:r>
      <w:r w:rsidR="006B3ECC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6B3ECC" w:rsidRPr="006B3ECC">
        <w:rPr>
          <w:rFonts w:ascii="Times New Roman" w:eastAsia="Times New Roman CYR" w:hAnsi="Times New Roman" w:cs="Times New Roman CYR"/>
          <w:sz w:val="28"/>
          <w:szCs w:val="28"/>
        </w:rPr>
        <w:t>Успешное чтение: теория и практика. Методическое пособие для педагогов.</w:t>
      </w:r>
      <w:r w:rsidR="006B3ECC"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="006B3ECC" w:rsidRPr="006B3ECC">
        <w:rPr>
          <w:rFonts w:ascii="Times New Roman" w:eastAsia="Times New Roman CYR" w:hAnsi="Times New Roman" w:cs="Times New Roman CYR"/>
          <w:sz w:val="28"/>
          <w:szCs w:val="28"/>
        </w:rPr>
        <w:tab/>
        <w:t>СПб.: Издательство «ЛЕМА»,  2009</w:t>
      </w:r>
    </w:p>
    <w:p w:rsidR="006B3ECC" w:rsidRPr="006B3ECC" w:rsidRDefault="006B3ECC" w:rsidP="0045411E">
      <w:pPr>
        <w:tabs>
          <w:tab w:val="left" w:pos="720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2.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Все наоборот. Небылицы и нелепицы в стихах / Сост. Г. Кружков</w:t>
      </w:r>
      <w:r w:rsidR="0045411E">
        <w:rPr>
          <w:rFonts w:ascii="Times New Roman" w:eastAsia="Times New Roman CYR" w:hAnsi="Times New Roman" w:cs="Times New Roman CYR"/>
          <w:sz w:val="28"/>
          <w:szCs w:val="28"/>
        </w:rPr>
        <w:t xml:space="preserve">.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М.; Просвещение,  1993</w:t>
      </w:r>
    </w:p>
    <w:p w:rsidR="006B3ECC" w:rsidRPr="006B3ECC" w:rsidRDefault="006B3ECC" w:rsidP="006B3ECC">
      <w:pPr>
        <w:tabs>
          <w:tab w:val="left" w:pos="720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3.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Выготский Л.С.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Воображение и творчество в детском возрасте.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М.; Просвещение,  1991</w:t>
      </w:r>
    </w:p>
    <w:p w:rsidR="006B3ECC" w:rsidRPr="006B3ECC" w:rsidRDefault="006B3ECC" w:rsidP="006B3ECC">
      <w:pPr>
        <w:tabs>
          <w:tab w:val="left" w:pos="720"/>
        </w:tabs>
        <w:autoSpaceDE w:val="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  <w:r>
        <w:rPr>
          <w:rFonts w:ascii="Times New Roman" w:eastAsia="Times New Roman CYR" w:hAnsi="Times New Roman" w:cs="Times New Roman CYR"/>
          <w:sz w:val="28"/>
          <w:szCs w:val="28"/>
        </w:rPr>
        <w:t xml:space="preserve">4.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Гин С.И.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Мир фантазии. Пособие для учителя начальной школы.</w:t>
      </w:r>
      <w:r>
        <w:rPr>
          <w:rFonts w:ascii="Times New Roman" w:eastAsia="Times New Roman CYR" w:hAnsi="Times New Roman" w:cs="Times New Roman CYR"/>
          <w:sz w:val="28"/>
          <w:szCs w:val="28"/>
        </w:rPr>
        <w:t xml:space="preserve"> </w:t>
      </w:r>
      <w:r w:rsidRPr="006B3ECC">
        <w:rPr>
          <w:rFonts w:ascii="Times New Roman" w:eastAsia="Times New Roman CYR" w:hAnsi="Times New Roman" w:cs="Times New Roman CYR"/>
          <w:sz w:val="28"/>
          <w:szCs w:val="28"/>
        </w:rPr>
        <w:t>М.; Вита-Пресс,  2001</w:t>
      </w:r>
    </w:p>
    <w:p w:rsidR="006B3ECC" w:rsidRDefault="006B3ECC" w:rsidP="006B3ECC">
      <w:pPr>
        <w:pStyle w:val="a7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 Мухина И.А.,  Сивакова А.Н. Педагогические мастерские по литературе. СПб.;  Корифей,  2002</w:t>
      </w:r>
    </w:p>
    <w:p w:rsidR="006B3ECC" w:rsidRDefault="006B3ECC" w:rsidP="006B3ECC">
      <w:pPr>
        <w:pStyle w:val="a7"/>
        <w:rPr>
          <w:rFonts w:ascii="Times New Roman" w:hAnsi="Times New Roman"/>
          <w:sz w:val="28"/>
          <w:szCs w:val="34"/>
        </w:rPr>
      </w:pPr>
    </w:p>
    <w:p w:rsidR="006B3ECC" w:rsidRDefault="006B3ECC" w:rsidP="006B3ECC">
      <w:pPr>
        <w:pStyle w:val="a7"/>
        <w:rPr>
          <w:rFonts w:ascii="Times New Roman" w:hAnsi="Times New Roman"/>
          <w:sz w:val="28"/>
          <w:szCs w:val="34"/>
        </w:rPr>
      </w:pPr>
    </w:p>
    <w:p w:rsidR="006B3ECC" w:rsidRDefault="006B3ECC" w:rsidP="006B3ECC">
      <w:pPr>
        <w:pStyle w:val="a7"/>
        <w:rPr>
          <w:rFonts w:ascii="Times New Roman" w:hAnsi="Times New Roman"/>
          <w:sz w:val="28"/>
          <w:szCs w:val="34"/>
        </w:rPr>
      </w:pPr>
    </w:p>
    <w:p w:rsidR="006B3ECC" w:rsidRDefault="006B3ECC" w:rsidP="006B3ECC">
      <w:pPr>
        <w:pStyle w:val="a7"/>
        <w:rPr>
          <w:rFonts w:ascii="Times New Roman" w:hAnsi="Times New Roman"/>
          <w:sz w:val="28"/>
          <w:szCs w:val="34"/>
        </w:rPr>
      </w:pPr>
    </w:p>
    <w:p w:rsidR="0076412F" w:rsidRDefault="0076412F" w:rsidP="006B3ECC">
      <w:pPr>
        <w:tabs>
          <w:tab w:val="left" w:pos="720"/>
        </w:tabs>
        <w:autoSpaceDE w:val="0"/>
        <w:ind w:left="360"/>
        <w:jc w:val="both"/>
        <w:rPr>
          <w:rFonts w:ascii="Times New Roman" w:eastAsia="Times New Roman CYR" w:hAnsi="Times New Roman" w:cs="Times New Roman CYR"/>
          <w:sz w:val="28"/>
          <w:szCs w:val="28"/>
        </w:rPr>
      </w:pPr>
    </w:p>
    <w:sectPr w:rsidR="0076412F" w:rsidSect="00CE36D3">
      <w:footerReference w:type="default" r:id="rId8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C7" w:rsidRDefault="00482AC7">
      <w:r>
        <w:separator/>
      </w:r>
    </w:p>
  </w:endnote>
  <w:endnote w:type="continuationSeparator" w:id="0">
    <w:p w:rsidR="00482AC7" w:rsidRDefault="0048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12F" w:rsidRDefault="0076412F">
    <w:pPr>
      <w:pStyle w:val="ab"/>
      <w:ind w:right="360"/>
    </w:pPr>
  </w:p>
  <w:p w:rsidR="0076412F" w:rsidRDefault="0076412F">
    <w:pPr>
      <w:pStyle w:val="ab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8623D50" wp14:editId="1BD70D77">
              <wp:simplePos x="0" y="0"/>
              <wp:positionH relativeFrom="page">
                <wp:posOffset>6207760</wp:posOffset>
              </wp:positionH>
              <wp:positionV relativeFrom="paragraph">
                <wp:posOffset>635</wp:posOffset>
              </wp:positionV>
              <wp:extent cx="969645" cy="141605"/>
              <wp:effectExtent l="6985" t="635" r="4445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645" cy="141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12F" w:rsidRDefault="0076412F">
                          <w:pPr>
                            <w:pStyle w:val="ab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82AC7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8.8pt;margin-top:.05pt;width:76.35pt;height:11.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GsiAIAABs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" stroked="f">
              <v:fill opacity="0"/>
              <v:textbox inset="0,0,0,0">
                <w:txbxContent>
                  <w:p w:rsidR="0076412F" w:rsidRDefault="0076412F">
                    <w:pPr>
                      <w:pStyle w:val="ab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82AC7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C7" w:rsidRDefault="00482AC7">
      <w:r>
        <w:separator/>
      </w:r>
    </w:p>
  </w:footnote>
  <w:footnote w:type="continuationSeparator" w:id="0">
    <w:p w:rsidR="00482AC7" w:rsidRDefault="00482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498"/>
        </w:tabs>
        <w:ind w:left="2498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3218"/>
        </w:tabs>
        <w:ind w:left="321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578"/>
        </w:tabs>
        <w:ind w:left="357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38"/>
        </w:tabs>
        <w:ind w:left="3938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298"/>
        </w:tabs>
        <w:ind w:left="4298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4658"/>
        </w:tabs>
        <w:ind w:left="4658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5018"/>
        </w:tabs>
        <w:ind w:left="5018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72"/>
        </w:tabs>
        <w:ind w:left="372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32"/>
        </w:tabs>
        <w:ind w:left="732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92"/>
        </w:tabs>
        <w:ind w:left="109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52"/>
        </w:tabs>
        <w:ind w:left="1452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12"/>
        </w:tabs>
        <w:ind w:left="1812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72"/>
        </w:tabs>
        <w:ind w:left="2172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32"/>
        </w:tabs>
        <w:ind w:left="253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92"/>
        </w:tabs>
        <w:ind w:left="289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52"/>
        </w:tabs>
        <w:ind w:left="3252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3"/>
        </w:tabs>
        <w:ind w:left="363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3"/>
        </w:tabs>
        <w:ind w:left="144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3"/>
        </w:tabs>
        <w:ind w:left="180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3"/>
        </w:tabs>
        <w:ind w:left="216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3"/>
        </w:tabs>
        <w:ind w:left="252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3"/>
        </w:tabs>
        <w:ind w:left="288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3"/>
        </w:tabs>
        <w:ind w:left="3243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2006325E"/>
    <w:multiLevelType w:val="hybridMultilevel"/>
    <w:tmpl w:val="52C6F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B5BDA"/>
    <w:multiLevelType w:val="hybridMultilevel"/>
    <w:tmpl w:val="E6EA3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8193A"/>
    <w:multiLevelType w:val="hybridMultilevel"/>
    <w:tmpl w:val="1A0246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95CD5"/>
    <w:multiLevelType w:val="hybridMultilevel"/>
    <w:tmpl w:val="1FD8E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F6071"/>
    <w:multiLevelType w:val="hybridMultilevel"/>
    <w:tmpl w:val="15247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0A7CA0"/>
    <w:multiLevelType w:val="hybridMultilevel"/>
    <w:tmpl w:val="BABE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A0"/>
    <w:rsid w:val="000040C2"/>
    <w:rsid w:val="00021966"/>
    <w:rsid w:val="00026424"/>
    <w:rsid w:val="000618E0"/>
    <w:rsid w:val="00080E6C"/>
    <w:rsid w:val="000A7194"/>
    <w:rsid w:val="000E2530"/>
    <w:rsid w:val="000F2712"/>
    <w:rsid w:val="000F7882"/>
    <w:rsid w:val="00111CC3"/>
    <w:rsid w:val="00150AAC"/>
    <w:rsid w:val="00161CA7"/>
    <w:rsid w:val="00163184"/>
    <w:rsid w:val="00192380"/>
    <w:rsid w:val="00195BB5"/>
    <w:rsid w:val="001C20F3"/>
    <w:rsid w:val="001F2B76"/>
    <w:rsid w:val="002B12A9"/>
    <w:rsid w:val="002C54B2"/>
    <w:rsid w:val="00362F0A"/>
    <w:rsid w:val="003B0141"/>
    <w:rsid w:val="003C39A7"/>
    <w:rsid w:val="003D37A0"/>
    <w:rsid w:val="003D3D4B"/>
    <w:rsid w:val="0041195A"/>
    <w:rsid w:val="00417F9C"/>
    <w:rsid w:val="00452E09"/>
    <w:rsid w:val="0045411E"/>
    <w:rsid w:val="00482AC7"/>
    <w:rsid w:val="004E216C"/>
    <w:rsid w:val="00521C4C"/>
    <w:rsid w:val="00524E73"/>
    <w:rsid w:val="00583462"/>
    <w:rsid w:val="00650C9C"/>
    <w:rsid w:val="006B2CAE"/>
    <w:rsid w:val="006B3ECC"/>
    <w:rsid w:val="00731C33"/>
    <w:rsid w:val="00740DA0"/>
    <w:rsid w:val="0076412F"/>
    <w:rsid w:val="00771CCF"/>
    <w:rsid w:val="007B4FBF"/>
    <w:rsid w:val="008147F6"/>
    <w:rsid w:val="00891BB9"/>
    <w:rsid w:val="008B239F"/>
    <w:rsid w:val="00955D06"/>
    <w:rsid w:val="00972D05"/>
    <w:rsid w:val="00A22A19"/>
    <w:rsid w:val="00A247C9"/>
    <w:rsid w:val="00A30ACD"/>
    <w:rsid w:val="00A72D97"/>
    <w:rsid w:val="00A81545"/>
    <w:rsid w:val="00B1190F"/>
    <w:rsid w:val="00BC1F06"/>
    <w:rsid w:val="00BE3304"/>
    <w:rsid w:val="00C40A71"/>
    <w:rsid w:val="00C97A76"/>
    <w:rsid w:val="00CE36D3"/>
    <w:rsid w:val="00D452D7"/>
    <w:rsid w:val="00D7526E"/>
    <w:rsid w:val="00D878BB"/>
    <w:rsid w:val="00DB0168"/>
    <w:rsid w:val="00E20374"/>
    <w:rsid w:val="00E80C5A"/>
    <w:rsid w:val="00EF54FC"/>
    <w:rsid w:val="00F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20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20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1">
    <w:name w:val="Основной шрифт абзаца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styleId="a3">
    <w:name w:val="page number"/>
    <w:basedOn w:val="11"/>
    <w:semiHidden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semiHidden/>
    <w:pPr>
      <w:spacing w:after="120"/>
    </w:pPr>
  </w:style>
  <w:style w:type="paragraph" w:styleId="a8">
    <w:name w:val="List"/>
    <w:basedOn w:val="a7"/>
    <w:semiHidden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6"/>
    <w:next w:val="aa"/>
    <w:qFormat/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7"/>
  </w:style>
  <w:style w:type="paragraph" w:styleId="ad">
    <w:name w:val="List Paragraph"/>
    <w:basedOn w:val="a"/>
    <w:uiPriority w:val="34"/>
    <w:qFormat/>
    <w:rsid w:val="008147F6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452E09"/>
    <w:rPr>
      <w:color w:val="0000FF"/>
      <w:u w:val="single"/>
    </w:rPr>
  </w:style>
  <w:style w:type="paragraph" w:styleId="af">
    <w:name w:val="No Spacing"/>
    <w:uiPriority w:val="1"/>
    <w:qFormat/>
    <w:rsid w:val="00BC1F0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customStyle="1" w:styleId="10">
    <w:name w:val="Заголовок 1 Знак"/>
    <w:basedOn w:val="a0"/>
    <w:link w:val="1"/>
    <w:uiPriority w:val="9"/>
    <w:rsid w:val="001C20F3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20F3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20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20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1">
    <w:name w:val="Основной шрифт абзаца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styleId="a3">
    <w:name w:val="page number"/>
    <w:basedOn w:val="11"/>
    <w:semiHidden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semiHidden/>
    <w:pPr>
      <w:spacing w:after="120"/>
    </w:pPr>
  </w:style>
  <w:style w:type="paragraph" w:styleId="a8">
    <w:name w:val="List"/>
    <w:basedOn w:val="a7"/>
    <w:semiHidden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6"/>
    <w:next w:val="aa"/>
    <w:qFormat/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7"/>
  </w:style>
  <w:style w:type="paragraph" w:styleId="ad">
    <w:name w:val="List Paragraph"/>
    <w:basedOn w:val="a"/>
    <w:uiPriority w:val="34"/>
    <w:qFormat/>
    <w:rsid w:val="008147F6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452E09"/>
    <w:rPr>
      <w:color w:val="0000FF"/>
      <w:u w:val="single"/>
    </w:rPr>
  </w:style>
  <w:style w:type="paragraph" w:styleId="af">
    <w:name w:val="No Spacing"/>
    <w:uiPriority w:val="1"/>
    <w:qFormat/>
    <w:rsid w:val="00BC1F0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customStyle="1" w:styleId="10">
    <w:name w:val="Заголовок 1 Знак"/>
    <w:basedOn w:val="a0"/>
    <w:link w:val="1"/>
    <w:uiPriority w:val="9"/>
    <w:rsid w:val="001C20F3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20F3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3031</Words>
  <Characters>17280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>шаблон для Елены первый</vt:lpstr>
      <vt:lpstr>Юмористические произведения на уроках литературного чтения                      </vt:lpstr>
      <vt:lpstr>    Планируемыми  результатами   учебно-познавательной,   исследовательской работы с</vt:lpstr>
      <vt:lpstr>Технология организации учебно-познавательной работы учащихся</vt:lpstr>
      <vt:lpstr>    1 этап - подготовительный </vt:lpstr>
      <vt:lpstr>    2 этап – погружение (постановка проблемы)</vt:lpstr>
      <vt:lpstr>    3 этап – исследование юмористических текстов</vt:lpstr>
      <vt:lpstr>    4 этап – представление промежуточного результата групповой работы</vt:lpstr>
      <vt:lpstr>    5 этап – юмористическая разминка</vt:lpstr>
      <vt:lpstr>    6 этап – социализация, представление творческой работы</vt:lpstr>
      <vt:lpstr>    7 этап – подведение итогов, рефлексия</vt:lpstr>
      <vt:lpstr>    Последействие </vt:lpstr>
      <vt:lpstr>    Комментарии для учителя ***</vt:lpstr>
      <vt:lpstr>Приложение № 1	ПРИМЕРЫ  ТЕКСТОВ  </vt:lpstr>
      <vt:lpstr>Приложение № 2	Детские творческие работы</vt:lpstr>
      <vt:lpstr>Список литературы</vt:lpstr>
    </vt:vector>
  </TitlesOfParts>
  <Company>Home</Company>
  <LinksUpToDate>false</LinksUpToDate>
  <CharactersWithSpaces>20271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для Елены первый</dc:title>
  <dc:subject/>
  <dc:creator>setup</dc:creator>
  <cp:keywords/>
  <cp:lastModifiedBy>Al</cp:lastModifiedBy>
  <cp:revision>2</cp:revision>
  <cp:lastPrinted>1900-12-31T21:00:00Z</cp:lastPrinted>
  <dcterms:created xsi:type="dcterms:W3CDTF">2015-04-22T15:33:00Z</dcterms:created>
  <dcterms:modified xsi:type="dcterms:W3CDTF">2015-04-22T15:33:00Z</dcterms:modified>
</cp:coreProperties>
</file>