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6D" w:rsidRPr="006479C9" w:rsidRDefault="0037386D" w:rsidP="0037386D">
      <w:pPr>
        <w:rPr>
          <w:rFonts w:ascii="Times New Roman" w:hAnsi="Times New Roman" w:cs="Times New Roman"/>
          <w:sz w:val="24"/>
        </w:rPr>
      </w:pPr>
    </w:p>
    <w:p w:rsidR="009638FF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«Средняя общеобразовательная школа №3», </w:t>
      </w: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Конспект урока </w:t>
      </w:r>
      <w:r w:rsidR="006E22E6">
        <w:rPr>
          <w:rFonts w:ascii="Times New Roman" w:hAnsi="Times New Roman" w:cs="Times New Roman"/>
          <w:b/>
          <w:bCs/>
          <w:sz w:val="28"/>
          <w:szCs w:val="28"/>
        </w:rPr>
        <w:t>обучения грамоте в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классе </w:t>
      </w: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теме:</w:t>
      </w:r>
    </w:p>
    <w:p w:rsidR="008E778B" w:rsidRPr="000C6B1A" w:rsidRDefault="006E22E6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B1A">
        <w:rPr>
          <w:rFonts w:ascii="Times New Roman" w:hAnsi="Times New Roman" w:cs="Times New Roman"/>
          <w:b/>
          <w:sz w:val="28"/>
          <w:szCs w:val="28"/>
        </w:rPr>
        <w:t xml:space="preserve">«Звуки [г], [г']. буквы </w:t>
      </w:r>
      <w:proofErr w:type="spellStart"/>
      <w:proofErr w:type="gramStart"/>
      <w:r w:rsidRPr="000C6B1A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  <w:r w:rsidRPr="000C6B1A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</w:t>
      </w: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78B" w:rsidRDefault="008E778B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6D25" w:rsidRDefault="008E778B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Подготовила: учитель начальных классов </w:t>
      </w:r>
    </w:p>
    <w:p w:rsidR="008E778B" w:rsidRDefault="001C6D25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Ирина Николаевна Брусянина</w:t>
      </w: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86D" w:rsidRDefault="0037386D" w:rsidP="0037386D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18C5" w:rsidRDefault="00ED03E4" w:rsidP="00ED03E4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ийск</w:t>
      </w:r>
    </w:p>
    <w:p w:rsidR="00ED03E4" w:rsidRDefault="00ED03E4" w:rsidP="00ED03E4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03E4" w:rsidRDefault="00ED03E4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E22E6" w:rsidRDefault="006E22E6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E22E6" w:rsidRDefault="006E22E6" w:rsidP="008E778B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479C9" w:rsidRDefault="006479C9" w:rsidP="006479C9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Конспект урока </w:t>
      </w:r>
      <w:r w:rsidR="006E22E6">
        <w:rPr>
          <w:rFonts w:ascii="Times New Roman" w:hAnsi="Times New Roman" w:cs="Times New Roman"/>
          <w:b/>
          <w:bCs/>
          <w:sz w:val="28"/>
          <w:szCs w:val="28"/>
        </w:rPr>
        <w:t>обучения грамоте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479C9" w:rsidRPr="00276440" w:rsidRDefault="006479C9" w:rsidP="006479C9">
      <w:pPr>
        <w:shd w:val="clear" w:color="auto" w:fill="FFFFFF"/>
        <w:tabs>
          <w:tab w:val="left" w:pos="0"/>
          <w:tab w:val="left" w:leader="underscore" w:pos="11554"/>
        </w:tabs>
        <w:spacing w:before="48" w:line="360" w:lineRule="auto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276440">
        <w:rPr>
          <w:rFonts w:ascii="Times New Roman" w:hAnsi="Times New Roman" w:cs="Times New Roman"/>
          <w:spacing w:val="-3"/>
          <w:sz w:val="28"/>
          <w:szCs w:val="28"/>
        </w:rPr>
        <w:t>Ф.И.О. учителя:</w:t>
      </w:r>
      <w:r w:rsidRPr="006479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6D25">
        <w:rPr>
          <w:rFonts w:ascii="Times New Roman" w:hAnsi="Times New Roman" w:cs="Times New Roman"/>
          <w:bCs/>
          <w:sz w:val="28"/>
          <w:szCs w:val="28"/>
        </w:rPr>
        <w:t>Ирина Николаевна Брусянина</w:t>
      </w:r>
    </w:p>
    <w:p w:rsidR="006479C9" w:rsidRPr="00276440" w:rsidRDefault="006479C9" w:rsidP="006479C9">
      <w:pPr>
        <w:shd w:val="clear" w:color="auto" w:fill="FFFFFF"/>
        <w:tabs>
          <w:tab w:val="left" w:pos="0"/>
          <w:tab w:val="left" w:leader="underscore" w:pos="2808"/>
          <w:tab w:val="left" w:leader="underscore" w:pos="4906"/>
          <w:tab w:val="left" w:leader="underscore" w:pos="11558"/>
        </w:tabs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76440">
        <w:rPr>
          <w:rFonts w:ascii="Times New Roman" w:hAnsi="Times New Roman" w:cs="Times New Roman"/>
          <w:spacing w:val="-7"/>
          <w:sz w:val="28"/>
          <w:szCs w:val="28"/>
        </w:rPr>
        <w:t>Класс: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E22E6">
        <w:rPr>
          <w:rFonts w:ascii="Times New Roman" w:hAnsi="Times New Roman" w:cs="Times New Roman"/>
          <w:spacing w:val="-7"/>
          <w:sz w:val="28"/>
          <w:szCs w:val="28"/>
        </w:rPr>
        <w:t>1</w:t>
      </w:r>
    </w:p>
    <w:p w:rsidR="006479C9" w:rsidRPr="00276440" w:rsidRDefault="006479C9" w:rsidP="006479C9">
      <w:pPr>
        <w:shd w:val="clear" w:color="auto" w:fill="FFFFFF"/>
        <w:tabs>
          <w:tab w:val="left" w:pos="0"/>
          <w:tab w:val="left" w:leader="underscore" w:pos="2808"/>
          <w:tab w:val="left" w:leader="underscore" w:pos="4906"/>
          <w:tab w:val="left" w:leader="underscore" w:pos="11558"/>
        </w:tabs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76440">
        <w:rPr>
          <w:rFonts w:ascii="Times New Roman" w:hAnsi="Times New Roman" w:cs="Times New Roman"/>
          <w:spacing w:val="-3"/>
          <w:sz w:val="28"/>
          <w:szCs w:val="28"/>
        </w:rPr>
        <w:t xml:space="preserve">Предмет: </w:t>
      </w:r>
      <w:r w:rsidR="006E22E6">
        <w:rPr>
          <w:rFonts w:ascii="Times New Roman" w:hAnsi="Times New Roman" w:cs="Times New Roman"/>
          <w:i/>
          <w:iCs/>
          <w:spacing w:val="-3"/>
          <w:sz w:val="28"/>
          <w:szCs w:val="28"/>
        </w:rPr>
        <w:t>обучение грамоте</w:t>
      </w:r>
      <w:r w:rsidRPr="00276440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 </w:t>
      </w:r>
    </w:p>
    <w:p w:rsidR="006479C9" w:rsidRPr="00276440" w:rsidRDefault="006479C9" w:rsidP="006479C9">
      <w:pPr>
        <w:shd w:val="clear" w:color="auto" w:fill="FFFFFF"/>
        <w:tabs>
          <w:tab w:val="left" w:pos="0"/>
          <w:tab w:val="left" w:leader="underscore" w:pos="11549"/>
        </w:tabs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76440">
        <w:rPr>
          <w:rFonts w:ascii="Times New Roman" w:hAnsi="Times New Roman" w:cs="Times New Roman"/>
          <w:spacing w:val="-4"/>
          <w:sz w:val="28"/>
          <w:szCs w:val="28"/>
        </w:rPr>
        <w:t xml:space="preserve">Тема урока: </w:t>
      </w:r>
      <w:r w:rsidR="006E22E6" w:rsidRPr="006E22E6">
        <w:rPr>
          <w:rFonts w:ascii="Times New Roman" w:hAnsi="Times New Roman" w:cs="Times New Roman"/>
          <w:sz w:val="28"/>
          <w:szCs w:val="28"/>
        </w:rPr>
        <w:t xml:space="preserve">«Звуки [г], [г']. буквы </w:t>
      </w:r>
      <w:proofErr w:type="spellStart"/>
      <w:proofErr w:type="gramStart"/>
      <w:r w:rsidR="006E22E6" w:rsidRPr="006E22E6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6E22E6" w:rsidRPr="006E22E6">
        <w:rPr>
          <w:rFonts w:ascii="Times New Roman" w:hAnsi="Times New Roman" w:cs="Times New Roman"/>
          <w:sz w:val="28"/>
          <w:szCs w:val="28"/>
        </w:rPr>
        <w:t xml:space="preserve">»                                           </w:t>
      </w:r>
    </w:p>
    <w:p w:rsidR="006479C9" w:rsidRPr="00276440" w:rsidRDefault="006479C9" w:rsidP="006479C9">
      <w:pPr>
        <w:shd w:val="clear" w:color="auto" w:fill="FFFFFF"/>
        <w:tabs>
          <w:tab w:val="left" w:pos="0"/>
          <w:tab w:val="left" w:leader="underscore" w:pos="11549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6440">
        <w:rPr>
          <w:rFonts w:ascii="Times New Roman" w:hAnsi="Times New Roman" w:cs="Times New Roman"/>
          <w:spacing w:val="-1"/>
          <w:sz w:val="28"/>
          <w:szCs w:val="28"/>
        </w:rPr>
        <w:t xml:space="preserve">Место и роль урока в изучаемой теме: </w:t>
      </w:r>
      <w:r w:rsidRPr="00276440">
        <w:rPr>
          <w:rFonts w:ascii="Times New Roman" w:hAnsi="Times New Roman" w:cs="Times New Roman"/>
          <w:i/>
          <w:iCs/>
          <w:spacing w:val="-1"/>
          <w:sz w:val="28"/>
          <w:szCs w:val="28"/>
        </w:rPr>
        <w:t>первый урок по теме</w:t>
      </w:r>
      <w:r w:rsidRPr="00276440">
        <w:rPr>
          <w:rFonts w:ascii="Times New Roman" w:hAnsi="Times New Roman" w:cs="Times New Roman"/>
          <w:sz w:val="28"/>
          <w:szCs w:val="28"/>
        </w:rPr>
        <w:t>.</w:t>
      </w:r>
    </w:p>
    <w:p w:rsidR="006E22E6" w:rsidRPr="006E22E6" w:rsidRDefault="006E22E6" w:rsidP="00F963B2">
      <w:pPr>
        <w:rPr>
          <w:rFonts w:ascii="Times New Roman" w:hAnsi="Times New Roman" w:cs="Times New Roman"/>
          <w:sz w:val="28"/>
          <w:szCs w:val="28"/>
        </w:rPr>
      </w:pPr>
      <w:r w:rsidRPr="006E22E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E22E6">
        <w:rPr>
          <w:rFonts w:ascii="Times New Roman" w:hAnsi="Times New Roman" w:cs="Times New Roman"/>
          <w:sz w:val="28"/>
          <w:szCs w:val="28"/>
        </w:rPr>
        <w:t xml:space="preserve"> создание условий для обеспечения осознания и усвоения согласного звука [г] </w:t>
      </w:r>
      <w:proofErr w:type="gramStart"/>
      <w:r w:rsidRPr="006E22E6">
        <w:rPr>
          <w:rFonts w:ascii="Times New Roman" w:hAnsi="Times New Roman" w:cs="Times New Roman"/>
          <w:sz w:val="28"/>
          <w:szCs w:val="28"/>
        </w:rPr>
        <w:t>и[</w:t>
      </w:r>
      <w:proofErr w:type="gramEnd"/>
      <w:r w:rsidR="00F63B5C">
        <w:rPr>
          <w:rFonts w:ascii="Times New Roman" w:hAnsi="Times New Roman" w:cs="Times New Roman"/>
          <w:sz w:val="28"/>
          <w:szCs w:val="28"/>
        </w:rPr>
        <w:t>г'] и обозначения его буквой  Г,</w:t>
      </w:r>
      <w:r w:rsidRPr="006E22E6">
        <w:rPr>
          <w:rFonts w:ascii="Times New Roman" w:hAnsi="Times New Roman" w:cs="Times New Roman"/>
          <w:sz w:val="28"/>
          <w:szCs w:val="28"/>
        </w:rPr>
        <w:t xml:space="preserve">г </w:t>
      </w:r>
    </w:p>
    <w:p w:rsidR="006E22E6" w:rsidRPr="006E22E6" w:rsidRDefault="006E22E6" w:rsidP="006E22E6">
      <w:pPr>
        <w:spacing w:line="10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6E22E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E22E6" w:rsidRPr="006E22E6" w:rsidRDefault="006E22E6" w:rsidP="006E22E6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6E22E6">
        <w:rPr>
          <w:rFonts w:ascii="Times New Roman" w:hAnsi="Times New Roman" w:cs="Times New Roman"/>
          <w:sz w:val="28"/>
          <w:szCs w:val="28"/>
        </w:rPr>
        <w:t>предметные:  создать условия для формирования представлений учащихся о звуке [</w:t>
      </w:r>
      <w:proofErr w:type="gramStart"/>
      <w:r w:rsidRPr="006E22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E22E6">
        <w:rPr>
          <w:rFonts w:ascii="Times New Roman" w:hAnsi="Times New Roman" w:cs="Times New Roman"/>
          <w:sz w:val="28"/>
          <w:szCs w:val="28"/>
        </w:rPr>
        <w:t>] и [г'] и  букве г,  характеристике звука, познакомить с соответствующей буквой и формировать умения печатать заглавную и строчную букву; для закрепления умения читать слоги, слова и предложения с новой буквой.</w:t>
      </w:r>
    </w:p>
    <w:p w:rsidR="006E22E6" w:rsidRPr="006E22E6" w:rsidRDefault="006E22E6" w:rsidP="006E22E6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6E22E6">
        <w:rPr>
          <w:rFonts w:ascii="Times New Roman" w:hAnsi="Times New Roman" w:cs="Times New Roman"/>
          <w:sz w:val="28"/>
          <w:szCs w:val="28"/>
        </w:rPr>
        <w:t xml:space="preserve">воспитательные: формирование норм нравственно – этического поведения в разных формах работы; </w:t>
      </w:r>
    </w:p>
    <w:p w:rsidR="006E22E6" w:rsidRPr="006E22E6" w:rsidRDefault="006E22E6" w:rsidP="006E22E6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E22E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6E22E6">
        <w:rPr>
          <w:rFonts w:ascii="Times New Roman" w:hAnsi="Times New Roman" w:cs="Times New Roman"/>
          <w:sz w:val="28"/>
          <w:szCs w:val="28"/>
        </w:rPr>
        <w:t>: развитие навыка работы с Азбукой; развитие мыслительных операций: анализа, синтеза, обобщения; уточнение и расширение словарного запаса учащихся при ответах на вопросы.</w:t>
      </w:r>
    </w:p>
    <w:p w:rsidR="006E22E6" w:rsidRPr="006E22E6" w:rsidRDefault="006E22E6" w:rsidP="006E22E6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6E22E6">
        <w:rPr>
          <w:rFonts w:ascii="Times New Roman" w:hAnsi="Times New Roman" w:cs="Times New Roman"/>
          <w:b/>
          <w:bCs/>
          <w:sz w:val="28"/>
          <w:szCs w:val="28"/>
        </w:rPr>
        <w:t>Планируемый результат:</w:t>
      </w:r>
      <w:r w:rsidRPr="006E22E6">
        <w:rPr>
          <w:rFonts w:ascii="Times New Roman" w:hAnsi="Times New Roman" w:cs="Times New Roman"/>
          <w:sz w:val="28"/>
          <w:szCs w:val="28"/>
        </w:rPr>
        <w:t xml:space="preserve"> знать звук [</w:t>
      </w:r>
      <w:proofErr w:type="gramStart"/>
      <w:r w:rsidRPr="006E22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E22E6">
        <w:rPr>
          <w:rFonts w:ascii="Times New Roman" w:hAnsi="Times New Roman" w:cs="Times New Roman"/>
          <w:sz w:val="28"/>
          <w:szCs w:val="28"/>
        </w:rPr>
        <w:t>] и букву [г]; давать его характеристику, уметь читать слоги, слова и предложения с новой буквой; уметь печатать заглавную и строчную букву.</w:t>
      </w:r>
    </w:p>
    <w:p w:rsidR="006E22E6" w:rsidRPr="006E22E6" w:rsidRDefault="006E22E6" w:rsidP="006E22E6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6E22E6">
        <w:rPr>
          <w:rFonts w:ascii="Times New Roman" w:hAnsi="Times New Roman" w:cs="Times New Roman"/>
          <w:b/>
          <w:bCs/>
          <w:sz w:val="28"/>
          <w:szCs w:val="28"/>
        </w:rPr>
        <w:t>Методы:</w:t>
      </w:r>
      <w:r w:rsidRPr="006E22E6">
        <w:rPr>
          <w:rFonts w:ascii="Times New Roman" w:hAnsi="Times New Roman" w:cs="Times New Roman"/>
          <w:sz w:val="28"/>
          <w:szCs w:val="28"/>
        </w:rPr>
        <w:t xml:space="preserve"> объяснительно – иллюстративный, частично – поисковый.  </w:t>
      </w:r>
    </w:p>
    <w:p w:rsidR="006E22E6" w:rsidRPr="006E22E6" w:rsidRDefault="006E22E6" w:rsidP="006E22E6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6E22E6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Pr="006E22E6">
        <w:rPr>
          <w:rFonts w:ascii="Times New Roman" w:hAnsi="Times New Roman" w:cs="Times New Roman"/>
          <w:sz w:val="28"/>
          <w:szCs w:val="28"/>
        </w:rPr>
        <w:t xml:space="preserve"> организации познавательной деятельности учащихся: фронтальная, парная, индивидуальная. </w:t>
      </w:r>
    </w:p>
    <w:p w:rsidR="006E22E6" w:rsidRPr="006E22E6" w:rsidRDefault="006E22E6" w:rsidP="006E22E6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6E22E6">
        <w:rPr>
          <w:rFonts w:ascii="Times New Roman" w:hAnsi="Times New Roman" w:cs="Times New Roman"/>
          <w:b/>
          <w:bCs/>
          <w:sz w:val="28"/>
          <w:szCs w:val="28"/>
        </w:rPr>
        <w:t xml:space="preserve">Система контроля: </w:t>
      </w:r>
      <w:r w:rsidRPr="006E22E6">
        <w:rPr>
          <w:rFonts w:ascii="Times New Roman" w:hAnsi="Times New Roman" w:cs="Times New Roman"/>
          <w:sz w:val="28"/>
          <w:szCs w:val="28"/>
        </w:rPr>
        <w:t xml:space="preserve">контроль учителя, взаимоконтроль, самоконтроль. </w:t>
      </w:r>
    </w:p>
    <w:p w:rsidR="00F963B2" w:rsidRPr="00F963B2" w:rsidRDefault="00F963B2" w:rsidP="006E22E6">
      <w:pPr>
        <w:rPr>
          <w:rFonts w:ascii="Times New Roman" w:hAnsi="Times New Roman" w:cs="Times New Roman"/>
          <w:sz w:val="28"/>
        </w:rPr>
      </w:pPr>
      <w:r w:rsidRPr="00F963B2">
        <w:rPr>
          <w:rFonts w:ascii="Times New Roman" w:hAnsi="Times New Roman" w:cs="Times New Roman"/>
          <w:b/>
          <w:sz w:val="28"/>
        </w:rPr>
        <w:t>Тип урока</w:t>
      </w:r>
      <w:r w:rsidRPr="00F963B2">
        <w:rPr>
          <w:rFonts w:ascii="Times New Roman" w:hAnsi="Times New Roman" w:cs="Times New Roman"/>
          <w:sz w:val="28"/>
        </w:rPr>
        <w:t>: открытия новых знаний.</w:t>
      </w:r>
    </w:p>
    <w:p w:rsidR="00F963B2" w:rsidRDefault="00F963B2" w:rsidP="006E22E6">
      <w:pPr>
        <w:shd w:val="clear" w:color="auto" w:fill="FFFFFF"/>
        <w:tabs>
          <w:tab w:val="left" w:pos="0"/>
          <w:tab w:val="left" w:pos="547"/>
          <w:tab w:val="left" w:leader="underscore" w:pos="11525"/>
        </w:tabs>
        <w:jc w:val="both"/>
        <w:rPr>
          <w:rFonts w:ascii="Times New Roman" w:hAnsi="Times New Roman" w:cs="Times New Roman"/>
          <w:sz w:val="28"/>
        </w:rPr>
      </w:pPr>
      <w:proofErr w:type="gramStart"/>
      <w:r w:rsidRPr="00F963B2">
        <w:rPr>
          <w:rFonts w:ascii="Times New Roman" w:hAnsi="Times New Roman" w:cs="Times New Roman"/>
          <w:b/>
          <w:sz w:val="28"/>
        </w:rPr>
        <w:t>Оборудование</w:t>
      </w:r>
      <w:r w:rsidRPr="00F963B2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F963B2">
        <w:rPr>
          <w:rFonts w:ascii="Times New Roman" w:hAnsi="Times New Roman" w:cs="Times New Roman"/>
          <w:sz w:val="28"/>
        </w:rPr>
        <w:t>мультимедийный</w:t>
      </w:r>
      <w:proofErr w:type="spellEnd"/>
      <w:r w:rsidRPr="00F963B2">
        <w:rPr>
          <w:rFonts w:ascii="Times New Roman" w:hAnsi="Times New Roman" w:cs="Times New Roman"/>
          <w:sz w:val="28"/>
        </w:rPr>
        <w:t xml:space="preserve"> проекто</w:t>
      </w:r>
      <w:r w:rsidR="00234A03">
        <w:rPr>
          <w:rFonts w:ascii="Times New Roman" w:hAnsi="Times New Roman" w:cs="Times New Roman"/>
          <w:sz w:val="28"/>
        </w:rPr>
        <w:t>р</w:t>
      </w:r>
      <w:r w:rsidR="006E22E6">
        <w:rPr>
          <w:rFonts w:ascii="Times New Roman" w:hAnsi="Times New Roman" w:cs="Times New Roman"/>
          <w:sz w:val="28"/>
        </w:rPr>
        <w:t>, видеоролик мультфильма</w:t>
      </w:r>
      <w:r w:rsidRPr="00F963B2">
        <w:rPr>
          <w:rFonts w:ascii="Times New Roman" w:hAnsi="Times New Roman" w:cs="Times New Roman"/>
          <w:sz w:val="36"/>
        </w:rPr>
        <w:t>,</w:t>
      </w:r>
      <w:r w:rsidR="00026BB2">
        <w:rPr>
          <w:rFonts w:ascii="Times New Roman" w:hAnsi="Times New Roman" w:cs="Times New Roman"/>
          <w:sz w:val="36"/>
        </w:rPr>
        <w:t xml:space="preserve"> </w:t>
      </w:r>
      <w:r w:rsidR="006E22E6" w:rsidRPr="006E22E6">
        <w:rPr>
          <w:rFonts w:ascii="Times New Roman" w:hAnsi="Times New Roman" w:cs="Times New Roman"/>
          <w:sz w:val="28"/>
          <w:szCs w:val="28"/>
        </w:rPr>
        <w:t>изображение гнома</w:t>
      </w:r>
      <w:r w:rsidR="006E22E6">
        <w:rPr>
          <w:rFonts w:ascii="Times New Roman" w:hAnsi="Times New Roman" w:cs="Times New Roman"/>
          <w:sz w:val="36"/>
        </w:rPr>
        <w:t xml:space="preserve">, </w:t>
      </w:r>
      <w:r w:rsidR="00026BB2" w:rsidRPr="00026BB2">
        <w:rPr>
          <w:rFonts w:ascii="Times New Roman" w:hAnsi="Times New Roman" w:cs="Times New Roman"/>
          <w:sz w:val="28"/>
          <w:szCs w:val="28"/>
        </w:rPr>
        <w:t>документ-камера</w:t>
      </w:r>
      <w:r w:rsidR="00026BB2">
        <w:rPr>
          <w:rFonts w:ascii="Times New Roman" w:hAnsi="Times New Roman" w:cs="Times New Roman"/>
          <w:sz w:val="36"/>
        </w:rPr>
        <w:t>,</w:t>
      </w:r>
      <w:r w:rsidRPr="00F963B2">
        <w:rPr>
          <w:rFonts w:ascii="Times New Roman" w:hAnsi="Times New Roman" w:cs="Times New Roman"/>
          <w:sz w:val="36"/>
        </w:rPr>
        <w:t xml:space="preserve"> </w:t>
      </w:r>
      <w:r w:rsidRPr="00F963B2">
        <w:rPr>
          <w:rFonts w:ascii="Times New Roman" w:hAnsi="Times New Roman" w:cs="Times New Roman"/>
          <w:sz w:val="28"/>
        </w:rPr>
        <w:t>учебник «</w:t>
      </w:r>
      <w:r w:rsidR="006E22E6">
        <w:rPr>
          <w:rFonts w:ascii="Times New Roman" w:hAnsi="Times New Roman" w:cs="Times New Roman"/>
          <w:sz w:val="28"/>
        </w:rPr>
        <w:t>Азбука», 1</w:t>
      </w:r>
      <w:r w:rsidRPr="00F963B2">
        <w:rPr>
          <w:rFonts w:ascii="Times New Roman" w:hAnsi="Times New Roman" w:cs="Times New Roman"/>
          <w:sz w:val="28"/>
        </w:rPr>
        <w:t xml:space="preserve"> класс</w:t>
      </w:r>
      <w:r w:rsidR="00026BB2">
        <w:rPr>
          <w:rFonts w:ascii="Times New Roman" w:hAnsi="Times New Roman" w:cs="Times New Roman"/>
          <w:sz w:val="28"/>
        </w:rPr>
        <w:t xml:space="preserve"> </w:t>
      </w:r>
      <w:r w:rsidR="006E22E6">
        <w:rPr>
          <w:rFonts w:ascii="Times New Roman" w:hAnsi="Times New Roman" w:cs="Times New Roman"/>
          <w:sz w:val="28"/>
        </w:rPr>
        <w:t>Н.В.Нечаева</w:t>
      </w:r>
      <w:r w:rsidRPr="00F963B2">
        <w:rPr>
          <w:rFonts w:ascii="Times New Roman" w:hAnsi="Times New Roman" w:cs="Times New Roman"/>
          <w:sz w:val="28"/>
        </w:rPr>
        <w:t>,</w:t>
      </w:r>
      <w:r w:rsidR="006E22E6">
        <w:rPr>
          <w:rFonts w:ascii="Times New Roman" w:hAnsi="Times New Roman" w:cs="Times New Roman"/>
          <w:sz w:val="28"/>
        </w:rPr>
        <w:t xml:space="preserve"> изображения «</w:t>
      </w:r>
      <w:proofErr w:type="spellStart"/>
      <w:r w:rsidR="006E22E6">
        <w:rPr>
          <w:rFonts w:ascii="Times New Roman" w:hAnsi="Times New Roman" w:cs="Times New Roman"/>
          <w:sz w:val="28"/>
        </w:rPr>
        <w:t>звуковичков</w:t>
      </w:r>
      <w:proofErr w:type="spellEnd"/>
      <w:r w:rsidR="006E22E6">
        <w:rPr>
          <w:rFonts w:ascii="Times New Roman" w:hAnsi="Times New Roman" w:cs="Times New Roman"/>
          <w:sz w:val="28"/>
        </w:rPr>
        <w:t xml:space="preserve">», цветные квадраты для составления схем, </w:t>
      </w:r>
      <w:r w:rsidRPr="00F963B2">
        <w:rPr>
          <w:rFonts w:ascii="Times New Roman" w:hAnsi="Times New Roman" w:cs="Times New Roman"/>
          <w:sz w:val="28"/>
        </w:rPr>
        <w:t xml:space="preserve"> </w:t>
      </w:r>
      <w:r w:rsidR="00A62C33">
        <w:rPr>
          <w:rFonts w:ascii="Times New Roman" w:hAnsi="Times New Roman" w:cs="Times New Roman"/>
          <w:sz w:val="28"/>
        </w:rPr>
        <w:t>опорные таблички, карточки</w:t>
      </w:r>
      <w:r w:rsidR="006E22E6">
        <w:rPr>
          <w:rFonts w:ascii="Times New Roman" w:hAnsi="Times New Roman" w:cs="Times New Roman"/>
          <w:sz w:val="28"/>
        </w:rPr>
        <w:t xml:space="preserve"> с текстом</w:t>
      </w:r>
      <w:r w:rsidR="00A62C33">
        <w:rPr>
          <w:rFonts w:ascii="Times New Roman" w:hAnsi="Times New Roman" w:cs="Times New Roman"/>
          <w:sz w:val="28"/>
        </w:rPr>
        <w:t xml:space="preserve"> для индивидуальной работы</w:t>
      </w:r>
      <w:r w:rsidR="006E22E6">
        <w:rPr>
          <w:rFonts w:ascii="Times New Roman" w:hAnsi="Times New Roman" w:cs="Times New Roman"/>
          <w:sz w:val="28"/>
        </w:rPr>
        <w:t>.</w:t>
      </w:r>
      <w:proofErr w:type="gramEnd"/>
    </w:p>
    <w:p w:rsidR="00656361" w:rsidRDefault="00656361" w:rsidP="00F963B2">
      <w:pPr>
        <w:rPr>
          <w:rFonts w:ascii="Times New Roman" w:hAnsi="Times New Roman" w:cs="Times New Roman"/>
          <w:color w:val="FF0000"/>
        </w:rPr>
      </w:pPr>
    </w:p>
    <w:p w:rsidR="006E22E6" w:rsidRDefault="006E22E6" w:rsidP="00F963B2">
      <w:pPr>
        <w:rPr>
          <w:rFonts w:ascii="Times New Roman" w:hAnsi="Times New Roman" w:cs="Times New Roman"/>
          <w:color w:val="FF0000"/>
        </w:rPr>
        <w:sectPr w:rsidR="006E22E6" w:rsidSect="00E55EB6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DF3A57" w:rsidRDefault="00DF3A57" w:rsidP="00F963B2"/>
    <w:p w:rsidR="00DF3A57" w:rsidRDefault="00B408AE" w:rsidP="00B408A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</w:t>
      </w:r>
      <w:r w:rsidR="00DF3A57" w:rsidRPr="00DF3A57">
        <w:rPr>
          <w:rFonts w:ascii="Times New Roman" w:hAnsi="Times New Roman" w:cs="Times New Roman"/>
          <w:b/>
          <w:sz w:val="28"/>
        </w:rPr>
        <w:t>Ход урока</w:t>
      </w:r>
    </w:p>
    <w:p w:rsidR="00DF3A57" w:rsidRPr="00DF3A57" w:rsidRDefault="00DF3A57" w:rsidP="00DF3A57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3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8"/>
        <w:gridCol w:w="3087"/>
        <w:gridCol w:w="3685"/>
        <w:gridCol w:w="3119"/>
        <w:gridCol w:w="2977"/>
      </w:tblGrid>
      <w:tr w:rsidR="000C3B0F" w:rsidRPr="00026BB2" w:rsidTr="00F01945">
        <w:tc>
          <w:tcPr>
            <w:tcW w:w="458" w:type="dxa"/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7" w:type="dxa"/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977" w:type="dxa"/>
          </w:tcPr>
          <w:p w:rsidR="002851C0" w:rsidRPr="00026BB2" w:rsidRDefault="002851C0" w:rsidP="007767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Формир</w:t>
            </w:r>
            <w:r w:rsidR="007767D1"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уемые</w:t>
            </w: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</w:p>
        </w:tc>
      </w:tr>
      <w:tr w:rsidR="004C6450" w:rsidRPr="00026BB2" w:rsidTr="00F01945">
        <w:tc>
          <w:tcPr>
            <w:tcW w:w="13326" w:type="dxa"/>
            <w:gridSpan w:val="5"/>
          </w:tcPr>
          <w:p w:rsidR="00DE400B" w:rsidRPr="00DE400B" w:rsidRDefault="00FC1703" w:rsidP="00027D50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400B">
              <w:rPr>
                <w:rFonts w:ascii="Times New Roman" w:hAnsi="Times New Roman" w:cs="Times New Roman"/>
                <w:b/>
                <w:sz w:val="24"/>
                <w:szCs w:val="24"/>
              </w:rPr>
              <w:t>Оргмомент</w:t>
            </w:r>
            <w:proofErr w:type="spellEnd"/>
            <w:r w:rsidRPr="00DE40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E400B" w:rsidRPr="00DE4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Мотивация к учебной деятельности</w:t>
            </w:r>
          </w:p>
          <w:p w:rsidR="00DE400B" w:rsidRPr="00027D50" w:rsidRDefault="00DE400B" w:rsidP="00027D50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027D50">
              <w:rPr>
                <w:rFonts w:ascii="Times New Roman" w:hAnsi="Times New Roman" w:cs="Times New Roman"/>
                <w:b/>
              </w:rPr>
              <w:t>Цель:</w:t>
            </w:r>
          </w:p>
          <w:p w:rsidR="00DE400B" w:rsidRDefault="00DE400B" w:rsidP="00DE400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включ</w:t>
            </w:r>
            <w:r w:rsidR="00F01945">
              <w:rPr>
                <w:rFonts w:ascii="Times New Roman" w:hAnsi="Times New Roman" w:cs="Times New Roman"/>
              </w:rPr>
              <w:t>ить</w:t>
            </w:r>
            <w:r>
              <w:rPr>
                <w:rFonts w:ascii="Times New Roman" w:hAnsi="Times New Roman" w:cs="Times New Roman"/>
              </w:rPr>
              <w:t xml:space="preserve"> учащихся в учебную деятельность </w:t>
            </w:r>
          </w:p>
          <w:p w:rsidR="00DE400B" w:rsidRDefault="00027D50" w:rsidP="00DE400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E400B">
              <w:rPr>
                <w:rFonts w:ascii="Times New Roman" w:hAnsi="Times New Roman" w:cs="Times New Roman"/>
              </w:rPr>
              <w:t xml:space="preserve">) </w:t>
            </w:r>
            <w:r w:rsidR="00DE400B">
              <w:rPr>
                <w:rFonts w:ascii="Times New Roman" w:hAnsi="Times New Roman" w:cs="Times New Roman"/>
                <w:color w:val="auto"/>
                <w:szCs w:val="28"/>
              </w:rPr>
              <w:t>мотив</w:t>
            </w:r>
            <w:r w:rsidR="00F01945">
              <w:rPr>
                <w:rFonts w:ascii="Times New Roman" w:hAnsi="Times New Roman" w:cs="Times New Roman"/>
                <w:color w:val="auto"/>
                <w:szCs w:val="28"/>
              </w:rPr>
              <w:t>ировать</w:t>
            </w:r>
            <w:r w:rsidR="00DE400B">
              <w:rPr>
                <w:rFonts w:ascii="Times New Roman" w:hAnsi="Times New Roman" w:cs="Times New Roman"/>
                <w:color w:val="auto"/>
                <w:szCs w:val="28"/>
              </w:rPr>
              <w:t xml:space="preserve"> учащихся к учебной деятельности </w:t>
            </w:r>
            <w:r w:rsidR="00DE400B">
              <w:rPr>
                <w:rFonts w:ascii="Times New Roman" w:hAnsi="Times New Roman" w:cs="Times New Roman"/>
                <w:color w:val="auto"/>
              </w:rPr>
              <w:t>посредством включения в игровую ситуацию</w:t>
            </w:r>
            <w:r w:rsidR="00DE400B">
              <w:rPr>
                <w:rFonts w:ascii="Times New Roman" w:hAnsi="Times New Roman" w:cs="Times New Roman"/>
              </w:rPr>
              <w:t>.</w:t>
            </w:r>
          </w:p>
          <w:p w:rsidR="004C6450" w:rsidRPr="00026BB2" w:rsidRDefault="00DE400B" w:rsidP="00DE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учащихся в учебную деятельность.</w:t>
            </w:r>
          </w:p>
        </w:tc>
      </w:tr>
      <w:tr w:rsidR="000C3B0F" w:rsidRPr="00026BB2" w:rsidTr="00F01945">
        <w:tc>
          <w:tcPr>
            <w:tcW w:w="458" w:type="dxa"/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2851C0" w:rsidRPr="00027D50" w:rsidRDefault="00027D50" w:rsidP="00971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содержательных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97135A">
              <w:rPr>
                <w:rFonts w:ascii="Times New Roman" w:hAnsi="Times New Roman" w:cs="Times New Roman"/>
                <w:sz w:val="24"/>
                <w:szCs w:val="24"/>
              </w:rPr>
              <w:t>урока.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97135A" w:rsidRPr="004B1292" w:rsidRDefault="0097135A" w:rsidP="0097135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Какой сейчас урок?</w:t>
            </w:r>
          </w:p>
          <w:p w:rsidR="0097135A" w:rsidRPr="004B1292" w:rsidRDefault="0097135A" w:rsidP="0097135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Чему мы учимся на уроках чтения?</w:t>
            </w:r>
          </w:p>
          <w:p w:rsidR="0097135A" w:rsidRPr="004B1292" w:rsidRDefault="0097135A" w:rsidP="0097135A">
            <w:pPr>
              <w:spacing w:line="10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Чтобы нам расслабиться и </w:t>
            </w:r>
            <w:proofErr w:type="gramStart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настроиться на работу в</w:t>
            </w:r>
            <w:r w:rsidRPr="004B1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ыполним</w:t>
            </w:r>
            <w:proofErr w:type="gramEnd"/>
            <w:r w:rsidRPr="004B1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дыхательную гимнастику:</w:t>
            </w:r>
          </w:p>
          <w:p w:rsidR="0097135A" w:rsidRPr="004B1292" w:rsidRDefault="0097135A" w:rsidP="0097135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Сделайте глубокий вдох</w:t>
            </w:r>
          </w:p>
          <w:p w:rsidR="0097135A" w:rsidRPr="004B1292" w:rsidRDefault="0097135A" w:rsidP="0097135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Сделайте глубокий выдох.</w:t>
            </w:r>
          </w:p>
          <w:p w:rsidR="0097135A" w:rsidRPr="004B1292" w:rsidRDefault="0097135A" w:rsidP="0097135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Сделайте вдох через нос, а выдох через рот.</w:t>
            </w:r>
          </w:p>
          <w:p w:rsidR="0097135A" w:rsidRPr="004B1292" w:rsidRDefault="0097135A" w:rsidP="0097135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Сделайте вдох через рот, а выдох через нос.</w:t>
            </w:r>
          </w:p>
          <w:p w:rsidR="0097135A" w:rsidRPr="004B1292" w:rsidRDefault="0097135A" w:rsidP="0097135A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Сегодня к нам на урок попросился сказочный маленький человечек с большой бородой, который обычно всем помогает. Хотите с ним познакомиться?</w:t>
            </w:r>
          </w:p>
          <w:p w:rsidR="0097135A" w:rsidRPr="004B1292" w:rsidRDefault="0097135A" w:rsidP="0097135A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(Фрагмент мультфильма  про гнома)</w:t>
            </w:r>
          </w:p>
          <w:p w:rsidR="0097135A" w:rsidRPr="004B1292" w:rsidRDefault="0097135A" w:rsidP="0097135A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Догадались кто это?</w:t>
            </w: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 Мудрый гном. Он будет в роли учителя, а я буду ему помогать. Гном научит нас многим премудростям, а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соберем в свой багаж знаний. </w:t>
            </w: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Вы хотите? </w:t>
            </w:r>
            <w:r w:rsidRPr="004B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уроке нам пригодятся все перечисленные вами знания и умения, чтобы совершить еще одно маленькое открытие. Какие два шага вам необходимо сделать при открытии? (Первый шаг – самим понять, что мы еще не знаем, второй шаг – самим «открыть» новое знание.)</w:t>
            </w:r>
          </w:p>
          <w:p w:rsidR="002851C0" w:rsidRPr="0097135A" w:rsidRDefault="0097135A" w:rsidP="0097135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- Вы должны точно так же, как гномы помогать друг другу, быть внимательными.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B9A" w:rsidRPr="00026BB2" w:rsidRDefault="0097135A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упражнения на дыхание</w:t>
            </w:r>
          </w:p>
          <w:p w:rsidR="00504B9A" w:rsidRPr="00026BB2" w:rsidRDefault="00504B9A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B9A" w:rsidRPr="00026BB2" w:rsidRDefault="00504B9A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B9A" w:rsidRPr="00026BB2" w:rsidRDefault="00504B9A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B9A" w:rsidRPr="00026BB2" w:rsidRDefault="00504B9A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1C0" w:rsidRPr="00026BB2" w:rsidRDefault="002851C0" w:rsidP="00285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35A" w:rsidRDefault="0097135A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C0" w:rsidRPr="00026BB2" w:rsidRDefault="002851C0" w:rsidP="00656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56361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, выражая готовность начать урок.</w:t>
            </w:r>
          </w:p>
        </w:tc>
        <w:tc>
          <w:tcPr>
            <w:tcW w:w="2977" w:type="dxa"/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Настрой  на позитивное восприятие урока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УУД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: самоопределение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proofErr w:type="spell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планирование учебного сотрудничества с учителем и сверстниками </w:t>
            </w:r>
            <w:proofErr w:type="gramEnd"/>
          </w:p>
          <w:p w:rsidR="00504B9A" w:rsidRPr="00026BB2" w:rsidRDefault="00504B9A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450" w:rsidRPr="00026BB2" w:rsidTr="00F01945">
        <w:tc>
          <w:tcPr>
            <w:tcW w:w="13326" w:type="dxa"/>
            <w:gridSpan w:val="5"/>
          </w:tcPr>
          <w:p w:rsidR="00027D50" w:rsidRDefault="00027D50" w:rsidP="00FC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703" w:rsidRPr="00027D50" w:rsidRDefault="00FC1703" w:rsidP="00FC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знаний и фиксация затруднения в пробном действии.</w:t>
            </w:r>
          </w:p>
          <w:p w:rsidR="004C6450" w:rsidRPr="00F01945" w:rsidRDefault="004C6450" w:rsidP="002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>: подготов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к изучению новой темы, </w:t>
            </w:r>
            <w:r w:rsidR="00DE400B" w:rsidRPr="00F0194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знания о </w:t>
            </w:r>
            <w:r w:rsidR="00127EE3">
              <w:rPr>
                <w:rFonts w:ascii="Times New Roman" w:hAnsi="Times New Roman" w:cs="Times New Roman"/>
                <w:sz w:val="24"/>
                <w:szCs w:val="24"/>
              </w:rPr>
              <w:t>звуках речи,</w:t>
            </w:r>
            <w:r w:rsidR="00DE400B" w:rsidRPr="00F01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EE3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звуков, </w:t>
            </w:r>
            <w:r w:rsidR="00DE400B" w:rsidRPr="00F01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945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учащихся к формулированию темы и постановке задач урока. </w:t>
            </w:r>
          </w:p>
          <w:p w:rsidR="004C6450" w:rsidRPr="00027D50" w:rsidRDefault="004C6450" w:rsidP="002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высказывать свое мнение, умение планировать свою учебную работу </w:t>
            </w:r>
          </w:p>
          <w:p w:rsidR="004C6450" w:rsidRPr="00026BB2" w:rsidRDefault="004C6450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приемы: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фронтальная беседа</w:t>
            </w:r>
            <w:r w:rsidR="00027D50" w:rsidRPr="00027D50">
              <w:rPr>
                <w:rFonts w:ascii="Times New Roman" w:hAnsi="Times New Roman" w:cs="Times New Roman"/>
                <w:sz w:val="24"/>
                <w:szCs w:val="24"/>
              </w:rPr>
              <w:t>, индивидуальная работа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3B0F" w:rsidRPr="00026BB2" w:rsidTr="00F01945">
        <w:tc>
          <w:tcPr>
            <w:tcW w:w="458" w:type="dxa"/>
          </w:tcPr>
          <w:p w:rsidR="002851C0" w:rsidRPr="00026BB2" w:rsidRDefault="002851C0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027D50" w:rsidRPr="00027D50" w:rsidRDefault="00027D50" w:rsidP="00027D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027D50">
              <w:rPr>
                <w:sz w:val="24"/>
                <w:szCs w:val="24"/>
              </w:rPr>
              <w:t xml:space="preserve"> </w:t>
            </w:r>
            <w:r w:rsidR="0097135A" w:rsidRPr="00027D50">
              <w:rPr>
                <w:rFonts w:ascii="Times New Roman" w:hAnsi="Times New Roman" w:cs="Times New Roman"/>
                <w:sz w:val="24"/>
              </w:rPr>
              <w:t>Актуализация</w:t>
            </w:r>
            <w:r w:rsidR="0097135A">
              <w:rPr>
                <w:rFonts w:ascii="Times New Roman" w:hAnsi="Times New Roman" w:cs="Times New Roman"/>
                <w:sz w:val="24"/>
              </w:rPr>
              <w:t xml:space="preserve"> знаний о звуках речи: гласные и согласные - твердые, мягкие, звонкие.</w:t>
            </w:r>
          </w:p>
          <w:p w:rsidR="00E6375A" w:rsidRPr="00026BB2" w:rsidRDefault="00E6375A" w:rsidP="00FC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97135A" w:rsidRPr="004B1292" w:rsidRDefault="0097135A" w:rsidP="0097135A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Мы начнем с </w:t>
            </w:r>
            <w:proofErr w:type="gramStart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  <w:proofErr w:type="gramEnd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 прежде чем приступить к новому.</w:t>
            </w:r>
          </w:p>
          <w:p w:rsidR="0097135A" w:rsidRPr="004B1292" w:rsidRDefault="0097135A" w:rsidP="0097135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Ребята, давайте расскажем гному, на какие две группы делятся все звуки.</w:t>
            </w:r>
          </w:p>
          <w:p w:rsidR="0097135A" w:rsidRPr="004B1292" w:rsidRDefault="0097135A" w:rsidP="0097135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-Какие звуки называем гласными?</w:t>
            </w:r>
          </w:p>
          <w:p w:rsidR="0097135A" w:rsidRPr="004B1292" w:rsidRDefault="0097135A" w:rsidP="0097135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-Какие звуки мы называем согласными? А на какие группы мы делим согласные? (твёрдые и мягкие, звонкие).</w:t>
            </w:r>
          </w:p>
          <w:p w:rsidR="0097135A" w:rsidRPr="004B1292" w:rsidRDefault="0097135A" w:rsidP="0097135A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Гном мне шепнул на ушк</w:t>
            </w:r>
            <w:proofErr w:type="gramStart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 «Какие умные детки».</w:t>
            </w:r>
          </w:p>
          <w:p w:rsidR="00B731D3" w:rsidRDefault="00B731D3" w:rsidP="00B731D3">
            <w:pPr>
              <w:pStyle w:val="a7"/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9D">
              <w:rPr>
                <w:rFonts w:ascii="Times New Roman" w:hAnsi="Times New Roman" w:cs="Times New Roman"/>
                <w:sz w:val="24"/>
                <w:szCs w:val="24"/>
              </w:rPr>
              <w:t xml:space="preserve">- Что вы сейчас повторили? </w:t>
            </w:r>
          </w:p>
          <w:p w:rsidR="00DE400B" w:rsidRPr="00FC1703" w:rsidRDefault="00DE400B" w:rsidP="00B731D3">
            <w:pPr>
              <w:widowControl/>
              <w:autoSpaceDE/>
              <w:autoSpaceDN/>
              <w:adjustRightInd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DE400B" w:rsidRDefault="00DE400B" w:rsidP="00DE400B">
            <w:pPr>
              <w:rPr>
                <w:rFonts w:ascii="Calibri" w:eastAsia="Calibri" w:hAnsi="Calibri" w:cs="Calibri"/>
                <w:sz w:val="22"/>
              </w:rPr>
            </w:pPr>
          </w:p>
          <w:p w:rsidR="00DE400B" w:rsidRDefault="00DE400B" w:rsidP="00DE400B">
            <w:pPr>
              <w:rPr>
                <w:rFonts w:ascii="Calibri" w:eastAsia="Calibri" w:hAnsi="Calibri" w:cs="Calibri"/>
                <w:sz w:val="22"/>
              </w:rPr>
            </w:pPr>
          </w:p>
          <w:p w:rsidR="00DE400B" w:rsidRDefault="00DE400B" w:rsidP="00DE400B">
            <w:pPr>
              <w:rPr>
                <w:rFonts w:ascii="Calibri" w:eastAsia="Calibri" w:hAnsi="Calibri" w:cs="Calibri"/>
                <w:sz w:val="22"/>
              </w:rPr>
            </w:pPr>
          </w:p>
          <w:p w:rsidR="00DE400B" w:rsidRDefault="00DE400B" w:rsidP="00DE400B">
            <w:pPr>
              <w:rPr>
                <w:rFonts w:ascii="Calibri" w:eastAsia="Calibri" w:hAnsi="Calibri" w:cs="Calibri"/>
                <w:sz w:val="22"/>
              </w:rPr>
            </w:pPr>
          </w:p>
          <w:p w:rsidR="0097135A" w:rsidRDefault="0097135A" w:rsidP="00DE400B">
            <w:pPr>
              <w:rPr>
                <w:rFonts w:ascii="Calibri" w:eastAsia="Calibri" w:hAnsi="Calibri" w:cs="Calibri"/>
                <w:sz w:val="22"/>
              </w:rPr>
            </w:pPr>
          </w:p>
          <w:p w:rsidR="0097135A" w:rsidRDefault="0097135A" w:rsidP="00DE400B">
            <w:pPr>
              <w:rPr>
                <w:rFonts w:ascii="Calibri" w:eastAsia="Calibri" w:hAnsi="Calibri" w:cs="Calibri"/>
                <w:sz w:val="22"/>
              </w:rPr>
            </w:pPr>
          </w:p>
          <w:p w:rsidR="0097135A" w:rsidRDefault="0097135A" w:rsidP="00DE400B">
            <w:pPr>
              <w:rPr>
                <w:rFonts w:ascii="Calibri" w:eastAsia="Calibri" w:hAnsi="Calibri" w:cs="Calibri"/>
                <w:sz w:val="22"/>
              </w:rPr>
            </w:pPr>
          </w:p>
          <w:p w:rsidR="00DE400B" w:rsidRPr="00DE400B" w:rsidRDefault="00DE400B" w:rsidP="00DE40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="0097135A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DE400B" w:rsidRPr="00DE400B" w:rsidRDefault="00DE400B" w:rsidP="00DE40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00B" w:rsidRPr="00DE400B" w:rsidRDefault="00DE400B" w:rsidP="00DE40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51C0" w:rsidRDefault="002851C0" w:rsidP="00DE4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1D3" w:rsidRDefault="00B731D3" w:rsidP="00DE4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1D3" w:rsidRDefault="00B731D3" w:rsidP="00DE4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1D3" w:rsidRPr="00026BB2" w:rsidRDefault="00B731D3" w:rsidP="00DE4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перечисляют, все знания, которые повторяли</w:t>
            </w:r>
          </w:p>
        </w:tc>
        <w:tc>
          <w:tcPr>
            <w:tcW w:w="2977" w:type="dxa"/>
          </w:tcPr>
          <w:p w:rsidR="00E6375A" w:rsidRPr="00026BB2" w:rsidRDefault="00E6375A" w:rsidP="0028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: самоопределение</w:t>
            </w:r>
          </w:p>
          <w:p w:rsidR="00C64442" w:rsidRPr="00026BB2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proofErr w:type="spell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375A" w:rsidRPr="00026BB2" w:rsidRDefault="00643694" w:rsidP="00027D5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планирование учебного сотрудничества с учителем и сверстниками </w:t>
            </w:r>
            <w:proofErr w:type="gramEnd"/>
          </w:p>
          <w:p w:rsidR="00E6375A" w:rsidRPr="00026BB2" w:rsidRDefault="00E6375A" w:rsidP="00B73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Регулятивные УУД, формирование самооценки</w:t>
            </w:r>
            <w:r w:rsidR="00504B9A"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0C3B0F" w:rsidRPr="00026BB2" w:rsidTr="00F01945">
        <w:tc>
          <w:tcPr>
            <w:tcW w:w="458" w:type="dxa"/>
          </w:tcPr>
          <w:p w:rsidR="00E6375A" w:rsidRPr="00026BB2" w:rsidRDefault="00E6375A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B731D3" w:rsidRPr="00B731D3" w:rsidRDefault="00B731D3" w:rsidP="00B731D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5C044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пробного </w:t>
            </w:r>
            <w:r w:rsidRPr="005C0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действия.</w:t>
            </w:r>
          </w:p>
          <w:p w:rsidR="00E6375A" w:rsidRPr="00026BB2" w:rsidRDefault="00E6375A" w:rsidP="00027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731D3" w:rsidRDefault="00B731D3" w:rsidP="00B731D3">
            <w:pPr>
              <w:widowControl/>
              <w:numPr>
                <w:ilvl w:val="0"/>
                <w:numId w:val="16"/>
              </w:numPr>
              <w:tabs>
                <w:tab w:val="clear" w:pos="720"/>
                <w:tab w:val="num" w:pos="141"/>
              </w:tabs>
              <w:autoSpaceDE/>
              <w:autoSpaceDN/>
              <w:adjustRightInd/>
              <w:spacing w:line="100" w:lineRule="atLeast"/>
              <w:ind w:left="28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Гном пришел к нам не с пустыми руками. </w:t>
            </w:r>
          </w:p>
          <w:p w:rsidR="00E6375A" w:rsidRPr="00B731D3" w:rsidRDefault="00B731D3" w:rsidP="00B731D3">
            <w:pPr>
              <w:widowControl/>
              <w:autoSpaceDE/>
              <w:autoSpaceDN/>
              <w:adjustRightInd/>
              <w:spacing w:line="100" w:lineRule="atLeast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Кто внимательно смотрел мультик, чем там гном наш занимался? Да, он решил оздоровиться, делает зарядку и захватил с собой гирю. Послушайте эти два слова, что замечаете? А мы знакомы с этими звуками?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фронтальной беседе отвечают на вопросы.</w:t>
            </w: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72" w:rsidRDefault="00D44772" w:rsidP="00D447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D3" w:rsidRDefault="00B731D3" w:rsidP="00B731D3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произносят слова,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выделяя первые звуки</w:t>
            </w:r>
            <w:r w:rsidR="00127EE3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определяют</w:t>
            </w:r>
            <w:proofErr w:type="gramEnd"/>
            <w:r w:rsidR="00127EE3">
              <w:rPr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новизну</w:t>
            </w:r>
            <w:r w:rsidR="00127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375A" w:rsidRPr="00026BB2" w:rsidRDefault="00127EE3" w:rsidP="00B731D3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Предварительное ф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ормулирование целей урока.</w:t>
            </w:r>
          </w:p>
        </w:tc>
        <w:tc>
          <w:tcPr>
            <w:tcW w:w="2977" w:type="dxa"/>
          </w:tcPr>
          <w:p w:rsidR="00C64442" w:rsidRPr="00A62C33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C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УУД</w:t>
            </w:r>
          </w:p>
          <w:p w:rsidR="00C64442" w:rsidRPr="00A62C33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62C33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proofErr w:type="spellStart"/>
            <w:r w:rsidRPr="00A62C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</w:t>
            </w:r>
            <w:proofErr w:type="spellEnd"/>
            <w:r w:rsidRPr="00A62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4442" w:rsidRPr="00A62C33" w:rsidRDefault="00643694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C3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A62C33">
              <w:rPr>
                <w:rFonts w:ascii="Times New Roman" w:hAnsi="Times New Roman" w:cs="Times New Roman"/>
                <w:sz w:val="24"/>
                <w:szCs w:val="24"/>
              </w:rPr>
              <w:t>: постановка вопросов,</w:t>
            </w:r>
          </w:p>
          <w:p w:rsidR="00127EE3" w:rsidRPr="00127EE3" w:rsidRDefault="00643694" w:rsidP="00127E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C33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  <w:r w:rsidRPr="005C04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62C33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познавательной цели, логические </w:t>
            </w:r>
            <w:proofErr w:type="gramEnd"/>
          </w:p>
          <w:p w:rsidR="00127EE3" w:rsidRDefault="00127EE3" w:rsidP="00127E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проблемной ситуации, развитие умения строить речевые высказывания</w:t>
            </w:r>
          </w:p>
          <w:p w:rsidR="00E6375A" w:rsidRPr="00026BB2" w:rsidRDefault="00127EE3" w:rsidP="0012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УУД: регулятивные, коммуникативные, познавательные</w:t>
            </w:r>
          </w:p>
        </w:tc>
      </w:tr>
      <w:tr w:rsidR="005C0447" w:rsidRPr="00026BB2" w:rsidTr="00F01945">
        <w:tc>
          <w:tcPr>
            <w:tcW w:w="13326" w:type="dxa"/>
            <w:gridSpan w:val="5"/>
          </w:tcPr>
          <w:p w:rsidR="005C0447" w:rsidRPr="002148BE" w:rsidRDefault="005C0447" w:rsidP="002148BE">
            <w:pPr>
              <w:spacing w:before="60" w:after="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3.Постановка учебной задачи. </w:t>
            </w:r>
            <w:proofErr w:type="gramStart"/>
            <w:r w:rsidRPr="002148B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148BE" w:rsidRPr="002148BE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места и причины затруднения.</w:t>
            </w:r>
            <w:proofErr w:type="gramEnd"/>
            <w:r w:rsidR="00214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148BE" w:rsidRPr="002148BE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2148BE">
              <w:rPr>
                <w:rFonts w:ascii="Times New Roman" w:hAnsi="Times New Roman" w:cs="Times New Roman"/>
                <w:b/>
                <w:sz w:val="24"/>
                <w:szCs w:val="24"/>
              </w:rPr>
              <w:t>ор</w:t>
            </w: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мулирование цели темы урока.)</w:t>
            </w:r>
            <w:proofErr w:type="gramEnd"/>
          </w:p>
          <w:p w:rsidR="007D5EBB" w:rsidRDefault="005C0447" w:rsidP="00285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7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EBB">
              <w:rPr>
                <w:rFonts w:ascii="Times New Roman" w:hAnsi="Times New Roman" w:cs="Times New Roman"/>
                <w:sz w:val="24"/>
                <w:szCs w:val="24"/>
              </w:rPr>
              <w:t>организовать восстановление выполненных операций и фиксацию места затруднения;</w:t>
            </w:r>
          </w:p>
          <w:p w:rsidR="005C0447" w:rsidRPr="00026BB2" w:rsidRDefault="005C0447" w:rsidP="00285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обозначить цель и тему урока, прогнозировать результат</w:t>
            </w:r>
          </w:p>
        </w:tc>
      </w:tr>
      <w:tr w:rsidR="005C0447" w:rsidRPr="00026BB2" w:rsidTr="00F01945">
        <w:tc>
          <w:tcPr>
            <w:tcW w:w="458" w:type="dxa"/>
          </w:tcPr>
          <w:p w:rsidR="005C0447" w:rsidRPr="00026BB2" w:rsidRDefault="005C0447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636429" w:rsidRDefault="0063642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Выявление места и причины затруднения.</w:t>
            </w: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Pr="00026BB2" w:rsidRDefault="002A4569" w:rsidP="0063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цели и темы </w:t>
            </w:r>
            <w:r w:rsidR="00127EE3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447" w:rsidRPr="00026BB2" w:rsidRDefault="005C0447" w:rsidP="00636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127EE3" w:rsidRDefault="00636429" w:rsidP="00636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Уточните, какое задание вы выполняли</w:t>
            </w:r>
            <w:r w:rsidR="00127E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36429" w:rsidRDefault="00636429" w:rsidP="00636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- Где возникло затруднение?</w:t>
            </w:r>
          </w:p>
          <w:p w:rsidR="00127EE3" w:rsidRPr="004B1292" w:rsidRDefault="00127EE3" w:rsidP="00127EE3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  <w:t xml:space="preserve">- </w:t>
            </w:r>
            <w:r w:rsidRPr="004B1292"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  <w:t xml:space="preserve">Сформулируйте цель 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  <w:t xml:space="preserve">и задачи </w:t>
            </w:r>
            <w:r w:rsidRPr="004B1292"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  <w:t>нашего урока.</w:t>
            </w:r>
          </w:p>
          <w:p w:rsidR="00127EE3" w:rsidRPr="00A57852" w:rsidRDefault="00127EE3" w:rsidP="00636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EE3" w:rsidRDefault="00127EE3" w:rsidP="00127EE3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  <w:t>(</w:t>
            </w:r>
            <w:r w:rsidRPr="004B1292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 xml:space="preserve"> познакомиться со звуками [</w:t>
            </w:r>
            <w:proofErr w:type="gramStart"/>
            <w:r w:rsidRPr="004B1292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г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 xml:space="preserve">] и </w:t>
            </w:r>
            <w:r w:rsidRPr="004B1292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 xml:space="preserve"> [г'] и буквой, которая их обозначает;</w:t>
            </w:r>
          </w:p>
          <w:p w:rsidR="00127EE3" w:rsidRDefault="00127EE3" w:rsidP="00127EE3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 xml:space="preserve"> учиться отличать </w:t>
            </w:r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звуки [</w:t>
            </w:r>
            <w:proofErr w:type="gramStart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г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], [г'] и букву, которая их обозначает, от дру</w:t>
            </w:r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softHyphen/>
            </w:r>
            <w:r w:rsidRPr="004B1292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 xml:space="preserve">гих звуков и букв; </w:t>
            </w:r>
          </w:p>
          <w:p w:rsidR="00127EE3" w:rsidRPr="004B1292" w:rsidRDefault="00127EE3" w:rsidP="00127EE3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 xml:space="preserve">учиться читать слоги, слова с новой </w:t>
            </w:r>
            <w:r w:rsidRPr="004B1292">
              <w:rPr>
                <w:rFonts w:ascii="Times New Roman" w:hAnsi="Times New Roman" w:cs="Times New Roman"/>
                <w:color w:val="000000"/>
                <w:spacing w:val="-19"/>
                <w:w w:val="108"/>
                <w:sz w:val="24"/>
                <w:szCs w:val="24"/>
              </w:rPr>
              <w:t xml:space="preserve"> буквой.</w:t>
            </w:r>
            <w:r w:rsidRPr="004B1292"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  <w:t>)</w:t>
            </w:r>
          </w:p>
          <w:p w:rsidR="00127EE3" w:rsidRPr="004B1292" w:rsidRDefault="00127EE3" w:rsidP="00127EE3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</w:pPr>
            <w:proofErr w:type="gramStart"/>
            <w:r w:rsidRPr="004B1292"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  <w:t>Исходя из задач на урок сформулируйте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  <w:t xml:space="preserve"> тему урока.</w:t>
            </w:r>
          </w:p>
          <w:p w:rsidR="00127EE3" w:rsidRDefault="00127EE3" w:rsidP="00127EE3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  <w:t xml:space="preserve">Звуки </w:t>
            </w:r>
            <w:r w:rsidRPr="004B1292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[</w:t>
            </w:r>
            <w:proofErr w:type="gramStart"/>
            <w:r w:rsidRPr="004B1292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г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 xml:space="preserve">] и </w:t>
            </w:r>
            <w:r w:rsidRPr="004B1292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 xml:space="preserve"> [г'] и буквы Г </w:t>
            </w:r>
            <w:proofErr w:type="spellStart"/>
            <w:r w:rsidRPr="004B1292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>г</w:t>
            </w:r>
            <w:proofErr w:type="spellEnd"/>
            <w:r w:rsidRPr="004B1292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>.</w:t>
            </w:r>
          </w:p>
          <w:p w:rsidR="00127EE3" w:rsidRPr="00127EE3" w:rsidRDefault="00127EE3" w:rsidP="00127EE3">
            <w:pPr>
              <w:spacing w:line="100" w:lineRule="atLeast"/>
              <w:rPr>
                <w:rFonts w:ascii="Times New Roman" w:hAnsi="Times New Roman" w:cs="Times New Roman"/>
                <w:i/>
                <w:color w:val="000000"/>
                <w:spacing w:val="-9"/>
                <w:w w:val="108"/>
                <w:sz w:val="24"/>
                <w:szCs w:val="24"/>
              </w:rPr>
            </w:pPr>
            <w:r w:rsidRPr="00127EE3">
              <w:rPr>
                <w:rFonts w:ascii="Times New Roman" w:hAnsi="Times New Roman" w:cs="Times New Roman"/>
                <w:i/>
                <w:color w:val="000000"/>
                <w:spacing w:val="-9"/>
                <w:w w:val="108"/>
                <w:sz w:val="24"/>
                <w:szCs w:val="24"/>
              </w:rPr>
              <w:t xml:space="preserve">(тема и задачи фиксируются на </w:t>
            </w:r>
            <w:r w:rsidRPr="00127EE3">
              <w:rPr>
                <w:rFonts w:ascii="Times New Roman" w:hAnsi="Times New Roman" w:cs="Times New Roman"/>
                <w:i/>
                <w:color w:val="000000"/>
                <w:spacing w:val="-9"/>
                <w:w w:val="108"/>
                <w:sz w:val="24"/>
                <w:szCs w:val="24"/>
              </w:rPr>
              <w:lastRenderedPageBreak/>
              <w:t>доске)</w:t>
            </w:r>
          </w:p>
          <w:p w:rsidR="005C0447" w:rsidRPr="007D5EBB" w:rsidRDefault="00127EE3" w:rsidP="00AE1A2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4"/>
                <w:w w:val="108"/>
                <w:sz w:val="24"/>
                <w:szCs w:val="24"/>
              </w:rPr>
              <w:t>Наш Мудрый гном</w:t>
            </w: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провести небольшую исследовательскую работу со своим именем. 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EE3" w:rsidRDefault="00127EE3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проговаривают причины своих затруднений </w:t>
            </w: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63642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2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Формулирование темы и целей урока.</w:t>
            </w: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569" w:rsidRDefault="002A4569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2A4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проблемной ситуации, развитие умения строить речевые высказывания</w:t>
            </w: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УУД: регулятивные, коммуникативные, познавательные</w:t>
            </w:r>
          </w:p>
        </w:tc>
      </w:tr>
      <w:tr w:rsidR="005C0447" w:rsidRPr="00026BB2" w:rsidTr="00F01945">
        <w:trPr>
          <w:trHeight w:val="1028"/>
        </w:trPr>
        <w:tc>
          <w:tcPr>
            <w:tcW w:w="13326" w:type="dxa"/>
            <w:gridSpan w:val="5"/>
            <w:tcBorders>
              <w:bottom w:val="single" w:sz="4" w:space="0" w:color="auto"/>
            </w:tcBorders>
          </w:tcPr>
          <w:p w:rsidR="005C0447" w:rsidRPr="00026BB2" w:rsidRDefault="007D5EBB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5C0447"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. «Открытие» новых  знаний. Построение проекта выхода из затруднения.</w:t>
            </w:r>
          </w:p>
          <w:p w:rsidR="005C0447" w:rsidRPr="00026BB2" w:rsidRDefault="005C0447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EB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выз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ый интерес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к теме урока, разви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вать  коммуникативные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0447" w:rsidRPr="00026BB2" w:rsidRDefault="007D5EBB" w:rsidP="007D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EB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приемы: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проблемной ситуации</w:t>
            </w:r>
          </w:p>
        </w:tc>
      </w:tr>
      <w:tr w:rsidR="005C0447" w:rsidRPr="00026BB2" w:rsidTr="00F01945">
        <w:trPr>
          <w:trHeight w:val="557"/>
        </w:trPr>
        <w:tc>
          <w:tcPr>
            <w:tcW w:w="458" w:type="dxa"/>
            <w:tcBorders>
              <w:top w:val="single" w:sz="4" w:space="0" w:color="auto"/>
            </w:tcBorders>
          </w:tcPr>
          <w:p w:rsidR="005C0447" w:rsidRPr="00026BB2" w:rsidRDefault="005C0447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</w:tcPr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C5B" w:rsidRDefault="00AE1A2B" w:rsidP="003F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плана и алгоритма действий для достижения цели.</w:t>
            </w:r>
          </w:p>
          <w:p w:rsidR="00585D0F" w:rsidRPr="003F6C5B" w:rsidRDefault="003F6C5B" w:rsidP="003F6C5B">
            <w:pPr>
              <w:pStyle w:val="a3"/>
              <w:numPr>
                <w:ilvl w:val="1"/>
                <w:numId w:val="16"/>
              </w:numPr>
              <w:tabs>
                <w:tab w:val="clear" w:pos="1080"/>
                <w:tab w:val="num" w:pos="-316"/>
              </w:tabs>
              <w:ind w:left="109"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B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З</w:t>
            </w:r>
            <w:r w:rsidRPr="003F6C5B">
              <w:rPr>
                <w:rFonts w:ascii="Times New Roman" w:eastAsia="Calibri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наком</w:t>
            </w:r>
            <w:r w:rsidRPr="003F6C5B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ство</w:t>
            </w:r>
            <w:r w:rsidRPr="003F6C5B">
              <w:rPr>
                <w:rFonts w:ascii="Times New Roman" w:eastAsia="Calibri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 xml:space="preserve"> со звуками [</w:t>
            </w:r>
            <w:proofErr w:type="gramStart"/>
            <w:r w:rsidRPr="003F6C5B">
              <w:rPr>
                <w:rFonts w:ascii="Times New Roman" w:eastAsia="Calibri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г</w:t>
            </w:r>
            <w:proofErr w:type="gramEnd"/>
            <w:r w:rsidRPr="003F6C5B">
              <w:rPr>
                <w:rFonts w:ascii="Times New Roman" w:eastAsia="Calibri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 xml:space="preserve">] и </w:t>
            </w:r>
            <w:r w:rsidRPr="003F6C5B">
              <w:rPr>
                <w:rFonts w:ascii="Times New Roman" w:eastAsia="Calibri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 xml:space="preserve"> [г']</w:t>
            </w: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D0F" w:rsidRDefault="00585D0F" w:rsidP="00585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алгоритма нахождения доли числа в речи и знаковой форме (эталон)</w:t>
            </w:r>
          </w:p>
          <w:p w:rsidR="00585D0F" w:rsidRDefault="00585D0F" w:rsidP="00585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D0F" w:rsidRDefault="00585D0F" w:rsidP="00585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D0F" w:rsidRDefault="00585D0F" w:rsidP="00585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Default="002E223A" w:rsidP="002E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23A" w:rsidRPr="00026BB2" w:rsidRDefault="00585D0F" w:rsidP="00585D0F">
            <w:pPr>
              <w:spacing w:line="100" w:lineRule="atLeast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3D6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7D5EBB" w:rsidRPr="00A57852" w:rsidRDefault="007D5EBB" w:rsidP="007D5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A2B" w:rsidRDefault="00AE1A2B" w:rsidP="00AE1A2B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Как мы проводим исследование с новыми звуками?</w:t>
            </w:r>
          </w:p>
          <w:p w:rsidR="00AE1A2B" w:rsidRDefault="00AE1A2B" w:rsidP="00AE1A2B">
            <w:pPr>
              <w:pStyle w:val="3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Составьте план ваших действий.</w:t>
            </w:r>
          </w:p>
          <w:p w:rsidR="00AE1A2B" w:rsidRPr="00A57852" w:rsidRDefault="00AE1A2B" w:rsidP="00AE1A2B">
            <w:pPr>
              <w:pStyle w:val="3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D5EBB" w:rsidRPr="00AE1A2B" w:rsidRDefault="00AE1A2B" w:rsidP="007D5E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A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(План в виде опорных картинок </w:t>
            </w:r>
            <w:r w:rsidR="007D5EBB" w:rsidRPr="00AE1A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вывешивается на доску</w:t>
            </w:r>
            <w:r w:rsidRPr="00AE1A2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7D5EBB" w:rsidRPr="00AE1A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C0447" w:rsidRDefault="005C0447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72" w:rsidRDefault="009A267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72" w:rsidRDefault="009A267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A2B" w:rsidRPr="004B1292" w:rsidRDefault="00AE1A2B" w:rsidP="00AE1A2B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100" w:lineRule="atLeast"/>
              <w:ind w:left="142"/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Итак, поработайте в парах. Произнесите слово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1A2B">
              <w:rPr>
                <w:rFonts w:ascii="Times New Roman" w:hAnsi="Times New Roman" w:cs="Times New Roman"/>
                <w:b/>
                <w:sz w:val="24"/>
                <w:szCs w:val="24"/>
              </w:rPr>
              <w:t>гном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E1A2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 выделите первый звук в слове, понаблюдайте за произношением, дайте краткую характеристику звуку </w:t>
            </w:r>
            <w:r w:rsidRPr="004B1292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[</w:t>
            </w:r>
            <w:proofErr w:type="gramStart"/>
            <w:r w:rsidRPr="004B1292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г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].</w:t>
            </w:r>
          </w:p>
          <w:p w:rsidR="00AE1A2B" w:rsidRPr="004B1292" w:rsidRDefault="00AE1A2B" w:rsidP="00AE1A2B">
            <w:pPr>
              <w:spacing w:line="10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Оденьте </w:t>
            </w:r>
            <w:proofErr w:type="spellStart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звуковичка</w:t>
            </w:r>
            <w:proofErr w:type="spellEnd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 и дайте характеристику звуку.</w:t>
            </w:r>
          </w:p>
          <w:p w:rsidR="00AE1A2B" w:rsidRDefault="00AE1A2B" w:rsidP="00AE1A2B">
            <w:pPr>
              <w:spacing w:line="100" w:lineRule="atLeast"/>
              <w:ind w:left="142"/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Произнесите слово </w:t>
            </w:r>
            <w:r w:rsidRPr="00AE1A2B">
              <w:rPr>
                <w:rFonts w:ascii="Times New Roman" w:hAnsi="Times New Roman" w:cs="Times New Roman"/>
                <w:b/>
                <w:sz w:val="24"/>
                <w:szCs w:val="24"/>
              </w:rPr>
              <w:t>«гири»,</w:t>
            </w: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 исследуйте в парах первый звук этого слова и  дайте краткую характеристику звуку </w:t>
            </w:r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[</w:t>
            </w:r>
            <w:proofErr w:type="gramStart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г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'].</w:t>
            </w:r>
          </w:p>
          <w:p w:rsidR="00585D0F" w:rsidRPr="004B1292" w:rsidRDefault="00585D0F" w:rsidP="00AE1A2B">
            <w:pPr>
              <w:spacing w:line="100" w:lineRule="atLeast"/>
              <w:ind w:left="142"/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</w:pPr>
          </w:p>
          <w:p w:rsidR="00AE1A2B" w:rsidRPr="004B1292" w:rsidRDefault="00AE1A2B" w:rsidP="00AE1A2B">
            <w:pPr>
              <w:spacing w:line="100" w:lineRule="atLeast"/>
              <w:ind w:left="142"/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 xml:space="preserve">Оденьте </w:t>
            </w:r>
            <w:proofErr w:type="spellStart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звуковичка</w:t>
            </w:r>
            <w:proofErr w:type="spellEnd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 xml:space="preserve"> и дайте характеристику звуку.</w:t>
            </w:r>
          </w:p>
          <w:p w:rsidR="009A2672" w:rsidRDefault="009A267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92" w:rsidRDefault="00B76A92" w:rsidP="001F32DD">
            <w:pPr>
              <w:pStyle w:val="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585D0F" w:rsidP="00585D0F">
            <w:pPr>
              <w:spacing w:line="100" w:lineRule="atLeast"/>
              <w:ind w:left="142"/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 xml:space="preserve">-Гномы не только трудятся, но и умеют отдыхать и заботиться о своем </w:t>
            </w:r>
            <w:proofErr w:type="spellStart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здоровье</w:t>
            </w:r>
            <w:proofErr w:type="gramStart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.-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Давайте</w:t>
            </w:r>
            <w:proofErr w:type="spellEnd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 xml:space="preserve"> отдохнём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 xml:space="preserve">. </w:t>
            </w:r>
          </w:p>
          <w:p w:rsidR="00585D0F" w:rsidRPr="004B1292" w:rsidRDefault="00585D0F" w:rsidP="00585D0F">
            <w:pPr>
              <w:spacing w:line="100" w:lineRule="atLeast"/>
              <w:ind w:left="142"/>
              <w:rPr>
                <w:rFonts w:ascii="Times New Roman" w:hAnsi="Times New Roman" w:cs="Times New Roman"/>
                <w:spacing w:val="-3"/>
                <w:w w:val="106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Гном  очень любит гулять по лесу. Он бродит ти</w:t>
            </w: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хонько от кустика к кустику, от кочки к кочке. Иногда он вздрагивает. Видно, кого-то боится. Давайте на </w:t>
            </w:r>
            <w:r w:rsidRPr="004B12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физкультминутке походим по лесу вместе с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ним</w:t>
            </w:r>
            <w:r w:rsidRPr="004B12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и по</w:t>
            </w:r>
            <w:r w:rsidRPr="004B12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смотрим, какие предметы ему нравятся, а какие вызы</w:t>
            </w:r>
            <w:r w:rsidRPr="004B12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вают чувство страха. А что ему нравится? А нравится то, что имеет в своем названии звук [</w:t>
            </w:r>
            <w:proofErr w:type="gramStart"/>
            <w:r w:rsidRPr="004B12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proofErr w:type="gramEnd"/>
            <w:r w:rsidRPr="004B12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] </w:t>
            </w:r>
            <w:r w:rsidRPr="004B1292">
              <w:rPr>
                <w:rFonts w:ascii="Times New Roman" w:hAnsi="Times New Roman" w:cs="Times New Roman"/>
                <w:spacing w:val="-3"/>
                <w:w w:val="106"/>
                <w:sz w:val="24"/>
                <w:szCs w:val="24"/>
              </w:rPr>
              <w:t>или [г'].</w:t>
            </w:r>
          </w:p>
          <w:p w:rsidR="009333D6" w:rsidRPr="00585D0F" w:rsidRDefault="00585D0F" w:rsidP="00585D0F">
            <w:pPr>
              <w:spacing w:line="100" w:lineRule="atLeast"/>
              <w:ind w:left="142"/>
              <w:rPr>
                <w:rFonts w:ascii="Times New Roman" w:hAnsi="Times New Roman" w:cs="Times New Roman"/>
                <w:i/>
                <w:iCs/>
                <w:spacing w:val="-5"/>
                <w:w w:val="108"/>
                <w:sz w:val="24"/>
                <w:szCs w:val="24"/>
              </w:rPr>
            </w:pPr>
            <w:proofErr w:type="gramStart"/>
            <w:r w:rsidRPr="004B1292">
              <w:rPr>
                <w:rFonts w:ascii="Times New Roman" w:hAnsi="Times New Roman" w:cs="Times New Roman"/>
                <w:i/>
                <w:iCs/>
                <w:spacing w:val="-6"/>
                <w:w w:val="108"/>
                <w:sz w:val="24"/>
                <w:szCs w:val="24"/>
              </w:rPr>
              <w:t>Иволга, снегирь, мышка, гриб, медведь, галка, волк, трясогузка,</w:t>
            </w:r>
            <w:r w:rsidRPr="004B1292">
              <w:rPr>
                <w:rFonts w:ascii="Times New Roman" w:hAnsi="Times New Roman" w:cs="Times New Roman"/>
                <w:i/>
                <w:iCs/>
                <w:spacing w:val="-6"/>
                <w:w w:val="108"/>
                <w:sz w:val="24"/>
                <w:szCs w:val="24"/>
              </w:rPr>
              <w:br/>
            </w:r>
            <w:r w:rsidRPr="004B1292">
              <w:rPr>
                <w:rFonts w:ascii="Times New Roman" w:hAnsi="Times New Roman" w:cs="Times New Roman"/>
                <w:i/>
                <w:iCs/>
                <w:spacing w:val="-5"/>
                <w:w w:val="108"/>
                <w:sz w:val="24"/>
                <w:szCs w:val="24"/>
              </w:rPr>
              <w:t>лиса, голубика, рысь, лягушка, гепард, кабан.</w:t>
            </w:r>
            <w:r w:rsidRPr="004B1292">
              <w:rPr>
                <w:rFonts w:ascii="Times New Roman" w:hAnsi="Times New Roman" w:cs="Times New Roman"/>
                <w:i/>
                <w:iCs/>
                <w:spacing w:val="-5"/>
                <w:w w:val="108"/>
                <w:sz w:val="24"/>
                <w:szCs w:val="24"/>
              </w:rPr>
              <w:tab/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7D5EBB" w:rsidRDefault="007D5EBB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3073" w:rsidRDefault="00B43073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3073" w:rsidRDefault="00B43073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BB" w:rsidRDefault="007D5EB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плана действий для достижения целей.</w:t>
            </w:r>
          </w:p>
          <w:p w:rsidR="001F32DD" w:rsidRPr="00AE1A2B" w:rsidRDefault="001F32DD" w:rsidP="00AE1A2B">
            <w:pPr>
              <w:spacing w:line="1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AE1A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AE1A2B" w:rsidRPr="00AE1A2B">
              <w:rPr>
                <w:rFonts w:ascii="Times New Roman" w:hAnsi="Times New Roman" w:cs="Times New Roman"/>
                <w:i/>
                <w:sz w:val="24"/>
                <w:szCs w:val="24"/>
              </w:rPr>
              <w:t>Проговариваем друг другу звук.</w:t>
            </w:r>
          </w:p>
          <w:p w:rsidR="001F32DD" w:rsidRPr="00AE1A2B" w:rsidRDefault="001F32DD" w:rsidP="001F32DD">
            <w:pPr>
              <w:pStyle w:val="3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E1A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="00AE1A2B" w:rsidRPr="00AE1A2B">
              <w:rPr>
                <w:rFonts w:ascii="Times New Roman" w:hAnsi="Times New Roman" w:cs="Times New Roman"/>
                <w:i/>
                <w:sz w:val="24"/>
                <w:szCs w:val="24"/>
              </w:rPr>
              <w:t>Наблюдаем за ним</w:t>
            </w:r>
          </w:p>
          <w:p w:rsidR="001F32DD" w:rsidRPr="00B76A92" w:rsidRDefault="001F32DD" w:rsidP="001F32DD">
            <w:pPr>
              <w:pStyle w:val="3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E1A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 </w:t>
            </w:r>
            <w:r w:rsidR="00AE1A2B" w:rsidRPr="00AE1A2B">
              <w:rPr>
                <w:rFonts w:ascii="Times New Roman" w:hAnsi="Times New Roman" w:cs="Times New Roman"/>
                <w:i/>
                <w:sz w:val="24"/>
                <w:szCs w:val="24"/>
              </w:rPr>
              <w:t>Даем характеристику</w:t>
            </w:r>
            <w:r w:rsidR="00AE1A2B" w:rsidRPr="004B12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A2B" w:rsidRDefault="00AE1A2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72">
              <w:rPr>
                <w:rFonts w:ascii="Times New Roman" w:hAnsi="Times New Roman" w:cs="Times New Roman"/>
                <w:sz w:val="24"/>
                <w:szCs w:val="24"/>
              </w:rPr>
              <w:t>Все 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лючены в исследовательскую деятельность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32DD" w:rsidRDefault="009A2672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AE1A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A2B">
              <w:rPr>
                <w:rFonts w:ascii="Times New Roman" w:hAnsi="Times New Roman" w:cs="Times New Roman"/>
                <w:sz w:val="24"/>
                <w:szCs w:val="24"/>
              </w:rPr>
              <w:t>работая в паре, друг другу произносят слова, наблюдают за артикуляцией, звучанием звука. Делают вывод, характеризуя звуки.</w:t>
            </w:r>
          </w:p>
          <w:p w:rsidR="00B43073" w:rsidRDefault="00B43073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073" w:rsidRDefault="00B43073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073" w:rsidRDefault="00B43073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A2B" w:rsidRDefault="00AE1A2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доски «одевают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проговаривают характеристику звука.</w:t>
            </w: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72" w:rsidRDefault="009A2672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2DD" w:rsidRDefault="001F32DD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585D0F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слушают слова и выполняют действия: шагают около своих парт, если в словах </w:t>
            </w: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есть звук [</w:t>
            </w:r>
            <w:proofErr w:type="gramStart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] или [г'],</w:t>
            </w:r>
            <w:r w:rsidRPr="004B129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4B129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сли этих звуков нет — пряч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утся з</w:t>
            </w:r>
            <w:r w:rsidRPr="004B129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 стул.</w:t>
            </w: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Default="0008787B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7B" w:rsidRPr="00026BB2" w:rsidRDefault="0008787B" w:rsidP="00585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C0447" w:rsidRPr="00026BB2" w:rsidRDefault="005C0447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УУД</w:t>
            </w:r>
          </w:p>
          <w:p w:rsidR="005C0447" w:rsidRPr="00026BB2" w:rsidRDefault="005C0447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Регулятивные: планирование, прогнозирование, построение логической цепи рассуждений, доказательство,</w:t>
            </w:r>
            <w:proofErr w:type="gramEnd"/>
          </w:p>
          <w:p w:rsidR="005C0447" w:rsidRPr="00026BB2" w:rsidRDefault="005C0447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инициативное сотрудничество в поиске и выборе информации </w:t>
            </w:r>
          </w:p>
          <w:p w:rsidR="005C0447" w:rsidRPr="00026BB2" w:rsidRDefault="005C0447" w:rsidP="0028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D0F" w:rsidRPr="00026BB2" w:rsidTr="00F01945">
        <w:trPr>
          <w:trHeight w:val="557"/>
        </w:trPr>
        <w:tc>
          <w:tcPr>
            <w:tcW w:w="458" w:type="dxa"/>
            <w:tcBorders>
              <w:top w:val="single" w:sz="4" w:space="0" w:color="auto"/>
            </w:tcBorders>
          </w:tcPr>
          <w:p w:rsidR="00585D0F" w:rsidRPr="00026BB2" w:rsidRDefault="00585D0F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</w:tcPr>
          <w:p w:rsidR="003F6C5B" w:rsidRPr="003F6C5B" w:rsidRDefault="003F6C5B" w:rsidP="003F6C5B">
            <w:pPr>
              <w:pStyle w:val="a3"/>
              <w:numPr>
                <w:ilvl w:val="1"/>
                <w:numId w:val="16"/>
              </w:numPr>
              <w:tabs>
                <w:tab w:val="clear" w:pos="1080"/>
                <w:tab w:val="num" w:pos="-316"/>
              </w:tabs>
              <w:ind w:left="109"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B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З</w:t>
            </w:r>
            <w:r w:rsidRPr="003F6C5B">
              <w:rPr>
                <w:rFonts w:ascii="Times New Roman" w:eastAsia="Calibri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наком</w:t>
            </w:r>
            <w:r w:rsidRPr="003F6C5B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ство</w:t>
            </w:r>
            <w:r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 xml:space="preserve"> с буквами</w:t>
            </w:r>
            <w:r w:rsidRPr="003F6C5B">
              <w:rPr>
                <w:rFonts w:ascii="Times New Roman" w:eastAsia="Calibri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Г</w:t>
            </w:r>
            <w:r w:rsidR="00B43073"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8"/>
                <w:w w:val="108"/>
                <w:sz w:val="24"/>
                <w:szCs w:val="24"/>
              </w:rPr>
              <w:t xml:space="preserve"> г</w:t>
            </w:r>
          </w:p>
          <w:p w:rsidR="00585D0F" w:rsidRDefault="00585D0F" w:rsidP="009A2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585D0F" w:rsidRPr="004B1292" w:rsidRDefault="00585D0F" w:rsidP="003F6C5B">
            <w:pPr>
              <w:widowControl/>
              <w:numPr>
                <w:ilvl w:val="0"/>
                <w:numId w:val="18"/>
              </w:numPr>
              <w:tabs>
                <w:tab w:val="clear" w:pos="720"/>
                <w:tab w:val="num" w:pos="-1"/>
              </w:tabs>
              <w:autoSpaceDE/>
              <w:autoSpaceDN/>
              <w:adjustRightInd/>
              <w:spacing w:line="100" w:lineRule="atLeast"/>
              <w:ind w:left="-1" w:hanging="12"/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Наш гномик, когда ходил по лесу, увидел, что рассыпаны разные буквы. Давайте поможем ему их со</w:t>
            </w:r>
            <w:r w:rsidRPr="004B1292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брать. Но, собирая буквы, вы внимательно смотрите на</w:t>
            </w:r>
            <w:r w:rsidR="003F6C5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 </w:t>
            </w:r>
            <w:r w:rsidRPr="004B1292">
              <w:rPr>
                <w:rFonts w:ascii="Times New Roman" w:hAnsi="Times New Roman" w:cs="Times New Roman"/>
                <w:color w:val="000000"/>
                <w:spacing w:val="-9"/>
                <w:w w:val="101"/>
                <w:sz w:val="24"/>
                <w:szCs w:val="24"/>
              </w:rPr>
              <w:t>них. Если среди букв имеется та, которая обозначает зву</w:t>
            </w:r>
            <w:r w:rsidRPr="004B1292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ки [</w:t>
            </w:r>
            <w:proofErr w:type="gramStart"/>
            <w:r w:rsidRPr="004B1292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г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] и </w:t>
            </w:r>
            <w:r w:rsidR="003F6C5B" w:rsidRPr="003F6C5B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>[г']</w:t>
            </w:r>
            <w:r w:rsidR="003F6C5B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 xml:space="preserve">, </w:t>
            </w:r>
            <w:r w:rsidRPr="004B1292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покажите ее всем</w:t>
            </w:r>
            <w:r w:rsidR="003F6C5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. </w:t>
            </w:r>
            <w:r w:rsidRPr="004B1292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Как называется эта буква?</w:t>
            </w:r>
          </w:p>
          <w:p w:rsidR="00585D0F" w:rsidRPr="004B1292" w:rsidRDefault="00585D0F" w:rsidP="00585D0F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На что похожа буква Г?</w:t>
            </w:r>
          </w:p>
          <w:p w:rsidR="00585D0F" w:rsidRDefault="00585D0F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 xml:space="preserve">Изобразите букву </w:t>
            </w:r>
            <w:r w:rsidRPr="004B1292">
              <w:rPr>
                <w:rFonts w:ascii="Times New Roman" w:hAnsi="Times New Roman" w:cs="Times New Roman"/>
                <w:i/>
                <w:iCs/>
                <w:spacing w:val="-5"/>
                <w:w w:val="101"/>
                <w:sz w:val="24"/>
                <w:szCs w:val="24"/>
              </w:rPr>
              <w:t xml:space="preserve">Г </w:t>
            </w:r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>с помощью пальцев руки, встаньте и изобразите собой букву Г.</w:t>
            </w:r>
          </w:p>
          <w:p w:rsidR="00B43073" w:rsidRP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Где живет буква в алфавите? А в </w:t>
            </w:r>
            <w:r w:rsidRPr="004B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ленте букв?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3F6C5B" w:rsidRDefault="003F6C5B" w:rsidP="00E0701E">
            <w:pP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</w:pPr>
          </w:p>
          <w:p w:rsidR="003F6C5B" w:rsidRDefault="003F6C5B" w:rsidP="00E0701E">
            <w:pP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</w:pPr>
          </w:p>
          <w:p w:rsidR="003F6C5B" w:rsidRDefault="003F6C5B" w:rsidP="00E0701E">
            <w:pP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</w:pPr>
          </w:p>
          <w:p w:rsidR="003F6C5B" w:rsidRDefault="003F6C5B" w:rsidP="00E0701E">
            <w:pP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</w:pPr>
          </w:p>
          <w:p w:rsidR="00585D0F" w:rsidRDefault="003F6C5B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среди букв расположенных на доске </w:t>
            </w:r>
            <w:r w:rsidRPr="004B1292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находят бу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кву Г и называют ее.</w:t>
            </w:r>
            <w:r w:rsidRPr="004B1292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br/>
            </w:r>
          </w:p>
          <w:p w:rsidR="003F6C5B" w:rsidRDefault="003F6C5B" w:rsidP="00E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C5B" w:rsidRDefault="003F6C5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5B">
              <w:rPr>
                <w:rFonts w:ascii="Times New Roman" w:hAnsi="Times New Roman" w:cs="Times New Roman"/>
                <w:sz w:val="24"/>
                <w:szCs w:val="24"/>
              </w:rPr>
              <w:t>Изображают изученную букву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C5B" w:rsidRDefault="003F6C5B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073" w:rsidRPr="00DE400B" w:rsidRDefault="00B43073" w:rsidP="00B430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</w:p>
          <w:p w:rsidR="00B43073" w:rsidRPr="003F6C5B" w:rsidRDefault="00B43073" w:rsidP="00E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85D0F" w:rsidRPr="00026BB2" w:rsidRDefault="00585D0F" w:rsidP="00504B9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47" w:rsidRPr="00026BB2" w:rsidTr="00F01945">
        <w:tc>
          <w:tcPr>
            <w:tcW w:w="13326" w:type="dxa"/>
            <w:gridSpan w:val="5"/>
          </w:tcPr>
          <w:p w:rsidR="005C0447" w:rsidRPr="00026BB2" w:rsidRDefault="008131A8" w:rsidP="004C6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240432">
              <w:rPr>
                <w:rFonts w:ascii="Times New Roman" w:hAnsi="Times New Roman" w:cs="Times New Roman"/>
                <w:b/>
                <w:sz w:val="24"/>
                <w:szCs w:val="24"/>
              </w:rPr>
              <w:t>.Первичное закрепление во внешней речи</w:t>
            </w:r>
          </w:p>
          <w:p w:rsidR="005C0447" w:rsidRPr="00026BB2" w:rsidRDefault="005C0447" w:rsidP="002C3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43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945">
              <w:rPr>
                <w:rFonts w:ascii="Times New Roman" w:hAnsi="Times New Roman" w:cs="Times New Roman"/>
                <w:sz w:val="24"/>
                <w:szCs w:val="24"/>
              </w:rPr>
              <w:t>отрабатывать умение прави</w:t>
            </w:r>
            <w:r w:rsidR="00240432" w:rsidRPr="00F01945"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240432" w:rsidRPr="002406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43073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слова со звуками </w:t>
            </w:r>
            <w:r w:rsidR="00B43073" w:rsidRPr="004B1292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[г] и </w:t>
            </w:r>
            <w:r w:rsidR="00B43073" w:rsidRPr="003F6C5B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>[г']</w:t>
            </w:r>
            <w:r w:rsidR="00B43073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>,</w:t>
            </w:r>
            <w:r w:rsidR="00B43073">
              <w:rPr>
                <w:rFonts w:ascii="Times New Roman" w:hAnsi="Times New Roman" w:cs="Times New Roman"/>
                <w:sz w:val="24"/>
                <w:szCs w:val="24"/>
              </w:rPr>
              <w:t xml:space="preserve"> и с буквами </w:t>
            </w:r>
            <w:proofErr w:type="spellStart"/>
            <w:r w:rsidR="00B430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43073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="00B43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447" w:rsidRPr="00026BB2" w:rsidRDefault="005C0447" w:rsidP="002C3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43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приемы:</w:t>
            </w:r>
            <w:r w:rsidR="0024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432"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240432">
              <w:rPr>
                <w:rFonts w:ascii="Times New Roman" w:hAnsi="Times New Roman" w:cs="Times New Roman"/>
                <w:sz w:val="24"/>
                <w:szCs w:val="24"/>
              </w:rPr>
              <w:t>в паре</w:t>
            </w:r>
            <w:r w:rsidR="00240432"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043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работа, 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 w:rsidR="00B43073">
              <w:rPr>
                <w:rFonts w:ascii="Times New Roman" w:hAnsi="Times New Roman" w:cs="Times New Roman"/>
                <w:sz w:val="24"/>
                <w:szCs w:val="24"/>
              </w:rPr>
              <w:t>, взаимоконтроль.</w:t>
            </w:r>
          </w:p>
          <w:p w:rsidR="005C0447" w:rsidRPr="00026BB2" w:rsidRDefault="005C0447" w:rsidP="00B4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43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преодолевать трудности, самостоятельно работать,  применяя новые </w:t>
            </w:r>
            <w:r w:rsidR="00B43073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0447" w:rsidRPr="00026BB2" w:rsidTr="00F01945">
        <w:tc>
          <w:tcPr>
            <w:tcW w:w="458" w:type="dxa"/>
          </w:tcPr>
          <w:p w:rsidR="005C0447" w:rsidRPr="00026BB2" w:rsidRDefault="005C0447" w:rsidP="009A2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5C0447" w:rsidRPr="00026BB2" w:rsidRDefault="005C0447" w:rsidP="002C3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43073" w:rsidRPr="004B1292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 xml:space="preserve">Откройте тетради и напечатайте букву </w:t>
            </w:r>
            <w:proofErr w:type="gramStart"/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>г</w:t>
            </w:r>
            <w:proofErr w:type="gramEnd"/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 xml:space="preserve"> 3 раза. Обменяйтесь тетрадями и проверьте друг друга.</w:t>
            </w:r>
          </w:p>
          <w:p w:rsidR="00B43073" w:rsidRPr="004B1292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>Откройте Азбуку с. 44 на картинках в учебнике найдите предметы в названиях</w:t>
            </w:r>
            <w:r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>,</w:t>
            </w:r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 xml:space="preserve"> которых  есть   изученные звуки. </w:t>
            </w:r>
          </w:p>
          <w:p w:rsid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 xml:space="preserve">Составьте схему к слову голуби. </w:t>
            </w:r>
          </w:p>
          <w:p w:rsid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</w:p>
          <w:p w:rsid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</w:p>
          <w:p w:rsid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</w:p>
          <w:p w:rsid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</w:p>
          <w:p w:rsid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</w:p>
          <w:p w:rsid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</w:p>
          <w:p w:rsidR="00B43073" w:rsidRPr="004B1292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 xml:space="preserve">Наш мудрый гном загадал слово и зашифровал его схемой. Какие слова подходят  к схеме? </w:t>
            </w:r>
            <w:r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>С</w:t>
            </w:r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>оставьте схему к своему слову. Проверьте друг друга.</w:t>
            </w:r>
          </w:p>
          <w:p w:rsid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</w:p>
          <w:p w:rsid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</w:p>
          <w:p w:rsidR="006859D1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 xml:space="preserve">В табличке в учебнике найдите строчку с буквой Г, </w:t>
            </w:r>
            <w:proofErr w:type="gramStart"/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>посчитайте</w:t>
            </w:r>
            <w:proofErr w:type="gramEnd"/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 xml:space="preserve"> сколько букв г на всей строчке. Попробуйте составить слово из букв этой строки. Почему не удалось?</w:t>
            </w:r>
          </w:p>
          <w:p w:rsid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</w:p>
          <w:p w:rsidR="00B43073" w:rsidRDefault="00B43073" w:rsidP="00B43073">
            <w:pPr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ФИЗМИНУТКА  для глаз</w:t>
            </w:r>
          </w:p>
          <w:p w:rsidR="00B43073" w:rsidRPr="004B1292" w:rsidRDefault="00B43073" w:rsidP="00B43073">
            <w:pPr>
              <w:spacing w:line="100" w:lineRule="atLeast"/>
              <w:ind w:left="-1"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Мудрый гном хочет </w:t>
            </w:r>
            <w:proofErr w:type="gramStart"/>
            <w:r w:rsidRPr="004B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послушать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как вы можете читать слоги с буквой Г.</w:t>
            </w:r>
          </w:p>
          <w:p w:rsidR="00B43073" w:rsidRPr="004B1292" w:rsidRDefault="00B43073" w:rsidP="00B43073">
            <w:pPr>
              <w:spacing w:line="100" w:lineRule="atLeast"/>
              <w:ind w:left="-1" w:firstLine="49"/>
              <w:rPr>
                <w:rFonts w:ascii="Times New Roman" w:hAnsi="Times New Roman" w:cs="Times New Roman"/>
                <w:spacing w:val="-3"/>
                <w:w w:val="106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Но задача усложнена тем, что слоги разлетелись по классу. Найдите слоги с мягким согласным звуком </w:t>
            </w:r>
            <w:r w:rsidRPr="004B1292">
              <w:rPr>
                <w:rFonts w:ascii="Times New Roman" w:hAnsi="Times New Roman" w:cs="Times New Roman"/>
                <w:spacing w:val="-3"/>
                <w:w w:val="106"/>
                <w:sz w:val="24"/>
                <w:szCs w:val="24"/>
              </w:rPr>
              <w:t>[г']</w:t>
            </w:r>
            <w:proofErr w:type="gramStart"/>
            <w:r w:rsidRPr="004B1292">
              <w:rPr>
                <w:rFonts w:ascii="Times New Roman" w:hAnsi="Times New Roman" w:cs="Times New Roman"/>
                <w:spacing w:val="-3"/>
                <w:w w:val="106"/>
                <w:sz w:val="24"/>
                <w:szCs w:val="24"/>
              </w:rPr>
              <w:t>.</w:t>
            </w:r>
            <w:proofErr w:type="gramEnd"/>
            <w:r w:rsidRPr="004B1292">
              <w:rPr>
                <w:rFonts w:ascii="Times New Roman" w:hAnsi="Times New Roman" w:cs="Times New Roman"/>
                <w:spacing w:val="-3"/>
                <w:w w:val="106"/>
                <w:sz w:val="24"/>
                <w:szCs w:val="24"/>
              </w:rPr>
              <w:t xml:space="preserve"> </w:t>
            </w:r>
            <w:proofErr w:type="gramStart"/>
            <w:r w:rsidRPr="004B1292">
              <w:rPr>
                <w:rFonts w:ascii="Times New Roman" w:hAnsi="Times New Roman" w:cs="Times New Roman"/>
                <w:spacing w:val="-3"/>
                <w:w w:val="106"/>
                <w:sz w:val="24"/>
                <w:szCs w:val="24"/>
              </w:rPr>
              <w:t>д</w:t>
            </w:r>
            <w:proofErr w:type="gramEnd"/>
            <w:r w:rsidRPr="004B1292">
              <w:rPr>
                <w:rFonts w:ascii="Times New Roman" w:hAnsi="Times New Roman" w:cs="Times New Roman"/>
                <w:spacing w:val="-3"/>
                <w:w w:val="106"/>
                <w:sz w:val="24"/>
                <w:szCs w:val="24"/>
              </w:rPr>
              <w:t>ополните слог до слова.</w:t>
            </w:r>
          </w:p>
          <w:p w:rsidR="00B43073" w:rsidRPr="00126F00" w:rsidRDefault="00B43073" w:rsidP="00126F00">
            <w:pPr>
              <w:spacing w:line="100" w:lineRule="atLeast"/>
              <w:ind w:left="-1" w:firstLine="49"/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Хорошо, теперь прочитайте слоги с твердым звуком [</w:t>
            </w:r>
            <w:proofErr w:type="gramStart"/>
            <w:r w:rsidRPr="004B1292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г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], дополните до слова.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C0447" w:rsidRDefault="005C0447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073" w:rsidRDefault="00B43073" w:rsidP="00B4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в тетрадях и в учебнике «Азбука».</w:t>
            </w:r>
          </w:p>
          <w:p w:rsidR="00B43073" w:rsidRDefault="00B43073" w:rsidP="00B43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073" w:rsidRDefault="00B43073" w:rsidP="00B43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073" w:rsidRDefault="00B43073" w:rsidP="00B43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073" w:rsidRDefault="00B43073" w:rsidP="00B4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индивидуально работают над составлением звуковых схем. Один ребенок работает перед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3073" w:rsidRDefault="00B43073" w:rsidP="00B4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 проверка по образцу. </w:t>
            </w:r>
          </w:p>
          <w:p w:rsidR="00B43073" w:rsidRDefault="00B43073" w:rsidP="00B43073">
            <w:pPr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предлагают слова </w:t>
            </w:r>
            <w:r w:rsidRPr="004B1292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>(гора, гуси, гриб, град).</w:t>
            </w:r>
          </w:p>
          <w:p w:rsidR="00B43073" w:rsidRDefault="00B43073" w:rsidP="00B43073">
            <w:pPr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</w:pPr>
          </w:p>
          <w:p w:rsidR="00240432" w:rsidRDefault="00B43073" w:rsidP="00B4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>Индивидуальная работа детей со звуковыми схемами. Выполняют взаимопроверку.</w:t>
            </w:r>
          </w:p>
          <w:p w:rsidR="00240432" w:rsidRDefault="00240432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Default="00126F00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Default="00126F00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Default="00126F00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Default="00126F00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Default="00126F00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Default="00126F00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Default="00126F00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Default="00126F00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Default="00126F00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Default="00126F00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Default="00126F00" w:rsidP="000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Pr="00126F00" w:rsidRDefault="00126F00" w:rsidP="0012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Учащиеся работают по методике </w:t>
            </w:r>
            <w:proofErr w:type="gramStart"/>
            <w:r w:rsidRPr="00126F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Базарного</w:t>
            </w:r>
            <w:proofErr w:type="gramEnd"/>
            <w:r w:rsidRPr="00126F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подвижные "сенсорные кресты", находя глазами </w:t>
            </w:r>
          </w:p>
          <w:p w:rsidR="006859D1" w:rsidRPr="00026BB2" w:rsidRDefault="00126F00" w:rsidP="00B4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карточки со слогами, которые находятся в любой точке класса</w:t>
            </w:r>
            <w:r w:rsidRPr="00126F00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26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УУД</w:t>
            </w:r>
          </w:p>
          <w:p w:rsidR="00A62C33" w:rsidRDefault="005C0447" w:rsidP="007739FB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контроль, оценка, коррекция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Общеучебные</w:t>
            </w:r>
            <w:proofErr w:type="spellEnd"/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умения структурировать знания, выбор наиболее эффективных способов решения задач, 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</w:t>
            </w:r>
            <w:proofErr w:type="gramEnd"/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управление поведением партнёра, контроль, коррекция, оценка действий партнёра </w:t>
            </w:r>
          </w:p>
          <w:p w:rsidR="006859D1" w:rsidRPr="00026BB2" w:rsidRDefault="006859D1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Развитие умения применять знания на практике</w:t>
            </w:r>
          </w:p>
          <w:p w:rsidR="005C0447" w:rsidRPr="00026BB2" w:rsidRDefault="006859D1" w:rsidP="0068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УУД: познавательные, коммуникативные, личностные, регулятивные</w:t>
            </w:r>
          </w:p>
        </w:tc>
      </w:tr>
      <w:tr w:rsidR="005C0447" w:rsidRPr="00026BB2" w:rsidTr="00F01945">
        <w:tc>
          <w:tcPr>
            <w:tcW w:w="13326" w:type="dxa"/>
            <w:gridSpan w:val="5"/>
          </w:tcPr>
          <w:p w:rsidR="005C0447" w:rsidRPr="00026BB2" w:rsidRDefault="008131A8" w:rsidP="000C3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5C0447"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 с самопроверкой по эталону.</w:t>
            </w:r>
          </w:p>
          <w:p w:rsidR="005C0447" w:rsidRPr="00F01945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945" w:rsidRPr="00F01945">
              <w:rPr>
                <w:rFonts w:ascii="Times New Roman" w:hAnsi="Times New Roman" w:cs="Times New Roman"/>
                <w:sz w:val="24"/>
                <w:szCs w:val="24"/>
              </w:rPr>
              <w:t>отрабатывать умение правильно</w:t>
            </w:r>
            <w:r w:rsidR="00F01945" w:rsidRPr="002406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="00126F00">
              <w:rPr>
                <w:rFonts w:ascii="Times New Roman" w:hAnsi="Times New Roman" w:cs="Times New Roman"/>
                <w:sz w:val="24"/>
                <w:szCs w:val="24"/>
              </w:rPr>
              <w:t>изученные буквы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F01945">
              <w:rPr>
                <w:rFonts w:ascii="Times New Roman" w:hAnsi="Times New Roman" w:cs="Times New Roman"/>
                <w:sz w:val="24"/>
                <w:szCs w:val="24"/>
              </w:rPr>
              <w:t>закрепление нового</w:t>
            </w: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D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приемы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: самостоятельная работа с текстом, </w:t>
            </w:r>
            <w:r w:rsidR="006859D1">
              <w:rPr>
                <w:rFonts w:ascii="Times New Roman" w:hAnsi="Times New Roman" w:cs="Times New Roman"/>
                <w:sz w:val="24"/>
              </w:rPr>
              <w:t xml:space="preserve">дифференциация, 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самоконтроль. </w:t>
            </w:r>
          </w:p>
          <w:p w:rsidR="005C0447" w:rsidRPr="00026BB2" w:rsidRDefault="005C0447" w:rsidP="0012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D1">
              <w:rPr>
                <w:rFonts w:ascii="Times New Roman" w:hAnsi="Times New Roman" w:cs="Times New Roman"/>
                <w:b/>
                <w:sz w:val="24"/>
                <w:szCs w:val="24"/>
              </w:rPr>
              <w:t>УУД: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преодолевать трудности, самостоятельно работать,  применяя новые </w:t>
            </w:r>
            <w:r w:rsidR="00126F00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0447" w:rsidRPr="00026BB2" w:rsidTr="00F01945">
        <w:tc>
          <w:tcPr>
            <w:tcW w:w="458" w:type="dxa"/>
          </w:tcPr>
          <w:p w:rsidR="005C0447" w:rsidRPr="00026BB2" w:rsidRDefault="005C0447" w:rsidP="00450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5C0447" w:rsidRPr="00026BB2" w:rsidRDefault="005C0447" w:rsidP="000C3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126F00" w:rsidRPr="004B1292" w:rsidRDefault="00126F00" w:rsidP="00126F00">
            <w:pPr>
              <w:spacing w:line="100" w:lineRule="atLeast"/>
              <w:ind w:left="517" w:hanging="350"/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 xml:space="preserve">Из всех растений гном считает одну группу самой </w:t>
            </w:r>
            <w:r w:rsidRPr="004B1292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удивительной. О каких растениях идет речь и почему гном так считает, вы узнаете, прочитав данный текст.</w:t>
            </w:r>
          </w:p>
          <w:p w:rsidR="00126F00" w:rsidRPr="00126F00" w:rsidRDefault="00126F00" w:rsidP="00126F00">
            <w:pPr>
              <w:spacing w:line="100" w:lineRule="atLeast"/>
              <w:ind w:left="517" w:hanging="350"/>
              <w:rPr>
                <w:rFonts w:ascii="Times New Roman" w:hAnsi="Times New Roman" w:cs="Times New Roman"/>
                <w:i/>
                <w:color w:val="000000"/>
                <w:spacing w:val="-11"/>
                <w:w w:val="10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pacing w:val="-3"/>
                <w:w w:val="102"/>
              </w:rPr>
              <w:t>(</w:t>
            </w:r>
            <w:r w:rsidRPr="00126F00">
              <w:rPr>
                <w:rFonts w:ascii="Times New Roman" w:hAnsi="Times New Roman" w:cs="Times New Roman"/>
                <w:b/>
                <w:bCs/>
                <w:i/>
                <w:color w:val="000000"/>
                <w:spacing w:val="-3"/>
                <w:w w:val="102"/>
              </w:rPr>
              <w:t xml:space="preserve"> </w:t>
            </w:r>
            <w:r w:rsidRPr="00126F0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w w:val="102"/>
              </w:rPr>
              <w:t>Грибы</w:t>
            </w:r>
            <w:r w:rsidRPr="00126F00"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02"/>
              </w:rPr>
              <w:t xml:space="preserve"> —</w:t>
            </w:r>
            <w:r w:rsidRPr="00126F00">
              <w:rPr>
                <w:rFonts w:ascii="Times New Roman" w:hAnsi="Times New Roman" w:cs="Times New Roman"/>
                <w:i/>
                <w:color w:val="000000"/>
                <w:spacing w:val="-3"/>
                <w:w w:val="102"/>
              </w:rPr>
              <w:t xml:space="preserve"> удивительные растения.</w:t>
            </w:r>
            <w:proofErr w:type="gramEnd"/>
            <w:r w:rsidRPr="00126F00">
              <w:rPr>
                <w:rFonts w:ascii="Times New Roman" w:hAnsi="Times New Roman" w:cs="Times New Roman"/>
                <w:i/>
                <w:color w:val="000000"/>
                <w:spacing w:val="-3"/>
                <w:w w:val="102"/>
              </w:rPr>
              <w:t xml:space="preserve"> У них нет корней, стеблей, листьев. </w:t>
            </w:r>
            <w:r w:rsidRPr="00126F00">
              <w:rPr>
                <w:rFonts w:ascii="Times New Roman" w:hAnsi="Times New Roman" w:cs="Times New Roman"/>
                <w:i/>
                <w:color w:val="000000"/>
                <w:spacing w:val="-2"/>
                <w:w w:val="105"/>
              </w:rPr>
              <w:t xml:space="preserve">Масленок, волнушка, груздь — это грибы. </w:t>
            </w:r>
            <w:r w:rsidRPr="00126F00">
              <w:rPr>
                <w:rFonts w:ascii="Times New Roman" w:hAnsi="Times New Roman" w:cs="Times New Roman"/>
                <w:i/>
                <w:color w:val="000000"/>
                <w:spacing w:val="-3"/>
                <w:w w:val="102"/>
              </w:rPr>
              <w:t xml:space="preserve">Грибы — это не только то, что растет под елкой или на поляне. Зеленоватый пушок плесени на кусочке хлеба — это гриб. Твердые полосатые образования, похожие на копыта, </w:t>
            </w:r>
            <w:r w:rsidRPr="00126F00">
              <w:rPr>
                <w:rFonts w:ascii="Times New Roman" w:hAnsi="Times New Roman" w:cs="Times New Roman"/>
                <w:i/>
                <w:color w:val="000000"/>
                <w:spacing w:val="-5"/>
                <w:w w:val="102"/>
              </w:rPr>
              <w:t>на стволах берез — это грибы. Белый налет на яго</w:t>
            </w:r>
            <w:r w:rsidRPr="00126F00">
              <w:rPr>
                <w:rFonts w:ascii="Times New Roman" w:hAnsi="Times New Roman" w:cs="Times New Roman"/>
                <w:i/>
                <w:color w:val="000000"/>
                <w:spacing w:val="-6"/>
                <w:w w:val="102"/>
              </w:rPr>
              <w:t>дах крыжовника, который потом становится тем</w:t>
            </w:r>
            <w:r w:rsidRPr="00126F00">
              <w:rPr>
                <w:rFonts w:ascii="Times New Roman" w:hAnsi="Times New Roman" w:cs="Times New Roman"/>
                <w:i/>
                <w:color w:val="000000"/>
                <w:spacing w:val="-3"/>
                <w:w w:val="102"/>
              </w:rPr>
              <w:t xml:space="preserve">ным — это грибы. Рыжие округлые пятнышки на </w:t>
            </w:r>
            <w:r w:rsidRPr="00126F00">
              <w:rPr>
                <w:rFonts w:ascii="Times New Roman" w:hAnsi="Times New Roman" w:cs="Times New Roman"/>
                <w:i/>
                <w:color w:val="000000"/>
                <w:spacing w:val="-5"/>
                <w:w w:val="102"/>
              </w:rPr>
              <w:t xml:space="preserve">листьях смородины — тоже грибы. </w:t>
            </w:r>
            <w:proofErr w:type="gramStart"/>
            <w:r w:rsidRPr="00126F00">
              <w:rPr>
                <w:rFonts w:ascii="Times New Roman" w:hAnsi="Times New Roman" w:cs="Times New Roman"/>
                <w:i/>
                <w:color w:val="000000"/>
                <w:spacing w:val="-5"/>
                <w:w w:val="102"/>
              </w:rPr>
              <w:t>И всем извест</w:t>
            </w:r>
            <w:r w:rsidRPr="00126F00">
              <w:rPr>
                <w:rFonts w:ascii="Times New Roman" w:hAnsi="Times New Roman" w:cs="Times New Roman"/>
                <w:i/>
                <w:color w:val="000000"/>
                <w:spacing w:val="-11"/>
                <w:w w:val="102"/>
              </w:rPr>
              <w:t>ные дрожжи — тоже грибы.</w:t>
            </w:r>
            <w:r>
              <w:rPr>
                <w:rFonts w:ascii="Times New Roman" w:hAnsi="Times New Roman" w:cs="Times New Roman"/>
                <w:i/>
                <w:color w:val="000000"/>
                <w:spacing w:val="-11"/>
                <w:w w:val="102"/>
              </w:rPr>
              <w:t>)</w:t>
            </w:r>
            <w:proofErr w:type="gramEnd"/>
          </w:p>
          <w:p w:rsidR="00126F00" w:rsidRPr="004B1292" w:rsidRDefault="00126F00" w:rsidP="00126F00">
            <w:pPr>
              <w:spacing w:line="100" w:lineRule="atLeast"/>
              <w:ind w:left="517" w:hanging="350"/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t xml:space="preserve">— О каких растениях идет речь </w:t>
            </w:r>
            <w:r w:rsidRPr="004B1292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lastRenderedPageBreak/>
              <w:t>в данном тексте?</w:t>
            </w:r>
          </w:p>
          <w:p w:rsidR="00126F00" w:rsidRPr="004B1292" w:rsidRDefault="00126F00" w:rsidP="00126F00">
            <w:pPr>
              <w:spacing w:line="100" w:lineRule="atLeast"/>
              <w:ind w:left="517" w:hanging="350"/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t>- Сколько бу</w:t>
            </w:r>
            <w:proofErr w:type="gramStart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t>кв встр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t>етили в тексте? (11)</w:t>
            </w:r>
          </w:p>
          <w:p w:rsidR="00126F00" w:rsidRPr="004B1292" w:rsidRDefault="00126F00" w:rsidP="00126F00">
            <w:pPr>
              <w:spacing w:line="100" w:lineRule="atLeast"/>
              <w:ind w:left="517" w:hanging="350"/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t>- В каких словах встретились буквы Г? (</w:t>
            </w:r>
            <w:r w:rsidRPr="004B1292"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 xml:space="preserve">Грибы, </w:t>
            </w:r>
            <w:r w:rsidRPr="004B1292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 xml:space="preserve">груздь, </w:t>
            </w:r>
            <w:r w:rsidRPr="004B1292">
              <w:rPr>
                <w:rFonts w:ascii="Times New Roman" w:hAnsi="Times New Roman" w:cs="Times New Roman"/>
                <w:color w:val="000000"/>
                <w:spacing w:val="-5"/>
                <w:w w:val="102"/>
                <w:sz w:val="24"/>
                <w:szCs w:val="24"/>
              </w:rPr>
              <w:t>яго</w:t>
            </w:r>
            <w:r w:rsidRPr="004B1292"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 xml:space="preserve">дах, </w:t>
            </w:r>
            <w:r w:rsidRPr="004B1292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 xml:space="preserve"> </w:t>
            </w:r>
            <w:r w:rsidRPr="004B1292"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округлые</w:t>
            </w:r>
            <w:r w:rsidRPr="004B1292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t xml:space="preserve">) </w:t>
            </w:r>
          </w:p>
          <w:p w:rsidR="00126F00" w:rsidRPr="004B1292" w:rsidRDefault="00126F00" w:rsidP="00126F00">
            <w:pPr>
              <w:spacing w:line="100" w:lineRule="atLeast"/>
              <w:ind w:left="517" w:hanging="3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F00" w:rsidRPr="004B1292" w:rsidRDefault="00126F00" w:rsidP="00126F00">
            <w:pPr>
              <w:spacing w:line="100" w:lineRule="atLeast"/>
              <w:ind w:left="517" w:hanging="350"/>
              <w:rPr>
                <w:rFonts w:ascii="Times New Roman" w:hAnsi="Times New Roman" w:cs="Times New Roman"/>
                <w:color w:val="000000"/>
                <w:spacing w:val="-9"/>
                <w:w w:val="105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9"/>
                <w:w w:val="105"/>
                <w:sz w:val="24"/>
                <w:szCs w:val="24"/>
              </w:rPr>
              <w:t>— Кто прочитал текст, ответьте. Почему грибы считают удивительными растениями?</w:t>
            </w:r>
          </w:p>
          <w:p w:rsidR="005C0447" w:rsidRPr="00026BB2" w:rsidRDefault="005C0447" w:rsidP="008131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C0447" w:rsidRPr="00026BB2" w:rsidRDefault="005C0447" w:rsidP="0012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</w:t>
            </w:r>
            <w:r w:rsidR="00126F00">
              <w:rPr>
                <w:rFonts w:ascii="Times New Roman" w:hAnsi="Times New Roman" w:cs="Times New Roman"/>
                <w:sz w:val="24"/>
                <w:szCs w:val="24"/>
              </w:rPr>
              <w:t xml:space="preserve">иеся выбирают задание по силам </w:t>
            </w:r>
            <w:r w:rsidR="008131A8">
              <w:rPr>
                <w:rFonts w:ascii="Times New Roman" w:hAnsi="Times New Roman" w:cs="Times New Roman"/>
                <w:sz w:val="24"/>
                <w:szCs w:val="24"/>
              </w:rPr>
              <w:t>и выполняют самостоятельно</w:t>
            </w:r>
            <w:r w:rsidR="008131A8" w:rsidRPr="00955F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131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="008131A8" w:rsidRPr="00955F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проверяют себя по</w:t>
            </w:r>
            <w:r w:rsidR="008131A8" w:rsidRPr="00955F56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 эталону</w:t>
            </w:r>
            <w:r w:rsidR="008131A8" w:rsidRPr="00955F5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для самопроверки</w:t>
            </w:r>
            <w:r w:rsidR="00813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Развитие умения применять знания на практике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УУД: 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 контроль, коррекция того, что усвоено, осознание качества и уровня усвоения нового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личностные:</w:t>
            </w:r>
          </w:p>
          <w:p w:rsidR="008131A8" w:rsidRDefault="005C0447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самоопределение</w:t>
            </w:r>
            <w:r w:rsidR="008131A8"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C33" w:rsidRDefault="00A62C33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C33" w:rsidRDefault="00A62C33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C33" w:rsidRDefault="00A62C33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A8" w:rsidRPr="00026BB2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УУД : познавательные</w:t>
            </w: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 (самоконтроль</w:t>
            </w:r>
          </w:p>
          <w:p w:rsidR="008131A8" w:rsidRPr="00026BB2" w:rsidRDefault="008131A8" w:rsidP="0081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Самооценка)</w:t>
            </w:r>
            <w:proofErr w:type="gramEnd"/>
          </w:p>
          <w:p w:rsidR="005C0447" w:rsidRPr="00026BB2" w:rsidRDefault="005C0447" w:rsidP="00773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447" w:rsidRPr="00026BB2" w:rsidTr="00F01945">
        <w:tc>
          <w:tcPr>
            <w:tcW w:w="13326" w:type="dxa"/>
            <w:gridSpan w:val="5"/>
          </w:tcPr>
          <w:p w:rsidR="005C0447" w:rsidRPr="00026BB2" w:rsidRDefault="005C0447" w:rsidP="00963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8.Рефлексия учебной деятельности на уроке. Итог урока.</w:t>
            </w:r>
          </w:p>
          <w:p w:rsidR="005C0447" w:rsidRPr="00026BB2" w:rsidRDefault="005C0447" w:rsidP="0096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2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: Осмыслить полученные знания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, формулирова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ть трудности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, возникши</w:t>
            </w:r>
            <w:r w:rsidR="00F01945">
              <w:rPr>
                <w:rFonts w:ascii="Times New Roman" w:hAnsi="Times New Roman" w:cs="Times New Roman"/>
                <w:sz w:val="24"/>
                <w:szCs w:val="24"/>
              </w:rPr>
              <w:t>е на уроке и пути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их решения.</w:t>
            </w:r>
          </w:p>
          <w:p w:rsidR="005C0447" w:rsidRPr="00026BB2" w:rsidRDefault="00F01945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945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C0447" w:rsidRPr="00026BB2">
              <w:rPr>
                <w:rFonts w:ascii="Times New Roman" w:hAnsi="Times New Roman" w:cs="Times New Roman"/>
                <w:sz w:val="24"/>
                <w:szCs w:val="24"/>
              </w:rPr>
              <w:t>Умение дать оценку учебной деятельности</w:t>
            </w:r>
          </w:p>
        </w:tc>
      </w:tr>
      <w:tr w:rsidR="005C0447" w:rsidRPr="00026BB2" w:rsidTr="00F01945">
        <w:tc>
          <w:tcPr>
            <w:tcW w:w="458" w:type="dxa"/>
          </w:tcPr>
          <w:p w:rsidR="005C0447" w:rsidRPr="00026BB2" w:rsidRDefault="005C0447" w:rsidP="00450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5C0447" w:rsidRPr="00026BB2" w:rsidRDefault="005C0447" w:rsidP="00773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126F00" w:rsidRPr="004B1292" w:rsidRDefault="00126F00" w:rsidP="00126F00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7"/>
                <w:w w:val="106"/>
                <w:sz w:val="24"/>
                <w:szCs w:val="24"/>
              </w:rPr>
              <w:t xml:space="preserve">Мудрый Гном  спешит к себе домой. И наш урок подходит </w:t>
            </w:r>
            <w:r w:rsidRPr="004B1292"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  <w:t>к концу.</w:t>
            </w:r>
          </w:p>
          <w:p w:rsidR="00126F00" w:rsidRPr="004B1292" w:rsidRDefault="00126F00" w:rsidP="00126F00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Но гном хотел бы уточнить:</w:t>
            </w:r>
          </w:p>
          <w:p w:rsidR="00126F00" w:rsidRPr="004B1292" w:rsidRDefault="00126F00" w:rsidP="00126F00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-С </w:t>
            </w:r>
            <w:proofErr w:type="gramStart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Pr="004B1292">
              <w:rPr>
                <w:rFonts w:ascii="Times New Roman" w:hAnsi="Times New Roman" w:cs="Times New Roman"/>
                <w:sz w:val="24"/>
                <w:szCs w:val="24"/>
              </w:rPr>
              <w:t xml:space="preserve"> звуками познакомились? Какой буквой на письме обозначаются?</w:t>
            </w:r>
          </w:p>
          <w:p w:rsidR="00126F00" w:rsidRPr="004B1292" w:rsidRDefault="00126F00" w:rsidP="00126F00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  <w:t>- Какие задания вызвали затруднения?</w:t>
            </w:r>
          </w:p>
          <w:p w:rsidR="00126F00" w:rsidRPr="004B1292" w:rsidRDefault="00126F00" w:rsidP="00126F00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Как вы думаете, гном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доволен вашей работой на уроке</w:t>
            </w: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26F00" w:rsidRPr="004B1292" w:rsidRDefault="00126F00" w:rsidP="00126F00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А кто из вас считает, что гному не понравилась его работа на уроке? Почему?</w:t>
            </w:r>
          </w:p>
          <w:p w:rsidR="00126F00" w:rsidRPr="004B1292" w:rsidRDefault="00126F00" w:rsidP="00126F00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sz w:val="24"/>
                <w:szCs w:val="24"/>
              </w:rPr>
              <w:t>- Гном надеется, что на следующем уроке, вы будете работать ещё лучше и не забудете о том, чему вас научил гном.</w:t>
            </w:r>
          </w:p>
          <w:p w:rsidR="00126F00" w:rsidRDefault="00126F00" w:rsidP="00126F00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  <w:t xml:space="preserve">-А мне он прошептал, что вы ему очень понравились. </w:t>
            </w:r>
          </w:p>
          <w:p w:rsidR="00716A91" w:rsidRDefault="00716A91" w:rsidP="00126F00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</w:pPr>
          </w:p>
          <w:p w:rsidR="00126F00" w:rsidRPr="004B1292" w:rsidRDefault="00126F00" w:rsidP="00126F00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</w:pPr>
            <w:r w:rsidRPr="00896F9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Чтобы понять насколько хорошо вы поняли эту тему</w:t>
            </w:r>
          </w:p>
          <w:p w:rsidR="005C0447" w:rsidRPr="00126F00" w:rsidRDefault="00126F00" w:rsidP="00126F00">
            <w:pPr>
              <w:spacing w:line="100" w:lineRule="atLeast"/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</w:pPr>
            <w:r w:rsidRPr="004B1292"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  <w:t xml:space="preserve">Если у вас всё получилось, вы всё поняли, вам было легко </w:t>
            </w:r>
            <w:proofErr w:type="gramStart"/>
            <w:r w:rsidR="00716A91"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  <w:t>-</w:t>
            </w:r>
            <w:r w:rsidRPr="004B1292"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  <w:t>п</w:t>
            </w:r>
            <w:proofErr w:type="gramEnd"/>
            <w:r w:rsidRPr="004B1292">
              <w:rPr>
                <w:rFonts w:ascii="Times New Roman" w:hAnsi="Times New Roman" w:cs="Times New Roman"/>
                <w:color w:val="000000"/>
                <w:spacing w:val="-6"/>
                <w:w w:val="106"/>
                <w:sz w:val="24"/>
                <w:szCs w:val="24"/>
              </w:rPr>
              <w:t xml:space="preserve">однимите красный квадратик. Если вам требуется помощь – квадрат синего цвета. 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1" w:rsidRPr="00DE400B" w:rsidRDefault="00716A91" w:rsidP="00716A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1" w:rsidRDefault="00716A91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1" w:rsidRDefault="00716A91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1" w:rsidRDefault="00716A91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1" w:rsidRDefault="00716A91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1" w:rsidRDefault="00716A91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1" w:rsidRDefault="00716A91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1" w:rsidRDefault="00716A91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1" w:rsidRDefault="00716A91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91" w:rsidRPr="00026BB2" w:rsidRDefault="00716A91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Pr="00026BB2" w:rsidRDefault="005C0447" w:rsidP="000C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447" w:rsidRDefault="005C0447" w:rsidP="00B22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  <w:r w:rsidR="00716A91">
              <w:rPr>
                <w:rFonts w:ascii="Times New Roman" w:hAnsi="Times New Roman" w:cs="Times New Roman"/>
                <w:sz w:val="24"/>
                <w:szCs w:val="24"/>
              </w:rPr>
              <w:t xml:space="preserve">поднимают вверх </w:t>
            </w:r>
            <w:r w:rsidR="00B226A1">
              <w:rPr>
                <w:rFonts w:ascii="Times New Roman" w:hAnsi="Times New Roman" w:cs="Times New Roman"/>
                <w:sz w:val="24"/>
                <w:szCs w:val="24"/>
              </w:rPr>
              <w:t>свои кружки.</w:t>
            </w:r>
          </w:p>
          <w:p w:rsidR="001533F3" w:rsidRPr="00026BB2" w:rsidRDefault="001533F3" w:rsidP="00B22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C0447" w:rsidRPr="00026BB2" w:rsidRDefault="005C0447" w:rsidP="0037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материала, выводы, самооценка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мысли,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: рефлексия</w:t>
            </w:r>
          </w:p>
          <w:p w:rsidR="005C0447" w:rsidRPr="00026BB2" w:rsidRDefault="005C0447" w:rsidP="007739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  <w:proofErr w:type="spellStart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447" w:rsidRPr="00026BB2" w:rsidRDefault="005C0447" w:rsidP="0037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86D" w:rsidRDefault="0037386D">
      <w:pPr>
        <w:rPr>
          <w:rFonts w:ascii="Times New Roman" w:hAnsi="Times New Roman" w:cs="Times New Roman"/>
          <w:sz w:val="24"/>
        </w:rPr>
      </w:pPr>
    </w:p>
    <w:sectPr w:rsidR="0037386D" w:rsidSect="00A62C33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DB5" w:rsidRDefault="00A65DB5" w:rsidP="0041166E">
      <w:r>
        <w:separator/>
      </w:r>
    </w:p>
  </w:endnote>
  <w:endnote w:type="continuationSeparator" w:id="0">
    <w:p w:rsidR="00A65DB5" w:rsidRDefault="00A65DB5" w:rsidP="00411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DB5" w:rsidRDefault="00A65DB5" w:rsidP="0041166E">
      <w:r>
        <w:separator/>
      </w:r>
    </w:p>
  </w:footnote>
  <w:footnote w:type="continuationSeparator" w:id="0">
    <w:p w:rsidR="00A65DB5" w:rsidRDefault="00A65DB5" w:rsidP="004116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BE32F5"/>
    <w:multiLevelType w:val="hybridMultilevel"/>
    <w:tmpl w:val="2994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52442"/>
    <w:multiLevelType w:val="hybridMultilevel"/>
    <w:tmpl w:val="5922F852"/>
    <w:lvl w:ilvl="0" w:tplc="0302C72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3ED96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F010C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EAD32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A8D20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9C1FA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48592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BA317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70681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3420410"/>
    <w:multiLevelType w:val="hybridMultilevel"/>
    <w:tmpl w:val="359299A0"/>
    <w:lvl w:ilvl="0" w:tplc="32B6DE6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AAA08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64684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EC603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2AF4A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AC40F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0C051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F245C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F8B04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3F72AA7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93373D1"/>
    <w:multiLevelType w:val="hybridMultilevel"/>
    <w:tmpl w:val="B2A058B0"/>
    <w:lvl w:ilvl="0" w:tplc="CDBC4DF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F2DAE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EC915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C6710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60564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92F8E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9A0C6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88C9B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52AA2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1B605F7D"/>
    <w:multiLevelType w:val="hybridMultilevel"/>
    <w:tmpl w:val="116480A4"/>
    <w:lvl w:ilvl="0" w:tplc="04190001">
      <w:start w:val="1"/>
      <w:numFmt w:val="bullet"/>
      <w:lvlText w:val=""/>
      <w:lvlJc w:val="left"/>
      <w:pPr>
        <w:tabs>
          <w:tab w:val="num" w:pos="-60"/>
        </w:tabs>
        <w:ind w:left="-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10">
    <w:nsid w:val="2CBB41B2"/>
    <w:multiLevelType w:val="hybridMultilevel"/>
    <w:tmpl w:val="F5102B02"/>
    <w:lvl w:ilvl="0" w:tplc="6D32B7D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04673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A096C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1034D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962B1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86AB7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124550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F08FC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16CA5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28B2ACD"/>
    <w:multiLevelType w:val="hybridMultilevel"/>
    <w:tmpl w:val="64EE91B8"/>
    <w:lvl w:ilvl="0" w:tplc="DEE0FC1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F682A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5242C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0E99A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4C1D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B4EBF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2E64D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062AE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76F5A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1603389"/>
    <w:multiLevelType w:val="hybridMultilevel"/>
    <w:tmpl w:val="E5F6A54C"/>
    <w:lvl w:ilvl="0" w:tplc="15F850C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58212A8C"/>
    <w:multiLevelType w:val="hybridMultilevel"/>
    <w:tmpl w:val="AD02A9F2"/>
    <w:lvl w:ilvl="0" w:tplc="4D9A7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42761A"/>
    <w:multiLevelType w:val="hybridMultilevel"/>
    <w:tmpl w:val="ECC835F4"/>
    <w:lvl w:ilvl="0" w:tplc="A5FE83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2C52BC"/>
    <w:multiLevelType w:val="hybridMultilevel"/>
    <w:tmpl w:val="6004E38C"/>
    <w:lvl w:ilvl="0" w:tplc="6FF21DEE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A734E7"/>
    <w:multiLevelType w:val="hybridMultilevel"/>
    <w:tmpl w:val="5DBC767C"/>
    <w:lvl w:ilvl="0" w:tplc="EF3203A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EEAF7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EAD8B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869F3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F0991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18FED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E864A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702C5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22DCD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E8513E5"/>
    <w:multiLevelType w:val="hybridMultilevel"/>
    <w:tmpl w:val="F076A00E"/>
    <w:lvl w:ilvl="0" w:tplc="E4E490A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462E4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2AE91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F0A59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24293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425C4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44A04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7026E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CAFDC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12"/>
  </w:num>
  <w:num w:numId="5">
    <w:abstractNumId w:val="9"/>
  </w:num>
  <w:num w:numId="6">
    <w:abstractNumId w:val="17"/>
  </w:num>
  <w:num w:numId="7">
    <w:abstractNumId w:val="8"/>
  </w:num>
  <w:num w:numId="8">
    <w:abstractNumId w:val="5"/>
  </w:num>
  <w:num w:numId="9">
    <w:abstractNumId w:val="11"/>
  </w:num>
  <w:num w:numId="10">
    <w:abstractNumId w:val="16"/>
  </w:num>
  <w:num w:numId="11">
    <w:abstractNumId w:val="10"/>
  </w:num>
  <w:num w:numId="12">
    <w:abstractNumId w:val="6"/>
  </w:num>
  <w:num w:numId="13">
    <w:abstractNumId w:val="14"/>
  </w:num>
  <w:num w:numId="14">
    <w:abstractNumId w:val="1"/>
  </w:num>
  <w:num w:numId="15">
    <w:abstractNumId w:val="2"/>
  </w:num>
  <w:num w:numId="16">
    <w:abstractNumId w:val="7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9C9"/>
    <w:rsid w:val="00026BB2"/>
    <w:rsid w:val="00027D50"/>
    <w:rsid w:val="0003405A"/>
    <w:rsid w:val="00035E58"/>
    <w:rsid w:val="0008787B"/>
    <w:rsid w:val="000A43FE"/>
    <w:rsid w:val="000C3B0F"/>
    <w:rsid w:val="000C6B1A"/>
    <w:rsid w:val="00126F00"/>
    <w:rsid w:val="00127EE3"/>
    <w:rsid w:val="00150B43"/>
    <w:rsid w:val="001533F3"/>
    <w:rsid w:val="001C6D25"/>
    <w:rsid w:val="001F32DD"/>
    <w:rsid w:val="002148BE"/>
    <w:rsid w:val="00234A03"/>
    <w:rsid w:val="00240432"/>
    <w:rsid w:val="00240618"/>
    <w:rsid w:val="00254648"/>
    <w:rsid w:val="002851C0"/>
    <w:rsid w:val="002A4569"/>
    <w:rsid w:val="002C3277"/>
    <w:rsid w:val="002C383A"/>
    <w:rsid w:val="002E223A"/>
    <w:rsid w:val="003530AF"/>
    <w:rsid w:val="0037386D"/>
    <w:rsid w:val="003A28B9"/>
    <w:rsid w:val="003F6C5B"/>
    <w:rsid w:val="0041166E"/>
    <w:rsid w:val="0043044F"/>
    <w:rsid w:val="004501CF"/>
    <w:rsid w:val="004668DF"/>
    <w:rsid w:val="004718C5"/>
    <w:rsid w:val="004C6450"/>
    <w:rsid w:val="00504B9A"/>
    <w:rsid w:val="00534304"/>
    <w:rsid w:val="00556103"/>
    <w:rsid w:val="00585D0F"/>
    <w:rsid w:val="00592005"/>
    <w:rsid w:val="005C0447"/>
    <w:rsid w:val="00636429"/>
    <w:rsid w:val="00643694"/>
    <w:rsid w:val="006479C9"/>
    <w:rsid w:val="00656361"/>
    <w:rsid w:val="006702BD"/>
    <w:rsid w:val="006859D1"/>
    <w:rsid w:val="006E22E6"/>
    <w:rsid w:val="006E3115"/>
    <w:rsid w:val="006F6C01"/>
    <w:rsid w:val="00716A91"/>
    <w:rsid w:val="00726019"/>
    <w:rsid w:val="00745D1C"/>
    <w:rsid w:val="007739FB"/>
    <w:rsid w:val="007767D1"/>
    <w:rsid w:val="007D5EBB"/>
    <w:rsid w:val="008126B6"/>
    <w:rsid w:val="008131A8"/>
    <w:rsid w:val="00821754"/>
    <w:rsid w:val="0082505D"/>
    <w:rsid w:val="00831A2F"/>
    <w:rsid w:val="008E778B"/>
    <w:rsid w:val="0091371B"/>
    <w:rsid w:val="009333D6"/>
    <w:rsid w:val="009638FF"/>
    <w:rsid w:val="00965B12"/>
    <w:rsid w:val="00967F12"/>
    <w:rsid w:val="0097135A"/>
    <w:rsid w:val="009A2672"/>
    <w:rsid w:val="009B18A9"/>
    <w:rsid w:val="009E2864"/>
    <w:rsid w:val="00A102E0"/>
    <w:rsid w:val="00A14A14"/>
    <w:rsid w:val="00A259E9"/>
    <w:rsid w:val="00A41028"/>
    <w:rsid w:val="00A62C33"/>
    <w:rsid w:val="00A65DB5"/>
    <w:rsid w:val="00A71FF3"/>
    <w:rsid w:val="00AE1A2B"/>
    <w:rsid w:val="00B226A1"/>
    <w:rsid w:val="00B408AE"/>
    <w:rsid w:val="00B43073"/>
    <w:rsid w:val="00B731D3"/>
    <w:rsid w:val="00B76A92"/>
    <w:rsid w:val="00BD52D7"/>
    <w:rsid w:val="00BE1BEB"/>
    <w:rsid w:val="00C44D92"/>
    <w:rsid w:val="00C64442"/>
    <w:rsid w:val="00D44772"/>
    <w:rsid w:val="00D55B5F"/>
    <w:rsid w:val="00D734EE"/>
    <w:rsid w:val="00D8174C"/>
    <w:rsid w:val="00DB5448"/>
    <w:rsid w:val="00DC627D"/>
    <w:rsid w:val="00DE400B"/>
    <w:rsid w:val="00DE7254"/>
    <w:rsid w:val="00DF3A57"/>
    <w:rsid w:val="00E0701E"/>
    <w:rsid w:val="00E07E2C"/>
    <w:rsid w:val="00E10720"/>
    <w:rsid w:val="00E32A96"/>
    <w:rsid w:val="00E55EB6"/>
    <w:rsid w:val="00E6375A"/>
    <w:rsid w:val="00E94C88"/>
    <w:rsid w:val="00ED03E4"/>
    <w:rsid w:val="00EF58EE"/>
    <w:rsid w:val="00F01945"/>
    <w:rsid w:val="00F63B5C"/>
    <w:rsid w:val="00F6471D"/>
    <w:rsid w:val="00F87588"/>
    <w:rsid w:val="00F963B2"/>
    <w:rsid w:val="00FC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3B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34A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A0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34A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43044F"/>
    <w:pPr>
      <w:widowControl/>
      <w:autoSpaceDE/>
      <w:autoSpaceDN/>
      <w:adjustRightInd/>
      <w:spacing w:after="120" w:line="480" w:lineRule="auto"/>
      <w:ind w:left="283"/>
    </w:pPr>
    <w:rPr>
      <w:color w:val="000000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3044F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FC170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C1703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D4477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44772"/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04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C0447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lock Text"/>
    <w:basedOn w:val="a"/>
    <w:rsid w:val="008131A8"/>
    <w:pPr>
      <w:widowControl/>
      <w:autoSpaceDE/>
      <w:autoSpaceDN/>
      <w:adjustRightInd/>
      <w:ind w:left="357" w:right="96"/>
      <w:jc w:val="both"/>
    </w:pPr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4116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1166E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116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1166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2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8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05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76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59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7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93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0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41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1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93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6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17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33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1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57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52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10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70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3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59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9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6CCC9-7151-478A-AABE-83A81D1F5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Irina</cp:lastModifiedBy>
  <cp:revision>34</cp:revision>
  <cp:lastPrinted>2013-10-30T16:53:00Z</cp:lastPrinted>
  <dcterms:created xsi:type="dcterms:W3CDTF">2013-03-03T09:56:00Z</dcterms:created>
  <dcterms:modified xsi:type="dcterms:W3CDTF">2016-04-07T17:14:00Z</dcterms:modified>
</cp:coreProperties>
</file>