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CA" w:rsidRPr="00825C2C" w:rsidRDefault="003727CA" w:rsidP="003727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C2C">
        <w:rPr>
          <w:rFonts w:ascii="Times New Roman" w:hAnsi="Times New Roman" w:cs="Times New Roman"/>
          <w:sz w:val="28"/>
          <w:szCs w:val="28"/>
        </w:rPr>
        <w:t>Гражданско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C2C">
        <w:rPr>
          <w:rFonts w:ascii="Times New Roman" w:hAnsi="Times New Roman" w:cs="Times New Roman"/>
          <w:sz w:val="28"/>
          <w:szCs w:val="28"/>
        </w:rPr>
        <w:t>патриотическое, правовое воспитатние детей в школе –это систематическая и целенаправленная деятельность педагогов по формированию у обучающихся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России.</w:t>
      </w:r>
    </w:p>
    <w:p w:rsidR="003727CA" w:rsidRPr="00825C2C" w:rsidRDefault="003727CA" w:rsidP="003727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C2C">
        <w:rPr>
          <w:rFonts w:ascii="Times New Roman" w:hAnsi="Times New Roman" w:cs="Times New Roman"/>
          <w:sz w:val="28"/>
          <w:szCs w:val="28"/>
        </w:rPr>
        <w:t>Государству нужны здоровые, мужественные, смелые,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C2C">
        <w:rPr>
          <w:rFonts w:ascii="Times New Roman" w:hAnsi="Times New Roman" w:cs="Times New Roman"/>
          <w:sz w:val="28"/>
          <w:szCs w:val="28"/>
        </w:rPr>
        <w:t>инициативные, дисциплинированные,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C2C">
        <w:rPr>
          <w:rFonts w:ascii="Times New Roman" w:hAnsi="Times New Roman" w:cs="Times New Roman"/>
          <w:sz w:val="28"/>
          <w:szCs w:val="28"/>
        </w:rPr>
        <w:t>грамотные люди, которые были бы готовы учиться, работать на его благо,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900">
        <w:rPr>
          <w:rFonts w:ascii="Times New Roman" w:hAnsi="Times New Roman" w:cs="Times New Roman"/>
          <w:sz w:val="28"/>
          <w:szCs w:val="28"/>
        </w:rPr>
        <w:t xml:space="preserve">и, </w:t>
      </w:r>
      <w:r w:rsidRPr="00825C2C">
        <w:rPr>
          <w:rFonts w:ascii="Times New Roman" w:hAnsi="Times New Roman" w:cs="Times New Roman"/>
          <w:sz w:val="28"/>
          <w:szCs w:val="28"/>
        </w:rPr>
        <w:t xml:space="preserve"> в случае необходимости, встать его</w:t>
      </w:r>
      <w:r>
        <w:rPr>
          <w:rFonts w:ascii="Times New Roman" w:hAnsi="Times New Roman" w:cs="Times New Roman"/>
          <w:sz w:val="28"/>
          <w:szCs w:val="28"/>
        </w:rPr>
        <w:t xml:space="preserve"> на его защиту.</w:t>
      </w:r>
      <w:r w:rsidR="00B66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Важнейшая соста</w:t>
      </w:r>
      <w:r w:rsidRPr="00825C2C">
        <w:rPr>
          <w:rFonts w:ascii="Times New Roman" w:hAnsi="Times New Roman" w:cs="Times New Roman"/>
          <w:sz w:val="28"/>
          <w:szCs w:val="28"/>
        </w:rPr>
        <w:t>вляющая процесса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C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C2C">
        <w:rPr>
          <w:rFonts w:ascii="Times New Roman" w:hAnsi="Times New Roman" w:cs="Times New Roman"/>
          <w:sz w:val="28"/>
          <w:szCs w:val="28"/>
        </w:rPr>
        <w:t>формирование патриотических чувств.</w:t>
      </w:r>
    </w:p>
    <w:p w:rsidR="003727CA" w:rsidRPr="00825C2C" w:rsidRDefault="003727CA" w:rsidP="003727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C2C">
        <w:rPr>
          <w:rFonts w:ascii="Times New Roman" w:hAnsi="Times New Roman" w:cs="Times New Roman"/>
          <w:sz w:val="28"/>
          <w:szCs w:val="28"/>
        </w:rPr>
        <w:t>В нашей школе накоплен большой опыт патриотического воспитания школьников.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C2C">
        <w:rPr>
          <w:rFonts w:ascii="Times New Roman" w:hAnsi="Times New Roman" w:cs="Times New Roman"/>
          <w:sz w:val="28"/>
          <w:szCs w:val="28"/>
        </w:rPr>
        <w:t>На  базе школы уже более 10 лет существует музей «Наше новое наследие». С сентября 2014 года одной из форм работы школьного музея стал  военно – патриотический клуб «ЩИТ».</w:t>
      </w:r>
    </w:p>
    <w:p w:rsidR="003727CA" w:rsidRDefault="003727CA" w:rsidP="003727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C2C">
        <w:rPr>
          <w:rFonts w:ascii="Times New Roman" w:hAnsi="Times New Roman" w:cs="Times New Roman"/>
          <w:sz w:val="28"/>
          <w:szCs w:val="28"/>
        </w:rPr>
        <w:t>Не секрет, что каждая школа выбирает ту или иную цель воспитательной работы, исходя из территориальной принадлежности школы и с усчётом контингента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C2C">
        <w:rPr>
          <w:rFonts w:ascii="Times New Roman" w:hAnsi="Times New Roman" w:cs="Times New Roman"/>
          <w:sz w:val="28"/>
          <w:szCs w:val="28"/>
        </w:rPr>
        <w:t>Мы не претендум на гениальность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в нашей школе обучаются дети 8 национальностей, у 12% наших ребят русский язык является вторым языком, поэтому  </w:t>
      </w:r>
      <w:r w:rsidRPr="00825C2C">
        <w:rPr>
          <w:rFonts w:ascii="Times New Roman" w:hAnsi="Times New Roman" w:cs="Times New Roman"/>
          <w:sz w:val="28"/>
          <w:szCs w:val="28"/>
        </w:rPr>
        <w:t>воспитательная задача наша проста и актуальн</w:t>
      </w:r>
      <w:r w:rsidR="00B66900">
        <w:rPr>
          <w:rFonts w:ascii="Times New Roman" w:hAnsi="Times New Roman" w:cs="Times New Roman"/>
          <w:sz w:val="28"/>
          <w:szCs w:val="28"/>
        </w:rPr>
        <w:t>а на сегодняшний день – воспита</w:t>
      </w:r>
      <w:r w:rsidRPr="00825C2C">
        <w:rPr>
          <w:rFonts w:ascii="Times New Roman" w:hAnsi="Times New Roman" w:cs="Times New Roman"/>
          <w:sz w:val="28"/>
          <w:szCs w:val="28"/>
        </w:rPr>
        <w:t>ние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C2C">
        <w:rPr>
          <w:rFonts w:ascii="Times New Roman" w:hAnsi="Times New Roman" w:cs="Times New Roman"/>
          <w:sz w:val="28"/>
          <w:szCs w:val="28"/>
        </w:rPr>
        <w:t>имеющего гражданскую позицию и нравственные качества. Создать воспитательную систему в условиях современной школы - нелёгкая задача, поэтому данный клуб был созданнан для того, чтобы изменить систему воспитательной работы,</w:t>
      </w:r>
      <w:r w:rsidR="00B66900">
        <w:rPr>
          <w:rFonts w:ascii="Times New Roman" w:hAnsi="Times New Roman" w:cs="Times New Roman"/>
          <w:sz w:val="28"/>
          <w:szCs w:val="28"/>
        </w:rPr>
        <w:t xml:space="preserve"> </w:t>
      </w:r>
      <w:r w:rsidRPr="00825C2C">
        <w:rPr>
          <w:rFonts w:ascii="Times New Roman" w:hAnsi="Times New Roman" w:cs="Times New Roman"/>
          <w:sz w:val="28"/>
          <w:szCs w:val="28"/>
        </w:rPr>
        <w:t>сделать её более привлекательной и интересной для по</w:t>
      </w:r>
      <w:r>
        <w:rPr>
          <w:rFonts w:ascii="Times New Roman" w:hAnsi="Times New Roman" w:cs="Times New Roman"/>
          <w:sz w:val="28"/>
          <w:szCs w:val="28"/>
        </w:rPr>
        <w:t>дростков.</w:t>
      </w:r>
      <w:r w:rsidR="00B66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долгих дисскусий и </w:t>
      </w:r>
      <w:r w:rsidRPr="00825C2C">
        <w:rPr>
          <w:rFonts w:ascii="Times New Roman" w:hAnsi="Times New Roman" w:cs="Times New Roman"/>
          <w:sz w:val="28"/>
          <w:szCs w:val="28"/>
        </w:rPr>
        <w:t>общения с учениками</w:t>
      </w:r>
      <w:r w:rsidR="00B66900">
        <w:rPr>
          <w:rFonts w:ascii="Times New Roman" w:hAnsi="Times New Roman" w:cs="Times New Roman"/>
          <w:sz w:val="28"/>
          <w:szCs w:val="28"/>
        </w:rPr>
        <w:t>,</w:t>
      </w:r>
      <w:r w:rsidRPr="00825C2C">
        <w:rPr>
          <w:rFonts w:ascii="Times New Roman" w:hAnsi="Times New Roman" w:cs="Times New Roman"/>
          <w:sz w:val="28"/>
          <w:szCs w:val="28"/>
        </w:rPr>
        <w:t xml:space="preserve"> мы пришли к существующей форме работы</w:t>
      </w:r>
      <w:r w:rsidR="00B669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 н</w:t>
      </w:r>
      <w:r w:rsidRPr="00825C2C">
        <w:rPr>
          <w:rFonts w:ascii="Times New Roman" w:hAnsi="Times New Roman" w:cs="Times New Roman"/>
          <w:sz w:val="28"/>
          <w:szCs w:val="28"/>
        </w:rPr>
        <w:t>а начало учебного года нами б</w:t>
      </w:r>
      <w:r>
        <w:rPr>
          <w:rFonts w:ascii="Times New Roman" w:hAnsi="Times New Roman" w:cs="Times New Roman"/>
          <w:sz w:val="28"/>
          <w:szCs w:val="28"/>
        </w:rPr>
        <w:t>ыла разработана программа работы клуба «ЩИТ».</w:t>
      </w:r>
    </w:p>
    <w:p w:rsidR="003727CA" w:rsidRDefault="003727CA" w:rsidP="003727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C2C">
        <w:rPr>
          <w:rFonts w:ascii="Times New Roman" w:hAnsi="Times New Roman" w:cs="Times New Roman"/>
          <w:sz w:val="28"/>
          <w:szCs w:val="28"/>
        </w:rPr>
        <w:t>Эта программа расчитана на трёхгодичный срок реализации и пока мы нах</w:t>
      </w:r>
      <w:r>
        <w:rPr>
          <w:rFonts w:ascii="Times New Roman" w:hAnsi="Times New Roman" w:cs="Times New Roman"/>
          <w:sz w:val="28"/>
          <w:szCs w:val="28"/>
        </w:rPr>
        <w:t xml:space="preserve">одимся в середине </w:t>
      </w:r>
      <w:r w:rsidRPr="00825C2C">
        <w:rPr>
          <w:rFonts w:ascii="Times New Roman" w:hAnsi="Times New Roman" w:cs="Times New Roman"/>
          <w:sz w:val="28"/>
          <w:szCs w:val="28"/>
        </w:rPr>
        <w:t xml:space="preserve"> пути, но первые результаты у нас уже имеются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25C2C">
        <w:rPr>
          <w:rFonts w:ascii="Times New Roman" w:hAnsi="Times New Roman" w:cs="Times New Roman"/>
          <w:sz w:val="28"/>
          <w:szCs w:val="28"/>
        </w:rPr>
        <w:t>аправлений работы клу</w:t>
      </w:r>
      <w:r>
        <w:rPr>
          <w:rFonts w:ascii="Times New Roman" w:hAnsi="Times New Roman" w:cs="Times New Roman"/>
          <w:sz w:val="28"/>
          <w:szCs w:val="28"/>
        </w:rPr>
        <w:t>ба «Щит» всего три:</w:t>
      </w:r>
    </w:p>
    <w:p w:rsidR="003727CA" w:rsidRPr="009D2F15" w:rsidRDefault="003727CA" w:rsidP="003727C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F15">
        <w:rPr>
          <w:rFonts w:ascii="Times New Roman" w:hAnsi="Times New Roman" w:cs="Times New Roman"/>
          <w:i/>
          <w:sz w:val="28"/>
          <w:szCs w:val="28"/>
        </w:rPr>
        <w:t>Развитие самоуправления и самоорганизации»(34 ч</w:t>
      </w:r>
      <w:r>
        <w:rPr>
          <w:rFonts w:ascii="Times New Roman" w:hAnsi="Times New Roman" w:cs="Times New Roman"/>
          <w:i/>
          <w:sz w:val="28"/>
          <w:szCs w:val="28"/>
        </w:rPr>
        <w:t>аса</w:t>
      </w:r>
      <w:r w:rsidRPr="009D2F15">
        <w:rPr>
          <w:rFonts w:ascii="Times New Roman" w:hAnsi="Times New Roman" w:cs="Times New Roman"/>
          <w:i/>
          <w:sz w:val="28"/>
          <w:szCs w:val="28"/>
        </w:rPr>
        <w:t>)</w:t>
      </w:r>
    </w:p>
    <w:p w:rsidR="003727CA" w:rsidRPr="00363488" w:rsidRDefault="003727CA" w:rsidP="003727C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63488">
        <w:rPr>
          <w:rFonts w:ascii="Times New Roman" w:hAnsi="Times New Roman" w:cs="Times New Roman"/>
          <w:i/>
          <w:sz w:val="28"/>
          <w:szCs w:val="28"/>
        </w:rPr>
        <w:t>Военно-патриотическое направление (68 ч</w:t>
      </w:r>
      <w:r>
        <w:rPr>
          <w:rFonts w:ascii="Times New Roman" w:hAnsi="Times New Roman" w:cs="Times New Roman"/>
          <w:i/>
          <w:sz w:val="28"/>
          <w:szCs w:val="28"/>
        </w:rPr>
        <w:t>асов</w:t>
      </w:r>
      <w:r w:rsidRPr="00363488">
        <w:rPr>
          <w:rFonts w:ascii="Times New Roman" w:hAnsi="Times New Roman" w:cs="Times New Roman"/>
          <w:i/>
          <w:sz w:val="28"/>
          <w:szCs w:val="28"/>
        </w:rPr>
        <w:t>)</w:t>
      </w:r>
    </w:p>
    <w:p w:rsidR="003727CA" w:rsidRPr="009D2F15" w:rsidRDefault="003727CA" w:rsidP="003727C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63488">
        <w:rPr>
          <w:rFonts w:ascii="Times New Roman" w:hAnsi="Times New Roman" w:cs="Times New Roman"/>
          <w:i/>
          <w:sz w:val="28"/>
          <w:szCs w:val="28"/>
        </w:rPr>
        <w:t>Спортивно-оздоровительное направление</w:t>
      </w:r>
      <w:r>
        <w:rPr>
          <w:rFonts w:ascii="Times New Roman" w:hAnsi="Times New Roman" w:cs="Times New Roman"/>
          <w:i/>
          <w:sz w:val="28"/>
          <w:szCs w:val="28"/>
        </w:rPr>
        <w:t>(68 часов)</w:t>
      </w:r>
    </w:p>
    <w:p w:rsidR="003727CA" w:rsidRPr="006F49B9" w:rsidRDefault="003727CA" w:rsidP="003727CA">
      <w:pPr>
        <w:pStyle w:val="1"/>
        <w:shd w:val="clear" w:color="auto" w:fill="auto"/>
        <w:spacing w:line="360" w:lineRule="auto"/>
        <w:ind w:right="4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F49B9">
        <w:rPr>
          <w:rFonts w:ascii="Times New Roman" w:hAnsi="Times New Roman" w:cs="Times New Roman"/>
          <w:b/>
          <w:i/>
          <w:sz w:val="28"/>
          <w:szCs w:val="28"/>
        </w:rPr>
        <w:t>Методы реализации программы основаны на интеграции ресурсов социаль</w:t>
      </w:r>
      <w:r w:rsidRPr="006F49B9">
        <w:rPr>
          <w:rFonts w:ascii="Times New Roman" w:hAnsi="Times New Roman" w:cs="Times New Roman"/>
          <w:b/>
          <w:i/>
          <w:sz w:val="28"/>
          <w:szCs w:val="28"/>
        </w:rPr>
        <w:softHyphen/>
        <w:t xml:space="preserve">ных партнеров общеобразовательного учреждения и </w:t>
      </w:r>
      <w:r w:rsidRPr="006F49B9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заключаются:</w:t>
      </w:r>
    </w:p>
    <w:p w:rsidR="003727CA" w:rsidRPr="00825C2C" w:rsidRDefault="003727CA" w:rsidP="003727CA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840" w:right="4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привлечении специалистов и преподавателей для проведения занятий по предметам гуманитарного цикла (история Отечества, обществознание, литература и др.);</w:t>
      </w:r>
    </w:p>
    <w:p w:rsidR="003727CA" w:rsidRPr="00825C2C" w:rsidRDefault="003727CA" w:rsidP="003727CA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840" w:right="4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привлечение сотрудников военкомата, специалистов ККОО «Военно-спортивный технический клуб «Патриот» и общественных организаций города для проведения практических за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нятий по дисциплинам (огневая, строевая, физическая, подготовка и т. п.);</w:t>
      </w:r>
    </w:p>
    <w:p w:rsidR="003727CA" w:rsidRDefault="003727CA" w:rsidP="003727CA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840" w:right="4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привлечение специалистов ГИБДД для организации и проведения теоре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тических и практических занятий по БДД;</w:t>
      </w:r>
    </w:p>
    <w:p w:rsidR="003727CA" w:rsidRPr="006F49B9" w:rsidRDefault="003727CA" w:rsidP="003727CA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840" w:right="4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привлечение специалистов местного отделения ДОСААФ г. Красноярска для проведения занятий по стрельбе из огнестрельного оружия </w:t>
      </w:r>
    </w:p>
    <w:p w:rsidR="003727CA" w:rsidRPr="006F49B9" w:rsidRDefault="003727CA" w:rsidP="003727CA">
      <w:pPr>
        <w:widowControl w:val="0"/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Направление «Развитие самоуправления и самоорганизации» (34 ч)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включает мероприятия, ориентированные на создание условий для социализации и само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реализации подростков, повышение их социальной активности в обществе (пси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хологические тренинги, составление индивидуальных траекторий саморазвития).</w:t>
      </w:r>
    </w:p>
    <w:p w:rsidR="003727CA" w:rsidRPr="006F49B9" w:rsidRDefault="003727CA" w:rsidP="003727CA">
      <w:pPr>
        <w:widowControl w:val="0"/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Задачи направления:</w:t>
      </w:r>
    </w:p>
    <w:p w:rsidR="003727CA" w:rsidRPr="006F49B9" w:rsidRDefault="003727CA" w:rsidP="003727CA">
      <w:pPr>
        <w:widowControl w:val="0"/>
        <w:numPr>
          <w:ilvl w:val="0"/>
          <w:numId w:val="1"/>
        </w:numPr>
        <w:tabs>
          <w:tab w:val="left" w:pos="0"/>
          <w:tab w:val="left" w:pos="763"/>
        </w:tabs>
        <w:suppressAutoHyphens/>
        <w:spacing w:after="0" w:line="360" w:lineRule="auto"/>
        <w:ind w:left="20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формировать у подростков навыки самоорганизации, самоуправления, развивать лидерские качества;</w:t>
      </w:r>
    </w:p>
    <w:p w:rsidR="003727CA" w:rsidRPr="006F49B9" w:rsidRDefault="003727CA" w:rsidP="003727CA">
      <w:pPr>
        <w:widowControl w:val="0"/>
        <w:numPr>
          <w:ilvl w:val="0"/>
          <w:numId w:val="1"/>
        </w:numPr>
        <w:tabs>
          <w:tab w:val="left" w:pos="0"/>
          <w:tab w:val="left" w:pos="763"/>
        </w:tabs>
        <w:suppressAutoHyphens/>
        <w:spacing w:after="0" w:line="360" w:lineRule="auto"/>
        <w:ind w:left="20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привлекать родителей, социальных партнеров к решению проблем гражданско-патриотического воспитания подрастающего поколения.</w:t>
      </w:r>
    </w:p>
    <w:p w:rsidR="003727CA" w:rsidRPr="006F49B9" w:rsidRDefault="003727CA" w:rsidP="003727CA">
      <w:pPr>
        <w:widowControl w:val="0"/>
        <w:tabs>
          <w:tab w:val="left" w:pos="763"/>
        </w:tabs>
        <w:suppressAutoHyphens/>
        <w:spacing w:after="0" w:line="360" w:lineRule="auto"/>
        <w:ind w:left="200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bookmarkStart w:id="0" w:name="bookmark20"/>
      <w:r w:rsidRPr="006F49B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Содержание направления:</w:t>
      </w:r>
      <w:bookmarkEnd w:id="0"/>
    </w:p>
    <w:p w:rsidR="003727CA" w:rsidRPr="006F49B9" w:rsidRDefault="003727CA" w:rsidP="003727CA">
      <w:pPr>
        <w:widowControl w:val="0"/>
        <w:tabs>
          <w:tab w:val="left" w:pos="788"/>
        </w:tabs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1. проведение психол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ого-педагогических тренингов (16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ч), направленных:</w:t>
      </w:r>
    </w:p>
    <w:p w:rsidR="003727CA" w:rsidRPr="006F49B9" w:rsidRDefault="003727CA" w:rsidP="003727CA">
      <w:pPr>
        <w:widowControl w:val="0"/>
        <w:numPr>
          <w:ilvl w:val="0"/>
          <w:numId w:val="2"/>
        </w:numPr>
        <w:tabs>
          <w:tab w:val="left" w:pos="0"/>
          <w:tab w:val="left" w:pos="293"/>
        </w:tabs>
        <w:suppressAutoHyphens/>
        <w:spacing w:after="0" w:line="360" w:lineRule="auto"/>
        <w:ind w:left="885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на развитие групповой сплоченности;</w:t>
      </w:r>
    </w:p>
    <w:p w:rsidR="003727CA" w:rsidRPr="006F49B9" w:rsidRDefault="003727CA" w:rsidP="003727CA">
      <w:pPr>
        <w:widowControl w:val="0"/>
        <w:numPr>
          <w:ilvl w:val="0"/>
          <w:numId w:val="2"/>
        </w:numPr>
        <w:tabs>
          <w:tab w:val="left" w:pos="0"/>
          <w:tab w:val="left" w:pos="283"/>
        </w:tabs>
        <w:suppressAutoHyphens/>
        <w:spacing w:after="0" w:line="360" w:lineRule="auto"/>
        <w:ind w:left="885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снятие эмоционального напряжения, зажатости;</w:t>
      </w:r>
    </w:p>
    <w:p w:rsidR="003727CA" w:rsidRPr="006F49B9" w:rsidRDefault="003727CA" w:rsidP="003727CA">
      <w:pPr>
        <w:widowControl w:val="0"/>
        <w:numPr>
          <w:ilvl w:val="0"/>
          <w:numId w:val="2"/>
        </w:numPr>
        <w:tabs>
          <w:tab w:val="left" w:pos="0"/>
          <w:tab w:val="left" w:pos="283"/>
        </w:tabs>
        <w:suppressAutoHyphens/>
        <w:spacing w:after="0" w:line="360" w:lineRule="auto"/>
        <w:ind w:left="885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формирование установки на взаимопонимание;</w:t>
      </w:r>
    </w:p>
    <w:p w:rsidR="003727CA" w:rsidRPr="006F49B9" w:rsidRDefault="003727CA" w:rsidP="003727CA">
      <w:pPr>
        <w:widowControl w:val="0"/>
        <w:numPr>
          <w:ilvl w:val="0"/>
          <w:numId w:val="2"/>
        </w:numPr>
        <w:tabs>
          <w:tab w:val="left" w:pos="0"/>
          <w:tab w:val="left" w:pos="288"/>
        </w:tabs>
        <w:suppressAutoHyphens/>
        <w:spacing w:after="0" w:line="360" w:lineRule="auto"/>
        <w:ind w:left="885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совершенствование коммуникативной культуры</w:t>
      </w:r>
    </w:p>
    <w:p w:rsidR="003727CA" w:rsidRPr="006F49B9" w:rsidRDefault="003727CA" w:rsidP="003727CA">
      <w:pPr>
        <w:widowControl w:val="0"/>
        <w:tabs>
          <w:tab w:val="left" w:pos="288"/>
        </w:tabs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2. ролевых игр, направленных на выработку умений выходить из сложных 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ситуаций межличностного общения, добиваться от собеседника нужного результата, навыков сплоченных действий;</w:t>
      </w:r>
    </w:p>
    <w:p w:rsidR="003727CA" w:rsidRDefault="003727CA" w:rsidP="003727CA">
      <w:pPr>
        <w:widowControl w:val="0"/>
        <w:suppressAutoHyphens/>
        <w:spacing w:before="183" w:line="360" w:lineRule="auto"/>
        <w:ind w:right="40"/>
        <w:jc w:val="both"/>
        <w:rPr>
          <w:rFonts w:ascii="Times New Roman" w:eastAsia="Arial" w:hAnsi="Times New Roman" w:cs="Times New Roman"/>
          <w:b/>
          <w:bCs/>
          <w:iCs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3. построение индивидуальных траекторий саморазвития членов клуба (18 ч).</w:t>
      </w:r>
      <w:r w:rsidRPr="001772BB">
        <w:rPr>
          <w:rFonts w:ascii="Times New Roman" w:eastAsia="Arial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:rsidR="003727CA" w:rsidRPr="001772BB" w:rsidRDefault="003727CA" w:rsidP="003727CA">
      <w:pPr>
        <w:widowControl w:val="0"/>
        <w:suppressAutoHyphens/>
        <w:spacing w:before="183" w:line="360" w:lineRule="auto"/>
        <w:ind w:right="40"/>
        <w:jc w:val="both"/>
        <w:rPr>
          <w:rFonts w:ascii="Times New Roman" w:eastAsia="Arial" w:hAnsi="Times New Roman" w:cs="Times New Roman"/>
          <w:bCs/>
          <w:i/>
          <w:iCs/>
          <w:color w:val="000000"/>
          <w:sz w:val="28"/>
          <w:szCs w:val="28"/>
        </w:rPr>
      </w:pPr>
      <w:r w:rsidRPr="001772BB">
        <w:rPr>
          <w:rFonts w:ascii="Times New Roman" w:eastAsia="Arial" w:hAnsi="Times New Roman" w:cs="Times New Roman"/>
          <w:bCs/>
          <w:i/>
          <w:iCs/>
          <w:color w:val="000000"/>
          <w:sz w:val="28"/>
          <w:szCs w:val="28"/>
        </w:rPr>
        <w:t>Ожидаемый результат реализации направления «Развитие самоуправления и самоорганизации»:</w:t>
      </w:r>
    </w:p>
    <w:p w:rsidR="003727CA" w:rsidRPr="006F49B9" w:rsidRDefault="003727CA" w:rsidP="003727CA">
      <w:pPr>
        <w:widowControl w:val="0"/>
        <w:numPr>
          <w:ilvl w:val="0"/>
          <w:numId w:val="7"/>
        </w:numPr>
        <w:suppressAutoHyphens/>
        <w:spacing w:before="183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активизация управленческо</w:t>
      </w:r>
      <w:r w:rsidR="009622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й деятельности Совета клуба для 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реализации программы;</w:t>
      </w:r>
    </w:p>
    <w:p w:rsidR="003727CA" w:rsidRPr="001772BB" w:rsidRDefault="003727CA" w:rsidP="003727CA">
      <w:pPr>
        <w:widowControl w:val="0"/>
        <w:numPr>
          <w:ilvl w:val="0"/>
          <w:numId w:val="7"/>
        </w:numPr>
        <w:suppressAutoHyphens/>
        <w:spacing w:before="183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повышение с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оциальной активности подростков;</w:t>
      </w:r>
    </w:p>
    <w:p w:rsidR="003727CA" w:rsidRPr="00825C2C" w:rsidRDefault="003727CA" w:rsidP="003727CA">
      <w:pPr>
        <w:widowControl w:val="0"/>
        <w:suppressAutoHyphens/>
        <w:spacing w:after="0" w:line="360" w:lineRule="auto"/>
        <w:ind w:right="4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25C2C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Военно-патриотическое направление (68 ч)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включает в себя следующие ме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роприятия:</w:t>
      </w:r>
    </w:p>
    <w:p w:rsidR="003727CA" w:rsidRPr="00825C2C" w:rsidRDefault="003727CA" w:rsidP="003727CA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>мероприятия по увековечиванию памяти павших в борьбе за независи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мость нашей Родины (почетный караул в памятные дни; возложение вен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ка; проведение митингов и других патриотических мероприятий у мемориалов защитникам Родины);</w:t>
      </w:r>
    </w:p>
    <w:p w:rsidR="003727CA" w:rsidRPr="00825C2C" w:rsidRDefault="003727CA" w:rsidP="003727CA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>проведение экскурсий, встреч с ветеранами локальных конфликтов;</w:t>
      </w:r>
    </w:p>
    <w:p w:rsidR="003727CA" w:rsidRPr="00825C2C" w:rsidRDefault="003727CA" w:rsidP="003727CA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>проведение выставок, викторин, конкурсов, просмотр видеофильмов по военной тематике;</w:t>
      </w:r>
    </w:p>
    <w:p w:rsidR="003727CA" w:rsidRPr="00825C2C" w:rsidRDefault="003727CA" w:rsidP="003727CA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>проведение конкурсов военно-патриотической песни, а также других праздничных мероприятий, посвященных памятным датам истории России.</w:t>
      </w:r>
    </w:p>
    <w:p w:rsidR="003727CA" w:rsidRDefault="003727CA" w:rsidP="003727CA">
      <w:pPr>
        <w:widowControl w:val="0"/>
        <w:suppressAutoHyphens/>
        <w:spacing w:before="299" w:line="360" w:lineRule="auto"/>
        <w:jc w:val="both"/>
        <w:rPr>
          <w:rFonts w:ascii="Times New Roman" w:eastAsia="Arial" w:hAnsi="Times New Roman" w:cs="Times New Roman"/>
          <w:b/>
          <w:bCs/>
          <w:iCs/>
          <w:color w:val="000000"/>
          <w:sz w:val="28"/>
          <w:szCs w:val="28"/>
        </w:rPr>
      </w:pP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>Организация процесса обучения и воспитания подростков не может осущест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вляться в отрыве от семьи и без помощи и поддержки родителей. Программа подразумевает вовлечение родителей в работу клуба, совместную творческую социально значимую деятельность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проведение с</w:t>
      </w:r>
      <w:r w:rsidR="009622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родителями учащихся совместных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мероприяти</w:t>
      </w:r>
      <w:r w:rsidR="0096229C">
        <w:rPr>
          <w:rFonts w:ascii="Times New Roman" w:eastAsia="Arial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r w:rsidR="0096229C">
        <w:rPr>
          <w:rFonts w:ascii="Times New Roman" w:eastAsia="Arial" w:hAnsi="Times New Roman" w:cs="Times New Roman"/>
          <w:color w:val="000000"/>
          <w:sz w:val="28"/>
          <w:szCs w:val="28"/>
        </w:rPr>
        <w:t>конкурсов, акций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>, помощь</w:t>
      </w:r>
      <w:r w:rsidR="009622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ор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ганизации занятий в клубе</w:t>
      </w:r>
      <w:r w:rsidRPr="00825C2C">
        <w:rPr>
          <w:rFonts w:ascii="Times New Roman" w:eastAsia="Arial" w:hAnsi="Times New Roman" w:cs="Times New Roman"/>
          <w:color w:val="000000"/>
          <w:sz w:val="28"/>
          <w:szCs w:val="28"/>
        </w:rPr>
        <w:t>, участие в управлении клубом (Совет клуба).</w:t>
      </w:r>
      <w:r w:rsidRPr="001772BB">
        <w:rPr>
          <w:rFonts w:ascii="Times New Roman" w:eastAsia="Arial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:rsidR="003727CA" w:rsidRPr="001772BB" w:rsidRDefault="003727CA" w:rsidP="003727CA">
      <w:pPr>
        <w:widowControl w:val="0"/>
        <w:suppressAutoHyphens/>
        <w:spacing w:before="299" w:line="360" w:lineRule="auto"/>
        <w:jc w:val="both"/>
        <w:rPr>
          <w:rFonts w:ascii="Times New Roman" w:eastAsia="Arial" w:hAnsi="Times New Roman" w:cs="Times New Roman"/>
          <w:bCs/>
          <w:i/>
          <w:iCs/>
          <w:color w:val="000000"/>
          <w:sz w:val="28"/>
          <w:szCs w:val="28"/>
        </w:rPr>
      </w:pPr>
      <w:r w:rsidRPr="001772BB">
        <w:rPr>
          <w:rFonts w:ascii="Times New Roman" w:eastAsia="Arial" w:hAnsi="Times New Roman" w:cs="Times New Roman"/>
          <w:bCs/>
          <w:i/>
          <w:iCs/>
          <w:color w:val="000000"/>
          <w:sz w:val="28"/>
          <w:szCs w:val="28"/>
        </w:rPr>
        <w:lastRenderedPageBreak/>
        <w:t>Ожидаемые результаты реализации военно-патриотического направления:</w:t>
      </w:r>
    </w:p>
    <w:p w:rsidR="003727CA" w:rsidRPr="006F49B9" w:rsidRDefault="003727CA" w:rsidP="003727CA">
      <w:pPr>
        <w:widowControl w:val="0"/>
        <w:numPr>
          <w:ilvl w:val="0"/>
          <w:numId w:val="9"/>
        </w:numPr>
        <w:tabs>
          <w:tab w:val="left" w:pos="793"/>
        </w:tabs>
        <w:suppressAutoHyphens/>
        <w:spacing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воспитание у подростков чувства гордости за свое Отечество, семью;</w:t>
      </w:r>
    </w:p>
    <w:p w:rsidR="0096229C" w:rsidRDefault="003727CA" w:rsidP="003727CA">
      <w:pPr>
        <w:widowControl w:val="0"/>
        <w:numPr>
          <w:ilvl w:val="0"/>
          <w:numId w:val="9"/>
        </w:numPr>
        <w:tabs>
          <w:tab w:val="left" w:pos="793"/>
        </w:tabs>
        <w:suppressAutoHyphens/>
        <w:spacing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сохранение позитивной преемственности поколений</w:t>
      </w:r>
      <w:r w:rsidR="0096229C">
        <w:rPr>
          <w:rFonts w:ascii="Times New Roman" w:eastAsia="Arial" w:hAnsi="Times New Roman" w:cs="Times New Roman"/>
          <w:color w:val="000000"/>
          <w:sz w:val="28"/>
          <w:szCs w:val="28"/>
        </w:rPr>
        <w:t>;</w:t>
      </w:r>
    </w:p>
    <w:p w:rsidR="003727CA" w:rsidRDefault="0096229C" w:rsidP="003727CA">
      <w:pPr>
        <w:widowControl w:val="0"/>
        <w:numPr>
          <w:ilvl w:val="0"/>
          <w:numId w:val="9"/>
        </w:numPr>
        <w:tabs>
          <w:tab w:val="left" w:pos="793"/>
        </w:tabs>
        <w:suppressAutoHyphens/>
        <w:spacing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духовно-нравственное воспитание</w:t>
      </w:r>
      <w:r w:rsidR="003727CA"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молодежи;</w:t>
      </w:r>
    </w:p>
    <w:p w:rsidR="003727CA" w:rsidRPr="001772BB" w:rsidRDefault="003727CA" w:rsidP="003727CA">
      <w:pPr>
        <w:widowControl w:val="0"/>
        <w:numPr>
          <w:ilvl w:val="0"/>
          <w:numId w:val="9"/>
        </w:numPr>
        <w:tabs>
          <w:tab w:val="left" w:pos="793"/>
        </w:tabs>
        <w:suppressAutoHyphens/>
        <w:spacing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D2F15">
        <w:rPr>
          <w:rFonts w:ascii="Times New Roman" w:eastAsia="Arial" w:hAnsi="Times New Roman" w:cs="Times New Roman"/>
          <w:color w:val="000000"/>
          <w:sz w:val="28"/>
          <w:szCs w:val="28"/>
        </w:rPr>
        <w:t>повышение ответственности родителей за воспитание детей.</w:t>
      </w:r>
      <w:r w:rsidRPr="009D2F15">
        <w:rPr>
          <w:rStyle w:val="710pt"/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 </w:t>
      </w:r>
    </w:p>
    <w:p w:rsidR="003727CA" w:rsidRPr="006F49B9" w:rsidRDefault="003727CA" w:rsidP="003727CA">
      <w:pPr>
        <w:widowControl w:val="0"/>
        <w:suppressAutoHyphens/>
        <w:spacing w:after="303" w:line="360" w:lineRule="auto"/>
        <w:ind w:left="75" w:right="3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Спортивно-оздоровительное направление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6F49B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(68 ч)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подразумевает подготовку к участию в соревнованиях по</w:t>
      </w:r>
      <w:r w:rsidR="0096229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военно-прикладным видам спорта 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таких как:</w:t>
      </w:r>
    </w:p>
    <w:p w:rsidR="003727CA" w:rsidRPr="006F49B9" w:rsidRDefault="003727CA" w:rsidP="003727CA">
      <w:pPr>
        <w:widowControl w:val="0"/>
        <w:numPr>
          <w:ilvl w:val="0"/>
          <w:numId w:val="5"/>
        </w:numPr>
        <w:tabs>
          <w:tab w:val="left" w:pos="788"/>
        </w:tabs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пулевая стрельба;</w:t>
      </w:r>
    </w:p>
    <w:p w:rsidR="003727CA" w:rsidRPr="006F49B9" w:rsidRDefault="003727CA" w:rsidP="003727CA">
      <w:pPr>
        <w:widowControl w:val="0"/>
        <w:numPr>
          <w:ilvl w:val="0"/>
          <w:numId w:val="5"/>
        </w:numPr>
        <w:tabs>
          <w:tab w:val="left" w:pos="788"/>
        </w:tabs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Школа безопасности;</w:t>
      </w:r>
    </w:p>
    <w:p w:rsidR="003727CA" w:rsidRPr="006F49B9" w:rsidRDefault="003727CA" w:rsidP="003727CA">
      <w:pPr>
        <w:widowControl w:val="0"/>
        <w:numPr>
          <w:ilvl w:val="0"/>
          <w:numId w:val="5"/>
        </w:numPr>
        <w:tabs>
          <w:tab w:val="left" w:pos="788"/>
        </w:tabs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основы рукопашного боя;</w:t>
      </w:r>
    </w:p>
    <w:p w:rsidR="003727CA" w:rsidRPr="006F49B9" w:rsidRDefault="003727CA" w:rsidP="003727CA">
      <w:pPr>
        <w:widowControl w:val="0"/>
        <w:numPr>
          <w:ilvl w:val="0"/>
          <w:numId w:val="5"/>
        </w:numPr>
        <w:tabs>
          <w:tab w:val="left" w:pos="788"/>
        </w:tabs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Призывники России.</w:t>
      </w:r>
    </w:p>
    <w:p w:rsidR="003727CA" w:rsidRPr="006F49B9" w:rsidRDefault="003727CA" w:rsidP="003727CA">
      <w:pPr>
        <w:widowControl w:val="0"/>
        <w:suppressAutoHyphens/>
        <w:spacing w:after="0" w:line="36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Также данное направление включает в себя:</w:t>
      </w:r>
    </w:p>
    <w:p w:rsidR="003727CA" w:rsidRPr="006F49B9" w:rsidRDefault="003727CA" w:rsidP="003727CA">
      <w:pPr>
        <w:widowControl w:val="0"/>
        <w:numPr>
          <w:ilvl w:val="0"/>
          <w:numId w:val="6"/>
        </w:numPr>
        <w:tabs>
          <w:tab w:val="left" w:pos="-12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проведение и организацию конкурсов военно-патриотической направлен</w:t>
      </w: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softHyphen/>
        <w:t>ности;</w:t>
      </w:r>
    </w:p>
    <w:p w:rsidR="003727CA" w:rsidRPr="006F49B9" w:rsidRDefault="003727CA" w:rsidP="003727CA">
      <w:pPr>
        <w:widowControl w:val="0"/>
        <w:numPr>
          <w:ilvl w:val="0"/>
          <w:numId w:val="6"/>
        </w:numPr>
        <w:tabs>
          <w:tab w:val="left" w:pos="-12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F49B9">
        <w:rPr>
          <w:rFonts w:ascii="Times New Roman" w:eastAsia="Arial" w:hAnsi="Times New Roman" w:cs="Times New Roman"/>
          <w:color w:val="000000"/>
          <w:sz w:val="28"/>
          <w:szCs w:val="28"/>
        </w:rPr>
        <w:t>участие в военно-патриотических мероприятиях района и города;</w:t>
      </w:r>
    </w:p>
    <w:p w:rsidR="003727CA" w:rsidRPr="006F49B9" w:rsidRDefault="003727CA" w:rsidP="003727CA">
      <w:pPr>
        <w:pStyle w:val="a3"/>
        <w:numPr>
          <w:ilvl w:val="0"/>
          <w:numId w:val="3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9B9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участие в подготовке экспозиций, посвященных знаменательным датам</w:t>
      </w:r>
      <w:r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;</w:t>
      </w:r>
    </w:p>
    <w:p w:rsidR="003727CA" w:rsidRPr="001772BB" w:rsidRDefault="003727CA" w:rsidP="003727CA">
      <w:pPr>
        <w:pStyle w:val="7"/>
        <w:shd w:val="clear" w:color="auto" w:fill="auto"/>
        <w:spacing w:before="354" w:line="360" w:lineRule="auto"/>
        <w:ind w:right="40" w:firstLine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72BB">
        <w:rPr>
          <w:rStyle w:val="710pt"/>
          <w:rFonts w:ascii="Times New Roman" w:hAnsi="Times New Roman" w:cs="Times New Roman"/>
          <w:b w:val="0"/>
          <w:i/>
          <w:iCs/>
          <w:sz w:val="28"/>
          <w:szCs w:val="28"/>
        </w:rPr>
        <w:t>Ожидаемые результаты</w:t>
      </w:r>
      <w:r w:rsidRPr="001772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реализации спортивно-оздоровительного направ</w:t>
      </w:r>
      <w:r w:rsidRPr="001772BB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>ления:</w:t>
      </w:r>
    </w:p>
    <w:p w:rsidR="003727CA" w:rsidRPr="00825C2C" w:rsidRDefault="003727CA" w:rsidP="003727CA">
      <w:pPr>
        <w:pStyle w:val="7"/>
        <w:numPr>
          <w:ilvl w:val="0"/>
          <w:numId w:val="8"/>
        </w:numPr>
        <w:shd w:val="clear" w:color="auto" w:fill="auto"/>
        <w:spacing w:before="354" w:line="360" w:lineRule="auto"/>
        <w:ind w:hanging="735"/>
        <w:jc w:val="both"/>
        <w:rPr>
          <w:rFonts w:ascii="Times New Roman" w:hAnsi="Times New Roman" w:cs="Times New Roman"/>
          <w:sz w:val="28"/>
          <w:szCs w:val="28"/>
        </w:rPr>
      </w:pPr>
      <w:r w:rsidRPr="006F49B9">
        <w:rPr>
          <w:rFonts w:ascii="Times New Roman" w:hAnsi="Times New Roman" w:cs="Times New Roman"/>
          <w:sz w:val="28"/>
          <w:szCs w:val="28"/>
        </w:rPr>
        <w:t>создание условий для гражданского</w:t>
      </w:r>
      <w:r w:rsidRPr="00825C2C">
        <w:rPr>
          <w:rFonts w:ascii="Times New Roman" w:hAnsi="Times New Roman" w:cs="Times New Roman"/>
          <w:sz w:val="28"/>
          <w:szCs w:val="28"/>
        </w:rPr>
        <w:t xml:space="preserve"> и патриотического воспитания под</w:t>
      </w:r>
      <w:r w:rsidRPr="00825C2C">
        <w:rPr>
          <w:rFonts w:ascii="Times New Roman" w:hAnsi="Times New Roman" w:cs="Times New Roman"/>
          <w:sz w:val="28"/>
          <w:szCs w:val="28"/>
        </w:rPr>
        <w:softHyphen/>
        <w:t>ростков;</w:t>
      </w:r>
    </w:p>
    <w:p w:rsidR="0096229C" w:rsidRDefault="003727CA" w:rsidP="003727CA">
      <w:pPr>
        <w:pStyle w:val="7"/>
        <w:numPr>
          <w:ilvl w:val="0"/>
          <w:numId w:val="8"/>
        </w:numPr>
        <w:shd w:val="clear" w:color="auto" w:fill="auto"/>
        <w:spacing w:before="354" w:line="360" w:lineRule="auto"/>
        <w:ind w:hanging="735"/>
        <w:jc w:val="both"/>
        <w:rPr>
          <w:rFonts w:ascii="Times New Roman" w:hAnsi="Times New Roman" w:cs="Times New Roman"/>
          <w:sz w:val="28"/>
          <w:szCs w:val="28"/>
        </w:rPr>
      </w:pPr>
      <w:r w:rsidRPr="0096229C">
        <w:rPr>
          <w:rFonts w:ascii="Times New Roman" w:hAnsi="Times New Roman" w:cs="Times New Roman"/>
          <w:sz w:val="28"/>
          <w:szCs w:val="28"/>
        </w:rPr>
        <w:t>предоставление будущим защитникам Отечества гарантированного госу</w:t>
      </w:r>
      <w:r w:rsidRPr="0096229C">
        <w:rPr>
          <w:rFonts w:ascii="Times New Roman" w:hAnsi="Times New Roman" w:cs="Times New Roman"/>
          <w:sz w:val="28"/>
          <w:szCs w:val="28"/>
        </w:rPr>
        <w:softHyphen/>
        <w:t>дарством минимума социально-правовых услуг по образованию, духов</w:t>
      </w:r>
      <w:r w:rsidRPr="0096229C">
        <w:rPr>
          <w:rFonts w:ascii="Times New Roman" w:hAnsi="Times New Roman" w:cs="Times New Roman"/>
          <w:sz w:val="28"/>
          <w:szCs w:val="28"/>
        </w:rPr>
        <w:softHyphen/>
        <w:t xml:space="preserve">ному и физическому развитию, охране </w:t>
      </w:r>
      <w:r w:rsidR="0096229C" w:rsidRPr="0096229C">
        <w:rPr>
          <w:rFonts w:ascii="Times New Roman" w:hAnsi="Times New Roman" w:cs="Times New Roman"/>
          <w:sz w:val="28"/>
          <w:szCs w:val="28"/>
        </w:rPr>
        <w:t>здоровья</w:t>
      </w:r>
      <w:r w:rsidR="0096229C">
        <w:rPr>
          <w:rFonts w:ascii="Times New Roman" w:hAnsi="Times New Roman" w:cs="Times New Roman"/>
          <w:sz w:val="28"/>
          <w:szCs w:val="28"/>
        </w:rPr>
        <w:t>;</w:t>
      </w:r>
    </w:p>
    <w:p w:rsidR="003727CA" w:rsidRPr="0096229C" w:rsidRDefault="003727CA" w:rsidP="003727CA">
      <w:pPr>
        <w:pStyle w:val="7"/>
        <w:numPr>
          <w:ilvl w:val="0"/>
          <w:numId w:val="8"/>
        </w:numPr>
        <w:shd w:val="clear" w:color="auto" w:fill="auto"/>
        <w:spacing w:before="354" w:line="360" w:lineRule="auto"/>
        <w:ind w:hanging="735"/>
        <w:jc w:val="both"/>
        <w:rPr>
          <w:rFonts w:ascii="Times New Roman" w:hAnsi="Times New Roman" w:cs="Times New Roman"/>
          <w:sz w:val="28"/>
          <w:szCs w:val="28"/>
        </w:rPr>
      </w:pPr>
      <w:r w:rsidRPr="0096229C">
        <w:rPr>
          <w:rFonts w:ascii="Times New Roman" w:hAnsi="Times New Roman" w:cs="Times New Roman"/>
          <w:sz w:val="28"/>
          <w:szCs w:val="28"/>
        </w:rPr>
        <w:lastRenderedPageBreak/>
        <w:t>обеспечение занятости детей и подростков во внеурочное время;</w:t>
      </w:r>
    </w:p>
    <w:p w:rsidR="003727CA" w:rsidRPr="00825C2C" w:rsidRDefault="003727CA" w:rsidP="003727CA">
      <w:pPr>
        <w:pStyle w:val="7"/>
        <w:numPr>
          <w:ilvl w:val="0"/>
          <w:numId w:val="8"/>
        </w:numPr>
        <w:shd w:val="clear" w:color="auto" w:fill="auto"/>
        <w:spacing w:before="354" w:line="360" w:lineRule="auto"/>
        <w:ind w:hanging="735"/>
        <w:jc w:val="both"/>
        <w:rPr>
          <w:rFonts w:ascii="Times New Roman" w:hAnsi="Times New Roman" w:cs="Times New Roman"/>
          <w:sz w:val="28"/>
          <w:szCs w:val="28"/>
        </w:rPr>
      </w:pPr>
      <w:r w:rsidRPr="00825C2C">
        <w:rPr>
          <w:rFonts w:ascii="Times New Roman" w:hAnsi="Times New Roman" w:cs="Times New Roman"/>
          <w:sz w:val="28"/>
          <w:szCs w:val="28"/>
        </w:rPr>
        <w:t>повышение престижа военной службы;</w:t>
      </w:r>
    </w:p>
    <w:p w:rsidR="0096229C" w:rsidRDefault="003727CA" w:rsidP="003727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34ACF">
        <w:rPr>
          <w:rFonts w:ascii="Times New Roman" w:hAnsi="Times New Roman" w:cs="Times New Roman"/>
          <w:sz w:val="28"/>
          <w:szCs w:val="28"/>
          <w:lang w:eastAsia="ar-SA"/>
        </w:rPr>
        <w:t>К сожалению, условия, в которых сегодня находится российское общество, неблагоприятны для формирования у подрастающего поколения патриотического самосознания. Во многом общество, в том числе и образование, само несёт ответственность за то, в каком положении оно сейчас оказалось. В нашей стране, конечно, есть и учителя, и родители, которые стараются вырастить своих детей воспитанными, умеющими ценить то, что у них есть. Но таких - сейчас гораздо меньше, чем хотелось бы. Да и само слово «патриотизм» всё реже и реже стало употребляться. Люди стали воспринимать это очень конкретно: человек отслужил в армии – да, он выполнил свой так называемый долг, он военный, но при этом этот совершенно спокойно может сидеть в метро, когда рядом с ним стоит бабушка или женщина с тяжёлыми сумками. Но он же выполнил свой долг. Таких примеров можно привести очень много.</w:t>
      </w:r>
    </w:p>
    <w:p w:rsidR="003727CA" w:rsidRPr="00334ACF" w:rsidRDefault="003727CA" w:rsidP="003727C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34AC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Поэтому,</w:t>
      </w:r>
      <w:r w:rsidRPr="00334ACF">
        <w:rPr>
          <w:rFonts w:ascii="Times New Roman" w:hAnsi="Times New Roman" w:cs="Times New Roman"/>
          <w:sz w:val="28"/>
          <w:szCs w:val="28"/>
          <w:lang w:eastAsia="ar-SA"/>
        </w:rPr>
        <w:t xml:space="preserve">  одной из задач любого образовательного учреждения должно стать создание мест, где ученики, начиная уже с начальной школы готовились </w:t>
      </w:r>
      <w:r w:rsidR="0096229C">
        <w:rPr>
          <w:rFonts w:ascii="Times New Roman" w:hAnsi="Times New Roman" w:cs="Times New Roman"/>
          <w:sz w:val="28"/>
          <w:szCs w:val="28"/>
          <w:lang w:eastAsia="ar-SA"/>
        </w:rPr>
        <w:t xml:space="preserve">бы </w:t>
      </w:r>
      <w:r w:rsidRPr="00334ACF">
        <w:rPr>
          <w:rFonts w:ascii="Times New Roman" w:hAnsi="Times New Roman" w:cs="Times New Roman"/>
          <w:sz w:val="28"/>
          <w:szCs w:val="28"/>
          <w:lang w:eastAsia="ar-SA"/>
        </w:rPr>
        <w:t xml:space="preserve">стать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гражданами своей страны и </w:t>
      </w:r>
      <w:r w:rsidRPr="00334ACF">
        <w:rPr>
          <w:rFonts w:ascii="Times New Roman" w:hAnsi="Times New Roman" w:cs="Times New Roman"/>
          <w:sz w:val="28"/>
          <w:szCs w:val="28"/>
          <w:lang w:eastAsia="ar-SA"/>
        </w:rPr>
        <w:t>патриотами своей Роди</w:t>
      </w:r>
      <w:r>
        <w:rPr>
          <w:rFonts w:ascii="Times New Roman" w:hAnsi="Times New Roman" w:cs="Times New Roman"/>
          <w:sz w:val="28"/>
          <w:szCs w:val="28"/>
          <w:lang w:eastAsia="ar-SA"/>
        </w:rPr>
        <w:t>ны. В нашей школе таким местом стал наш клуб.</w:t>
      </w:r>
      <w:r w:rsidR="0096229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eastAsia="ar-SA"/>
        </w:rPr>
        <w:t>Уже потом, когда клуб начал свою работу и стал приносить свои воспитательные эффекты, мы вдруг поняли, что то, что мы делаем в рамках клуба уже стало не просто программой объединения, а целой системой воспитательной работы МБОУ СШ № 44.</w:t>
      </w:r>
    </w:p>
    <w:p w:rsidR="00BF20E2" w:rsidRDefault="00BF20E2" w:rsidP="003727CA"/>
    <w:sectPr w:rsidR="00BF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suff w:val="nothing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/>
      </w:r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6C2C2E68"/>
    <w:multiLevelType w:val="hybridMultilevel"/>
    <w:tmpl w:val="D22C57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04558AF"/>
    <w:multiLevelType w:val="hybridMultilevel"/>
    <w:tmpl w:val="18CA55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F92"/>
    <w:rsid w:val="003727CA"/>
    <w:rsid w:val="008E12C3"/>
    <w:rsid w:val="0096229C"/>
    <w:rsid w:val="00B66900"/>
    <w:rsid w:val="00BF20E2"/>
    <w:rsid w:val="00C2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3727CA"/>
    <w:pPr>
      <w:widowControl w:val="0"/>
      <w:shd w:val="clear" w:color="auto" w:fill="FFFFFF"/>
      <w:suppressAutoHyphens/>
      <w:spacing w:after="0" w:line="269" w:lineRule="exact"/>
      <w:ind w:hanging="300"/>
      <w:jc w:val="both"/>
    </w:pPr>
    <w:rPr>
      <w:rFonts w:ascii="Arial" w:eastAsia="Arial" w:hAnsi="Arial" w:cs="Arial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3727CA"/>
    <w:pPr>
      <w:ind w:left="720"/>
      <w:contextualSpacing/>
    </w:pPr>
  </w:style>
  <w:style w:type="character" w:customStyle="1" w:styleId="710pt">
    <w:name w:val="Основной текст (7) + 10 pt;Полужирный"/>
    <w:basedOn w:val="a0"/>
    <w:rsid w:val="003727C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paragraph" w:customStyle="1" w:styleId="7">
    <w:name w:val="Основной текст (7)"/>
    <w:basedOn w:val="a"/>
    <w:rsid w:val="003727CA"/>
    <w:pPr>
      <w:widowControl w:val="0"/>
      <w:shd w:val="clear" w:color="auto" w:fill="FFFFFF"/>
      <w:suppressAutoHyphens/>
      <w:spacing w:after="0" w:line="0" w:lineRule="atLeast"/>
      <w:ind w:hanging="1700"/>
    </w:pPr>
    <w:rPr>
      <w:rFonts w:ascii="Arial" w:eastAsia="Arial" w:hAnsi="Arial" w:cs="Arial"/>
      <w:color w:val="00000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3727CA"/>
    <w:pPr>
      <w:widowControl w:val="0"/>
      <w:shd w:val="clear" w:color="auto" w:fill="FFFFFF"/>
      <w:suppressAutoHyphens/>
      <w:spacing w:after="0" w:line="269" w:lineRule="exact"/>
      <w:ind w:hanging="300"/>
      <w:jc w:val="both"/>
    </w:pPr>
    <w:rPr>
      <w:rFonts w:ascii="Arial" w:eastAsia="Arial" w:hAnsi="Arial" w:cs="Arial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3727CA"/>
    <w:pPr>
      <w:ind w:left="720"/>
      <w:contextualSpacing/>
    </w:pPr>
  </w:style>
  <w:style w:type="character" w:customStyle="1" w:styleId="710pt">
    <w:name w:val="Основной текст (7) + 10 pt;Полужирный"/>
    <w:basedOn w:val="a0"/>
    <w:rsid w:val="003727C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paragraph" w:customStyle="1" w:styleId="7">
    <w:name w:val="Основной текст (7)"/>
    <w:basedOn w:val="a"/>
    <w:rsid w:val="003727CA"/>
    <w:pPr>
      <w:widowControl w:val="0"/>
      <w:shd w:val="clear" w:color="auto" w:fill="FFFFFF"/>
      <w:suppressAutoHyphens/>
      <w:spacing w:after="0" w:line="0" w:lineRule="atLeast"/>
      <w:ind w:hanging="1700"/>
    </w:pPr>
    <w:rPr>
      <w:rFonts w:ascii="Arial" w:eastAsia="Arial" w:hAnsi="Arial" w:cs="Arial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Гайдаева</dc:creator>
  <cp:keywords/>
  <dc:description/>
  <cp:lastModifiedBy>Гайдаева</cp:lastModifiedBy>
  <cp:revision>4</cp:revision>
  <dcterms:created xsi:type="dcterms:W3CDTF">2016-01-21T09:51:00Z</dcterms:created>
  <dcterms:modified xsi:type="dcterms:W3CDTF">2016-01-22T03:08:00Z</dcterms:modified>
</cp:coreProperties>
</file>