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C91" w:rsidRDefault="007A6C91" w:rsidP="006D181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6D181B" w:rsidRPr="006D181B" w:rsidRDefault="006D181B" w:rsidP="006D181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181B">
        <w:rPr>
          <w:rFonts w:ascii="Times New Roman" w:hAnsi="Times New Roman" w:cs="Times New Roman"/>
          <w:i/>
          <w:sz w:val="24"/>
          <w:szCs w:val="24"/>
        </w:rPr>
        <w:t xml:space="preserve">Ф.И.О. </w:t>
      </w:r>
      <w:r w:rsidR="007E7E43">
        <w:rPr>
          <w:rFonts w:ascii="Times New Roman" w:hAnsi="Times New Roman" w:cs="Times New Roman"/>
          <w:i/>
          <w:sz w:val="24"/>
          <w:szCs w:val="24"/>
        </w:rPr>
        <w:t xml:space="preserve">Добрынина </w:t>
      </w:r>
      <w:r w:rsidR="00B10806">
        <w:rPr>
          <w:rFonts w:ascii="Times New Roman" w:hAnsi="Times New Roman" w:cs="Times New Roman"/>
          <w:i/>
          <w:sz w:val="24"/>
          <w:szCs w:val="24"/>
        </w:rPr>
        <w:t xml:space="preserve"> Ирина Владимировна</w:t>
      </w:r>
    </w:p>
    <w:p w:rsidR="006D181B" w:rsidRPr="00E9271D" w:rsidRDefault="006D181B" w:rsidP="00E9271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181B">
        <w:rPr>
          <w:rFonts w:ascii="Times New Roman" w:hAnsi="Times New Roman" w:cs="Times New Roman"/>
          <w:i/>
          <w:sz w:val="24"/>
          <w:szCs w:val="24"/>
        </w:rPr>
        <w:t xml:space="preserve">Предмет: </w:t>
      </w:r>
      <w:r w:rsidR="00B10806">
        <w:rPr>
          <w:rFonts w:ascii="Times New Roman" w:hAnsi="Times New Roman" w:cs="Times New Roman"/>
          <w:b/>
          <w:sz w:val="24"/>
          <w:szCs w:val="24"/>
        </w:rPr>
        <w:t xml:space="preserve"> китайский язык              </w:t>
      </w:r>
      <w:r w:rsidRPr="006D181B">
        <w:rPr>
          <w:rFonts w:ascii="Times New Roman" w:hAnsi="Times New Roman" w:cs="Times New Roman"/>
          <w:i/>
          <w:sz w:val="24"/>
          <w:szCs w:val="24"/>
        </w:rPr>
        <w:t>Класс:</w:t>
      </w:r>
      <w:r w:rsidRPr="006D181B">
        <w:rPr>
          <w:rFonts w:ascii="Times New Roman" w:hAnsi="Times New Roman" w:cs="Times New Roman"/>
          <w:sz w:val="24"/>
          <w:szCs w:val="24"/>
        </w:rPr>
        <w:t xml:space="preserve"> </w:t>
      </w:r>
      <w:r w:rsidR="00935692">
        <w:rPr>
          <w:rFonts w:ascii="Times New Roman" w:hAnsi="Times New Roman" w:cs="Times New Roman"/>
          <w:sz w:val="24"/>
          <w:szCs w:val="24"/>
        </w:rPr>
        <w:t>6 «А</w:t>
      </w:r>
      <w:r w:rsidR="00B10806">
        <w:rPr>
          <w:rFonts w:ascii="Times New Roman" w:hAnsi="Times New Roman" w:cs="Times New Roman"/>
          <w:sz w:val="24"/>
          <w:szCs w:val="24"/>
        </w:rPr>
        <w:t>»</w:t>
      </w:r>
    </w:p>
    <w:p w:rsidR="00CF58D1" w:rsidRPr="000921AB" w:rsidRDefault="00CF58D1" w:rsidP="006D18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22619">
        <w:rPr>
          <w:rFonts w:ascii="Times New Roman" w:hAnsi="Times New Roman" w:cs="Times New Roman"/>
          <w:b/>
          <w:sz w:val="28"/>
          <w:szCs w:val="28"/>
        </w:rPr>
        <w:t>Технологическая карта урока</w:t>
      </w:r>
    </w:p>
    <w:tbl>
      <w:tblPr>
        <w:tblStyle w:val="a3"/>
        <w:tblW w:w="16044" w:type="dxa"/>
        <w:tblLook w:val="04A0" w:firstRow="1" w:lastRow="0" w:firstColumn="1" w:lastColumn="0" w:noHBand="0" w:noVBand="1"/>
      </w:tblPr>
      <w:tblGrid>
        <w:gridCol w:w="2376"/>
        <w:gridCol w:w="4585"/>
        <w:gridCol w:w="4714"/>
        <w:gridCol w:w="4369"/>
      </w:tblGrid>
      <w:tr w:rsidR="00CF58D1" w:rsidTr="00E9271D">
        <w:tc>
          <w:tcPr>
            <w:tcW w:w="2376" w:type="dxa"/>
          </w:tcPr>
          <w:p w:rsidR="00CF58D1" w:rsidRDefault="00CF58D1" w:rsidP="004B0A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13668" w:type="dxa"/>
            <w:gridSpan w:val="3"/>
          </w:tcPr>
          <w:p w:rsidR="00CF58D1" w:rsidRDefault="000921AB" w:rsidP="00C168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CF58D1" w:rsidRDefault="00D85405" w:rsidP="00B1080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Экскурсия в пекинский зоопарк</w:t>
            </w:r>
          </w:p>
        </w:tc>
      </w:tr>
      <w:tr w:rsidR="00CF58D1" w:rsidTr="00E9271D">
        <w:tc>
          <w:tcPr>
            <w:tcW w:w="2376" w:type="dxa"/>
          </w:tcPr>
          <w:p w:rsidR="00CF58D1" w:rsidRDefault="00CF58D1" w:rsidP="004B0A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Цель </w:t>
            </w:r>
          </w:p>
        </w:tc>
        <w:tc>
          <w:tcPr>
            <w:tcW w:w="13668" w:type="dxa"/>
            <w:gridSpan w:val="3"/>
          </w:tcPr>
          <w:p w:rsidR="00CF58D1" w:rsidRDefault="000921AB" w:rsidP="004B0A4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CF58D1" w:rsidRPr="000D2E44" w:rsidRDefault="00B10806" w:rsidP="004B0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лексико-грамматических навыков устной речи</w:t>
            </w:r>
          </w:p>
        </w:tc>
      </w:tr>
      <w:tr w:rsidR="00CF58D1" w:rsidTr="00E9271D">
        <w:tc>
          <w:tcPr>
            <w:tcW w:w="2376" w:type="dxa"/>
            <w:vMerge w:val="restart"/>
          </w:tcPr>
          <w:p w:rsidR="00CF58D1" w:rsidRDefault="000921AB" w:rsidP="004B0A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Планируемые результаты</w:t>
            </w:r>
          </w:p>
        </w:tc>
        <w:tc>
          <w:tcPr>
            <w:tcW w:w="4585" w:type="dxa"/>
          </w:tcPr>
          <w:p w:rsidR="00CF58D1" w:rsidRPr="000D2E44" w:rsidRDefault="006D181B" w:rsidP="004B0A43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B22619">
              <w:rPr>
                <w:rFonts w:ascii="Times New Roman" w:hAnsi="Times New Roman" w:cs="Times New Roman"/>
                <w:b/>
                <w:i/>
              </w:rPr>
              <w:t>предметные</w:t>
            </w:r>
          </w:p>
        </w:tc>
        <w:tc>
          <w:tcPr>
            <w:tcW w:w="4714" w:type="dxa"/>
          </w:tcPr>
          <w:p w:rsidR="00CF58D1" w:rsidRPr="000D2E44" w:rsidRDefault="006D181B" w:rsidP="004B0A43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B22619">
              <w:rPr>
                <w:rFonts w:ascii="Times New Roman" w:hAnsi="Times New Roman" w:cs="Times New Roman"/>
                <w:b/>
                <w:i/>
              </w:rPr>
              <w:t>личностные</w:t>
            </w:r>
          </w:p>
        </w:tc>
        <w:tc>
          <w:tcPr>
            <w:tcW w:w="4369" w:type="dxa"/>
          </w:tcPr>
          <w:p w:rsidR="00CF58D1" w:rsidRPr="000D2E44" w:rsidRDefault="006D181B" w:rsidP="000921AB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B22619">
              <w:rPr>
                <w:rFonts w:ascii="Times New Roman" w:hAnsi="Times New Roman" w:cs="Times New Roman"/>
                <w:b/>
                <w:i/>
              </w:rPr>
              <w:t>метапредметные</w:t>
            </w:r>
            <w:proofErr w:type="spellEnd"/>
          </w:p>
        </w:tc>
      </w:tr>
      <w:tr w:rsidR="006D181B" w:rsidTr="00E9271D">
        <w:tc>
          <w:tcPr>
            <w:tcW w:w="2376" w:type="dxa"/>
            <w:vMerge/>
          </w:tcPr>
          <w:p w:rsidR="006D181B" w:rsidRDefault="006D181B" w:rsidP="004B0A4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85" w:type="dxa"/>
          </w:tcPr>
          <w:p w:rsidR="00D85405" w:rsidRDefault="00D85405" w:rsidP="00D85405">
            <w:pPr>
              <w:numPr>
                <w:ilvl w:val="0"/>
                <w:numId w:val="8"/>
              </w:numPr>
              <w:suppressAutoHyphens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коммуникативной иноязычной компетенции;</w:t>
            </w:r>
          </w:p>
          <w:p w:rsidR="00D85405" w:rsidRDefault="00D85405" w:rsidP="00D85405">
            <w:pPr>
              <w:numPr>
                <w:ilvl w:val="0"/>
                <w:numId w:val="8"/>
              </w:numPr>
              <w:suppressAutoHyphens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расширение и систематизация знаний о языке, расширение лингвистического кругозора и лексического запаса;</w:t>
            </w:r>
          </w:p>
          <w:p w:rsidR="00D85405" w:rsidRDefault="00D85405" w:rsidP="00D85405">
            <w:pPr>
              <w:numPr>
                <w:ilvl w:val="0"/>
                <w:numId w:val="8"/>
              </w:numPr>
              <w:suppressAutoHyphens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основы для формирования интереса к использованию языка как средства получения информации.</w:t>
            </w:r>
          </w:p>
          <w:p w:rsidR="00D85405" w:rsidRDefault="00D85405" w:rsidP="00D85405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Знание</w:t>
            </w:r>
          </w:p>
          <w:p w:rsidR="00D85405" w:rsidRDefault="00D85405" w:rsidP="00D85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Лексические единицы по теме: «Пекинский зоопарк»</w:t>
            </w:r>
          </w:p>
          <w:p w:rsidR="00D85405" w:rsidRDefault="00D85405" w:rsidP="00D85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Правила чтения </w:t>
            </w:r>
            <w:proofErr w:type="spellStart"/>
            <w:r>
              <w:rPr>
                <w:rFonts w:ascii="Times New Roman" w:hAnsi="Times New Roman" w:cs="Times New Roman"/>
              </w:rPr>
              <w:t>пиньинь</w:t>
            </w:r>
            <w:proofErr w:type="spellEnd"/>
          </w:p>
          <w:p w:rsidR="00D85405" w:rsidRDefault="00D85405" w:rsidP="00D85405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Умение</w:t>
            </w:r>
          </w:p>
          <w:p w:rsidR="00D85405" w:rsidRDefault="00D85405" w:rsidP="00D85405">
            <w:pPr>
              <w:pStyle w:val="1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Применение знаний по теме</w:t>
            </w:r>
          </w:p>
          <w:p w:rsidR="00D85405" w:rsidRDefault="00D85405" w:rsidP="00D85405">
            <w:pPr>
              <w:pStyle w:val="1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Применение иероглифического письма</w:t>
            </w:r>
          </w:p>
          <w:p w:rsidR="00D85405" w:rsidRDefault="00D85405" w:rsidP="00D85405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Навыки</w:t>
            </w:r>
          </w:p>
          <w:p w:rsidR="00D85405" w:rsidRDefault="00D85405" w:rsidP="00D85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говорения, </w:t>
            </w:r>
            <w:proofErr w:type="spellStart"/>
            <w:r>
              <w:rPr>
                <w:rFonts w:ascii="Times New Roman" w:hAnsi="Times New Roman" w:cs="Times New Roman"/>
              </w:rPr>
              <w:t>аудирования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письма</w:t>
            </w:r>
          </w:p>
          <w:p w:rsidR="006D181B" w:rsidRPr="000921AB" w:rsidRDefault="006D181B" w:rsidP="004B3CF2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  <w:p w:rsidR="006D181B" w:rsidRPr="00B22619" w:rsidRDefault="006D181B" w:rsidP="004B3CF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14" w:type="dxa"/>
          </w:tcPr>
          <w:p w:rsidR="00D85405" w:rsidRDefault="00D85405" w:rsidP="00D85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-стремление к формированию собственной речевой культуры в целом;</w:t>
            </w:r>
          </w:p>
          <w:p w:rsidR="00D85405" w:rsidRDefault="00D85405" w:rsidP="00D85405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-формирование основ экологического сознания, признание высокой ценности жизни во всех её проявлениях; знание основных принципов и правил отношения к природе;</w:t>
            </w:r>
          </w:p>
          <w:p w:rsidR="00D85405" w:rsidRDefault="00D85405" w:rsidP="00D85405">
            <w:pPr>
              <w:suppressAutoHyphens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-уважение к другим народам мира и принятие их, межэтническая толерантность, готовность к равноправному сотрудничеству;</w:t>
            </w:r>
          </w:p>
          <w:p w:rsidR="00B10806" w:rsidRPr="00B22619" w:rsidRDefault="00D85405" w:rsidP="00D85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-уважение к личности и её достоинствам, доброжелательное отношение </w:t>
            </w:r>
            <w:proofErr w:type="gramStart"/>
            <w:r>
              <w:rPr>
                <w:rFonts w:ascii="Times New Roman" w:hAnsi="Times New Roman" w:cs="Times New Roman"/>
              </w:rPr>
              <w:t>к</w:t>
            </w:r>
            <w:proofErr w:type="gramEnd"/>
            <w:r>
              <w:rPr>
                <w:rFonts w:ascii="Times New Roman" w:hAnsi="Times New Roman" w:cs="Times New Roman"/>
              </w:rPr>
              <w:t xml:space="preserve"> окружающих.</w:t>
            </w:r>
          </w:p>
        </w:tc>
        <w:tc>
          <w:tcPr>
            <w:tcW w:w="4369" w:type="dxa"/>
          </w:tcPr>
          <w:p w:rsidR="006D181B" w:rsidRDefault="006D181B" w:rsidP="003D74DC">
            <w:pPr>
              <w:jc w:val="both"/>
              <w:rPr>
                <w:rFonts w:ascii="Times New Roman" w:hAnsi="Times New Roman" w:cs="Times New Roman"/>
              </w:rPr>
            </w:pPr>
          </w:p>
          <w:p w:rsidR="00D85405" w:rsidRDefault="00D85405" w:rsidP="00D85405">
            <w:pPr>
              <w:spacing w:line="100" w:lineRule="atLeast"/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-познавательные</w:t>
            </w:r>
          </w:p>
          <w:p w:rsidR="00D85405" w:rsidRDefault="00D85405" w:rsidP="00D85405">
            <w:pPr>
              <w:numPr>
                <w:ilvl w:val="0"/>
                <w:numId w:val="10"/>
              </w:numPr>
              <w:suppressAutoHyphens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Осознанно строить своё высказывание в соответствии с коммуникативной задачей, с грамматическими и синтаксическими нормами языка.</w:t>
            </w:r>
          </w:p>
          <w:p w:rsidR="00D85405" w:rsidRDefault="00D85405" w:rsidP="00D85405">
            <w:pPr>
              <w:pStyle w:val="a5"/>
              <w:numPr>
                <w:ilvl w:val="0"/>
                <w:numId w:val="10"/>
              </w:numPr>
              <w:tabs>
                <w:tab w:val="left" w:pos="1099"/>
              </w:tabs>
              <w:spacing w:after="0" w:line="100" w:lineRule="atLeast"/>
              <w:ind w:left="0" w:firstLine="45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осуществлять расширенный поиск информации с использованием ресурсов Интернета;</w:t>
            </w:r>
          </w:p>
          <w:p w:rsidR="00D85405" w:rsidRDefault="00D85405" w:rsidP="00D85405">
            <w:pPr>
              <w:pStyle w:val="a5"/>
              <w:numPr>
                <w:ilvl w:val="0"/>
                <w:numId w:val="10"/>
              </w:numPr>
              <w:tabs>
                <w:tab w:val="left" w:pos="1099"/>
              </w:tabs>
              <w:spacing w:after="0" w:line="100" w:lineRule="atLeast"/>
              <w:ind w:left="0" w:firstLine="45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давать определение понятиям;</w:t>
            </w:r>
          </w:p>
          <w:p w:rsidR="00D85405" w:rsidRDefault="00D85405" w:rsidP="00D85405">
            <w:pPr>
              <w:spacing w:line="100" w:lineRule="atLeast"/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-регулятивные</w:t>
            </w:r>
          </w:p>
          <w:p w:rsidR="00D85405" w:rsidRDefault="00D85405" w:rsidP="00D85405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-Уметь выбирать наиболее эффективные способы решения учебных и познавательных задач;</w:t>
            </w:r>
          </w:p>
          <w:p w:rsidR="00D85405" w:rsidRDefault="00D85405" w:rsidP="00D85405">
            <w:pPr>
              <w:pStyle w:val="a5"/>
              <w:numPr>
                <w:ilvl w:val="0"/>
                <w:numId w:val="12"/>
              </w:numPr>
              <w:tabs>
                <w:tab w:val="left" w:pos="1099"/>
              </w:tabs>
              <w:spacing w:after="0" w:line="100" w:lineRule="atLeast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адекватно самостоятельно оценивать правильность выполнения действия и вносить необходимые коррективы в </w:t>
            </w:r>
            <w:proofErr w:type="gramStart"/>
            <w:r>
              <w:rPr>
                <w:rFonts w:ascii="Times New Roman" w:hAnsi="Times New Roman" w:cs="Times New Roman"/>
              </w:rPr>
              <w:t>исполнение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как в конце действия, так и по ходу его реализации;</w:t>
            </w:r>
          </w:p>
          <w:p w:rsidR="00D85405" w:rsidRDefault="00D85405" w:rsidP="00D85405">
            <w:pPr>
              <w:pStyle w:val="a5"/>
              <w:numPr>
                <w:ilvl w:val="0"/>
                <w:numId w:val="12"/>
              </w:numPr>
              <w:tabs>
                <w:tab w:val="left" w:pos="1099"/>
              </w:tabs>
              <w:spacing w:after="0" w:line="100" w:lineRule="atLeast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способности к </w:t>
            </w:r>
            <w:proofErr w:type="spellStart"/>
            <w:r>
              <w:rPr>
                <w:rFonts w:ascii="Times New Roman" w:hAnsi="Times New Roman" w:cs="Times New Roman"/>
              </w:rPr>
              <w:t>саморегуляции</w:t>
            </w:r>
            <w:proofErr w:type="spellEnd"/>
            <w:r>
              <w:rPr>
                <w:rFonts w:ascii="Times New Roman" w:hAnsi="Times New Roman" w:cs="Times New Roman"/>
              </w:rPr>
              <w:t>, способности к волевому усилию.</w:t>
            </w:r>
          </w:p>
          <w:p w:rsidR="00D85405" w:rsidRDefault="00D85405" w:rsidP="00D85405">
            <w:pPr>
              <w:spacing w:line="100" w:lineRule="atLeast"/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-коммуникативные</w:t>
            </w:r>
          </w:p>
          <w:p w:rsidR="00D85405" w:rsidRDefault="00D85405" w:rsidP="00D85405">
            <w:pPr>
              <w:numPr>
                <w:ilvl w:val="0"/>
                <w:numId w:val="11"/>
              </w:numPr>
              <w:suppressAutoHyphens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Вступать в диалог, владеть монологической и диалогической формами речи в соответствии с нормами, предполагаемыми на данной ступени обучения;</w:t>
            </w:r>
          </w:p>
          <w:p w:rsidR="00D85405" w:rsidRDefault="00D85405" w:rsidP="00D85405">
            <w:pPr>
              <w:numPr>
                <w:ilvl w:val="0"/>
                <w:numId w:val="11"/>
              </w:numPr>
              <w:suppressAutoHyphens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учитывать разные мнения и стремиться к координации различных позиций в </w:t>
            </w:r>
            <w:r>
              <w:rPr>
                <w:rFonts w:ascii="Times New Roman" w:hAnsi="Times New Roman" w:cs="Times New Roman"/>
              </w:rPr>
              <w:lastRenderedPageBreak/>
              <w:t>сотрудничестве;</w:t>
            </w:r>
          </w:p>
          <w:p w:rsidR="00D85405" w:rsidRDefault="00D85405" w:rsidP="00D85405">
            <w:pPr>
              <w:numPr>
                <w:ilvl w:val="0"/>
                <w:numId w:val="11"/>
              </w:numPr>
              <w:suppressAutoHyphens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осуществлять взаимный контроль и оказывать в сотрудничестве необходимую взаимопомощь;</w:t>
            </w:r>
          </w:p>
          <w:p w:rsidR="00D85405" w:rsidRDefault="00D85405" w:rsidP="00D85405">
            <w:pPr>
              <w:numPr>
                <w:ilvl w:val="0"/>
                <w:numId w:val="11"/>
              </w:numPr>
              <w:suppressAutoHyphens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учиться работать в группе — устанавливать рабочие отношения, эффективно сотрудничать и способствовать продуктивной кооперации;</w:t>
            </w:r>
          </w:p>
          <w:p w:rsidR="006D181B" w:rsidRPr="00B22619" w:rsidRDefault="00D85405" w:rsidP="00D85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учиться основам коммуникативной рефлексии.</w:t>
            </w:r>
          </w:p>
        </w:tc>
      </w:tr>
      <w:tr w:rsidR="006D181B" w:rsidTr="00E9271D">
        <w:tc>
          <w:tcPr>
            <w:tcW w:w="2376" w:type="dxa"/>
          </w:tcPr>
          <w:p w:rsidR="006D181B" w:rsidRDefault="006D181B" w:rsidP="004B0A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Тип урока</w:t>
            </w:r>
          </w:p>
        </w:tc>
        <w:tc>
          <w:tcPr>
            <w:tcW w:w="13668" w:type="dxa"/>
            <w:gridSpan w:val="3"/>
          </w:tcPr>
          <w:p w:rsidR="006D181B" w:rsidRPr="000D2E44" w:rsidRDefault="00E9271D" w:rsidP="004B0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10806">
              <w:rPr>
                <w:rFonts w:ascii="Times New Roman" w:hAnsi="Times New Roman" w:cs="Times New Roman"/>
              </w:rPr>
              <w:t>Изучение нового материала</w:t>
            </w:r>
          </w:p>
        </w:tc>
      </w:tr>
      <w:tr w:rsidR="00E9271D" w:rsidTr="00E9271D">
        <w:tc>
          <w:tcPr>
            <w:tcW w:w="2376" w:type="dxa"/>
          </w:tcPr>
          <w:p w:rsidR="00E9271D" w:rsidRDefault="00E9271D" w:rsidP="005452E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Задачи </w:t>
            </w:r>
            <w:r w:rsidR="005452EB">
              <w:rPr>
                <w:rFonts w:ascii="Times New Roman" w:hAnsi="Times New Roman" w:cs="Times New Roman"/>
                <w:b/>
              </w:rPr>
              <w:t>урока</w:t>
            </w:r>
          </w:p>
        </w:tc>
        <w:tc>
          <w:tcPr>
            <w:tcW w:w="13668" w:type="dxa"/>
            <w:gridSpan w:val="3"/>
          </w:tcPr>
          <w:p w:rsidR="00D85405" w:rsidRDefault="00D85405" w:rsidP="00D85405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Обучающие:</w:t>
            </w:r>
          </w:p>
          <w:p w:rsidR="00D85405" w:rsidRDefault="00D85405" w:rsidP="00D85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</w:t>
            </w:r>
            <w:r>
              <w:t xml:space="preserve">  </w:t>
            </w:r>
            <w:r>
              <w:rPr>
                <w:rFonts w:ascii="Times New Roman" w:hAnsi="Times New Roman" w:cs="Times New Roman"/>
              </w:rPr>
              <w:t>Учить использовать в речи слова на тему: «Животные», «Зоопарк»;</w:t>
            </w:r>
          </w:p>
          <w:p w:rsidR="00D85405" w:rsidRDefault="00D85405" w:rsidP="00D85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Учит</w:t>
            </w:r>
            <w:r w:rsidR="00810190">
              <w:rPr>
                <w:rFonts w:ascii="Times New Roman" w:hAnsi="Times New Roman" w:cs="Times New Roman"/>
              </w:rPr>
              <w:t>ь составлять предложение со счетным словом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D85405" w:rsidRDefault="00D85405" w:rsidP="00D85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Учить соотносить изображение с графическим образом слова;</w:t>
            </w:r>
          </w:p>
          <w:p w:rsidR="00D85405" w:rsidRDefault="00810190" w:rsidP="00D85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Познакомить со словом</w:t>
            </w:r>
            <w:r w:rsidR="00D85405">
              <w:rPr>
                <w:rFonts w:ascii="Times New Roman" w:hAnsi="Times New Roman" w:cs="Times New Roman"/>
              </w:rPr>
              <w:t xml:space="preserve"> «зоопарк» и выучить его;</w:t>
            </w:r>
          </w:p>
          <w:p w:rsidR="00D85405" w:rsidRDefault="00D85405" w:rsidP="00D8540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Воспитательные:</w:t>
            </w:r>
          </w:p>
          <w:p w:rsidR="00D85405" w:rsidRDefault="00D85405" w:rsidP="00D85405">
            <w:pPr>
              <w:pStyle w:val="1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Формировать способность понимать и принимать культуру иноязычной страны;</w:t>
            </w:r>
          </w:p>
          <w:p w:rsidR="00D85405" w:rsidRDefault="00D85405" w:rsidP="00D8540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Развивающие:</w:t>
            </w:r>
          </w:p>
          <w:p w:rsidR="00D85405" w:rsidRDefault="00D85405" w:rsidP="00D85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тренировать навыки работы с дополнительным, историческим материалом;</w:t>
            </w:r>
          </w:p>
          <w:p w:rsidR="00D85405" w:rsidRDefault="00D85405" w:rsidP="00D85405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2)развивать способности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к языковой догадке по аналогии с родным языком;</w:t>
            </w:r>
          </w:p>
          <w:p w:rsidR="00BC0B17" w:rsidRPr="00BC0B17" w:rsidRDefault="00D85405" w:rsidP="00D854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фонематический слух, зрительную и слуховую память.</w:t>
            </w:r>
          </w:p>
        </w:tc>
      </w:tr>
      <w:tr w:rsidR="006D181B" w:rsidTr="00E9271D">
        <w:tc>
          <w:tcPr>
            <w:tcW w:w="2376" w:type="dxa"/>
          </w:tcPr>
          <w:p w:rsidR="006D181B" w:rsidRDefault="00BC0B17" w:rsidP="004B0A4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Формы организации учебной деятельности</w:t>
            </w:r>
          </w:p>
          <w:p w:rsidR="00D35BCB" w:rsidRPr="00B22619" w:rsidRDefault="00D35BCB" w:rsidP="004B0A4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68" w:type="dxa"/>
            <w:gridSpan w:val="3"/>
          </w:tcPr>
          <w:p w:rsidR="006D181B" w:rsidRPr="000D2E44" w:rsidRDefault="00BC0B17" w:rsidP="004B0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Парная, ф</w:t>
            </w:r>
            <w:r w:rsidR="00264A9E">
              <w:rPr>
                <w:rFonts w:ascii="Times New Roman" w:hAnsi="Times New Roman" w:cs="Times New Roman"/>
              </w:rPr>
              <w:t>ронтальная</w:t>
            </w:r>
            <w:r>
              <w:rPr>
                <w:rFonts w:ascii="Times New Roman" w:hAnsi="Times New Roman" w:cs="Times New Roman"/>
              </w:rPr>
              <w:t>, индивидуальная</w:t>
            </w:r>
          </w:p>
        </w:tc>
      </w:tr>
      <w:tr w:rsidR="006D181B" w:rsidTr="00E9271D">
        <w:tc>
          <w:tcPr>
            <w:tcW w:w="2376" w:type="dxa"/>
          </w:tcPr>
          <w:p w:rsidR="006D181B" w:rsidRPr="00B22619" w:rsidRDefault="006D181B" w:rsidP="004B0A4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Учебно-методический комплекс</w:t>
            </w:r>
          </w:p>
        </w:tc>
        <w:tc>
          <w:tcPr>
            <w:tcW w:w="13668" w:type="dxa"/>
            <w:gridSpan w:val="3"/>
          </w:tcPr>
          <w:p w:rsidR="006D181B" w:rsidRPr="00CB0E20" w:rsidRDefault="006D181B" w:rsidP="004B0A43">
            <w:pPr>
              <w:rPr>
                <w:rFonts w:ascii="Times New Roman" w:hAnsi="Times New Roman" w:cs="Times New Roman"/>
                <w:b/>
              </w:rPr>
            </w:pPr>
            <w:r w:rsidRPr="00CB0E20">
              <w:rPr>
                <w:rFonts w:ascii="Times New Roman" w:hAnsi="Times New Roman" w:cs="Times New Roman"/>
                <w:b/>
              </w:rPr>
              <w:t>Источники информации</w:t>
            </w:r>
            <w:r w:rsidR="00CB0E20" w:rsidRPr="00CB0E20">
              <w:rPr>
                <w:rFonts w:ascii="Times New Roman" w:hAnsi="Times New Roman" w:cs="Times New Roman"/>
                <w:b/>
              </w:rPr>
              <w:t>:</w:t>
            </w:r>
          </w:p>
          <w:p w:rsidR="00CB0E20" w:rsidRPr="00CB0E20" w:rsidRDefault="00CB0E20" w:rsidP="00CB0E2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CB0E20">
              <w:rPr>
                <w:rFonts w:ascii="Times New Roman" w:hAnsi="Times New Roman" w:cs="Times New Roman"/>
              </w:rPr>
              <w:t xml:space="preserve">Учебник Китайский язык: второй иностранный язык: 5 класс: учебник для общеобразовательных учреждений.- М.: </w:t>
            </w:r>
            <w:proofErr w:type="spellStart"/>
            <w:r w:rsidRPr="00CB0E20">
              <w:rPr>
                <w:rFonts w:ascii="Times New Roman" w:hAnsi="Times New Roman" w:cs="Times New Roman"/>
              </w:rPr>
              <w:t>Вентан</w:t>
            </w:r>
            <w:proofErr w:type="gramStart"/>
            <w:r w:rsidRPr="00CB0E20">
              <w:rPr>
                <w:rFonts w:ascii="Times New Roman" w:hAnsi="Times New Roman" w:cs="Times New Roman"/>
              </w:rPr>
              <w:t>а</w:t>
            </w:r>
            <w:proofErr w:type="spellEnd"/>
            <w:r w:rsidRPr="00CB0E20">
              <w:rPr>
                <w:rFonts w:ascii="Times New Roman" w:hAnsi="Times New Roman" w:cs="Times New Roman"/>
              </w:rPr>
              <w:t>-</w:t>
            </w:r>
            <w:proofErr w:type="gramEnd"/>
            <w:r w:rsidRPr="00CB0E20">
              <w:rPr>
                <w:rFonts w:ascii="Times New Roman" w:hAnsi="Times New Roman" w:cs="Times New Roman"/>
              </w:rPr>
              <w:t xml:space="preserve"> Граф, 2013. – 208 с.: ил.</w:t>
            </w:r>
            <w:r>
              <w:t xml:space="preserve">  </w:t>
            </w:r>
            <w:r w:rsidRPr="00CB0E20">
              <w:rPr>
                <w:rFonts w:ascii="Times New Roman" w:hAnsi="Times New Roman" w:cs="Times New Roman"/>
              </w:rPr>
              <w:t xml:space="preserve">Авторы: </w:t>
            </w:r>
            <w:proofErr w:type="spellStart"/>
            <w:r w:rsidRPr="00CB0E20">
              <w:rPr>
                <w:rFonts w:ascii="Times New Roman" w:hAnsi="Times New Roman" w:cs="Times New Roman"/>
              </w:rPr>
              <w:t>Репнякова</w:t>
            </w:r>
            <w:proofErr w:type="spellEnd"/>
            <w:r w:rsidRPr="00CB0E20">
              <w:rPr>
                <w:rFonts w:ascii="Times New Roman" w:hAnsi="Times New Roman" w:cs="Times New Roman"/>
              </w:rPr>
              <w:t xml:space="preserve"> Н.Н., Иоффе Т.В., Кравец Ю.Л., </w:t>
            </w:r>
            <w:proofErr w:type="spellStart"/>
            <w:r w:rsidRPr="00CB0E20">
              <w:rPr>
                <w:rFonts w:ascii="Times New Roman" w:hAnsi="Times New Roman" w:cs="Times New Roman"/>
              </w:rPr>
              <w:t>Решетнёва</w:t>
            </w:r>
            <w:proofErr w:type="spellEnd"/>
            <w:r w:rsidRPr="00CB0E20">
              <w:rPr>
                <w:rFonts w:ascii="Times New Roman" w:hAnsi="Times New Roman" w:cs="Times New Roman"/>
              </w:rPr>
              <w:t xml:space="preserve"> У.Н., </w:t>
            </w:r>
            <w:proofErr w:type="spellStart"/>
            <w:r w:rsidRPr="00CB0E20">
              <w:rPr>
                <w:rFonts w:ascii="Times New Roman" w:hAnsi="Times New Roman" w:cs="Times New Roman"/>
              </w:rPr>
              <w:t>Рокицкая</w:t>
            </w:r>
            <w:proofErr w:type="spellEnd"/>
            <w:r w:rsidRPr="00CB0E20">
              <w:rPr>
                <w:rFonts w:ascii="Times New Roman" w:hAnsi="Times New Roman" w:cs="Times New Roman"/>
              </w:rPr>
              <w:t xml:space="preserve"> Е.М.</w:t>
            </w:r>
          </w:p>
          <w:p w:rsidR="006D181B" w:rsidRDefault="00CB0E20" w:rsidP="00CB0E2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CB0E20">
              <w:rPr>
                <w:rFonts w:ascii="Times New Roman" w:hAnsi="Times New Roman" w:cs="Times New Roman"/>
              </w:rPr>
              <w:t xml:space="preserve">Китайская каллиграфия: краткая история и этимология 214 основных иероглифов (ключей) китайского языка./Автор-сост.: В. Соколов. – Мн.: </w:t>
            </w:r>
            <w:proofErr w:type="spellStart"/>
            <w:r w:rsidRPr="00CB0E20">
              <w:rPr>
                <w:rFonts w:ascii="Times New Roman" w:hAnsi="Times New Roman" w:cs="Times New Roman"/>
              </w:rPr>
              <w:t>Харвест</w:t>
            </w:r>
            <w:proofErr w:type="spellEnd"/>
            <w:r w:rsidRPr="00CB0E20">
              <w:rPr>
                <w:rFonts w:ascii="Times New Roman" w:hAnsi="Times New Roman" w:cs="Times New Roman"/>
              </w:rPr>
              <w:t>, 2007. – 240 с.</w:t>
            </w:r>
          </w:p>
          <w:p w:rsidR="00CB0E20" w:rsidRPr="00CB0E20" w:rsidRDefault="00CB0E20" w:rsidP="00CB0E2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Интернет ресурсы</w:t>
            </w:r>
          </w:p>
          <w:p w:rsidR="006D181B" w:rsidRDefault="006D181B" w:rsidP="004B0A43">
            <w:pPr>
              <w:rPr>
                <w:rFonts w:ascii="Times New Roman" w:hAnsi="Times New Roman" w:cs="Times New Roman"/>
              </w:rPr>
            </w:pPr>
            <w:r w:rsidRPr="00CB0E20">
              <w:rPr>
                <w:rFonts w:ascii="Times New Roman" w:hAnsi="Times New Roman" w:cs="Times New Roman"/>
                <w:b/>
              </w:rPr>
              <w:t>Оборудование</w:t>
            </w:r>
            <w:r w:rsidR="00CB0E20" w:rsidRPr="00CB0E20">
              <w:rPr>
                <w:rFonts w:ascii="Times New Roman" w:hAnsi="Times New Roman" w:cs="Times New Roman"/>
                <w:b/>
              </w:rPr>
              <w:t>:</w:t>
            </w:r>
            <w:r w:rsidR="00CB0E20">
              <w:rPr>
                <w:rFonts w:ascii="Times New Roman" w:hAnsi="Times New Roman" w:cs="Times New Roman"/>
              </w:rPr>
              <w:t xml:space="preserve"> Компьютер, проектор, интерактивная </w:t>
            </w:r>
            <w:proofErr w:type="spellStart"/>
            <w:r w:rsidR="00CB0E20">
              <w:rPr>
                <w:rFonts w:ascii="Times New Roman" w:hAnsi="Times New Roman" w:cs="Times New Roman"/>
              </w:rPr>
              <w:t>доска</w:t>
            </w:r>
            <w:proofErr w:type="gramStart"/>
            <w:r w:rsidR="00D85405">
              <w:rPr>
                <w:rFonts w:ascii="Times New Roman" w:hAnsi="Times New Roman" w:cs="Times New Roman"/>
              </w:rPr>
              <w:t>,п</w:t>
            </w:r>
            <w:proofErr w:type="gramEnd"/>
            <w:r w:rsidR="00D85405">
              <w:rPr>
                <w:rFonts w:ascii="Times New Roman" w:hAnsi="Times New Roman" w:cs="Times New Roman"/>
              </w:rPr>
              <w:t>ланшет</w:t>
            </w:r>
            <w:proofErr w:type="spellEnd"/>
          </w:p>
          <w:p w:rsidR="006D181B" w:rsidRPr="000921AB" w:rsidRDefault="006D181B" w:rsidP="004B0A43">
            <w:pPr>
              <w:rPr>
                <w:rFonts w:ascii="Times New Roman" w:hAnsi="Times New Roman" w:cs="Times New Roman"/>
              </w:rPr>
            </w:pPr>
          </w:p>
          <w:p w:rsidR="006D181B" w:rsidRDefault="006D181B" w:rsidP="004B0A43">
            <w:pPr>
              <w:rPr>
                <w:rFonts w:ascii="Times New Roman" w:hAnsi="Times New Roman" w:cs="Times New Roman"/>
              </w:rPr>
            </w:pPr>
            <w:r w:rsidRPr="00CB0E20">
              <w:rPr>
                <w:rFonts w:ascii="Times New Roman" w:hAnsi="Times New Roman" w:cs="Times New Roman"/>
                <w:b/>
              </w:rPr>
              <w:t>Дидактическое сопровождение</w:t>
            </w:r>
            <w:r w:rsidR="00CB0E20" w:rsidRPr="00CB0E20">
              <w:rPr>
                <w:rFonts w:ascii="Times New Roman" w:hAnsi="Times New Roman" w:cs="Times New Roman"/>
                <w:b/>
              </w:rPr>
              <w:t>:</w:t>
            </w:r>
            <w:r w:rsidR="00CB0E20">
              <w:rPr>
                <w:rFonts w:ascii="Times New Roman" w:hAnsi="Times New Roman" w:cs="Times New Roman"/>
                <w:b/>
              </w:rPr>
              <w:t xml:space="preserve"> </w:t>
            </w:r>
            <w:r w:rsidR="00CB0E20" w:rsidRPr="00CB0E20">
              <w:rPr>
                <w:rFonts w:ascii="Times New Roman" w:hAnsi="Times New Roman" w:cs="Times New Roman"/>
              </w:rPr>
              <w:t>Презентация,</w:t>
            </w:r>
            <w:r w:rsidR="00CB0E20">
              <w:rPr>
                <w:rFonts w:ascii="Times New Roman" w:hAnsi="Times New Roman" w:cs="Times New Roman"/>
                <w:b/>
              </w:rPr>
              <w:t xml:space="preserve"> </w:t>
            </w:r>
            <w:r w:rsidR="00CB0E20">
              <w:rPr>
                <w:rFonts w:ascii="Times New Roman" w:hAnsi="Times New Roman" w:cs="Times New Roman"/>
              </w:rPr>
              <w:t xml:space="preserve"> иллюстрационный материал</w:t>
            </w:r>
          </w:p>
          <w:p w:rsidR="006D181B" w:rsidRPr="000921AB" w:rsidRDefault="006D181B" w:rsidP="004B0A43">
            <w:pPr>
              <w:rPr>
                <w:rFonts w:ascii="Times New Roman" w:hAnsi="Times New Roman" w:cs="Times New Roman"/>
              </w:rPr>
            </w:pPr>
          </w:p>
          <w:p w:rsidR="006D181B" w:rsidRDefault="006D181B" w:rsidP="004B0A43">
            <w:pPr>
              <w:rPr>
                <w:rFonts w:ascii="Times New Roman" w:hAnsi="Times New Roman" w:cs="Times New Roman"/>
              </w:rPr>
            </w:pPr>
            <w:r w:rsidRPr="00CB0E20">
              <w:rPr>
                <w:rFonts w:ascii="Times New Roman" w:hAnsi="Times New Roman" w:cs="Times New Roman"/>
                <w:b/>
              </w:rPr>
              <w:t>Материалы для деятельности учеников</w:t>
            </w:r>
            <w:r w:rsidR="00CB0E20" w:rsidRPr="00CB0E20">
              <w:rPr>
                <w:rFonts w:ascii="Times New Roman" w:hAnsi="Times New Roman" w:cs="Times New Roman"/>
                <w:b/>
              </w:rPr>
              <w:t>:</w:t>
            </w:r>
            <w:r w:rsidR="00CB0E20">
              <w:rPr>
                <w:rFonts w:ascii="Times New Roman" w:hAnsi="Times New Roman" w:cs="Times New Roman"/>
              </w:rPr>
              <w:t xml:space="preserve">  цветные карточки, прописи.</w:t>
            </w:r>
          </w:p>
          <w:p w:rsidR="006D181B" w:rsidRPr="003410B1" w:rsidRDefault="006D181B" w:rsidP="004B0A43">
            <w:pPr>
              <w:rPr>
                <w:sz w:val="28"/>
                <w:szCs w:val="28"/>
              </w:rPr>
            </w:pPr>
          </w:p>
        </w:tc>
      </w:tr>
    </w:tbl>
    <w:p w:rsidR="005C6E98" w:rsidRDefault="005C6E98" w:rsidP="00B108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E98" w:rsidRDefault="005C6E98" w:rsidP="00D85405">
      <w:pPr>
        <w:rPr>
          <w:rFonts w:ascii="Times New Roman" w:hAnsi="Times New Roman" w:cs="Times New Roman"/>
          <w:b/>
          <w:sz w:val="28"/>
          <w:szCs w:val="28"/>
        </w:rPr>
      </w:pPr>
    </w:p>
    <w:p w:rsidR="00D016AE" w:rsidRPr="006D181B" w:rsidRDefault="00CF58D1" w:rsidP="00B10806">
      <w:pPr>
        <w:jc w:val="center"/>
        <w:rPr>
          <w:rFonts w:ascii="Times New Roman" w:hAnsi="Times New Roman" w:cs="Times New Roman"/>
          <w:sz w:val="28"/>
          <w:szCs w:val="28"/>
        </w:rPr>
      </w:pPr>
      <w:r w:rsidRPr="003E2172">
        <w:rPr>
          <w:rFonts w:ascii="Times New Roman" w:hAnsi="Times New Roman" w:cs="Times New Roman"/>
          <w:b/>
          <w:sz w:val="28"/>
          <w:szCs w:val="28"/>
        </w:rPr>
        <w:lastRenderedPageBreak/>
        <w:t>Технология изучения темы</w:t>
      </w:r>
    </w:p>
    <w:tbl>
      <w:tblPr>
        <w:tblStyle w:val="a3"/>
        <w:tblW w:w="16149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908"/>
        <w:gridCol w:w="2345"/>
        <w:gridCol w:w="3827"/>
        <w:gridCol w:w="1015"/>
        <w:gridCol w:w="3805"/>
        <w:gridCol w:w="3249"/>
      </w:tblGrid>
      <w:tr w:rsidR="00CF58D1" w:rsidRPr="003E2172" w:rsidTr="000921AB">
        <w:tc>
          <w:tcPr>
            <w:tcW w:w="1908" w:type="dxa"/>
          </w:tcPr>
          <w:p w:rsidR="00CF58D1" w:rsidRPr="003E2172" w:rsidRDefault="00CF58D1" w:rsidP="004B0A4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2172">
              <w:rPr>
                <w:rFonts w:ascii="Times New Roman" w:hAnsi="Times New Roman" w:cs="Times New Roman"/>
                <w:b/>
              </w:rPr>
              <w:t>Структурные элементы урока</w:t>
            </w:r>
          </w:p>
        </w:tc>
        <w:tc>
          <w:tcPr>
            <w:tcW w:w="2345" w:type="dxa"/>
          </w:tcPr>
          <w:p w:rsidR="00CF58D1" w:rsidRPr="003E2172" w:rsidRDefault="00CF58D1" w:rsidP="004B0A4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2172">
              <w:rPr>
                <w:rFonts w:ascii="Times New Roman" w:hAnsi="Times New Roman" w:cs="Times New Roman"/>
                <w:b/>
              </w:rPr>
              <w:t>Цели</w:t>
            </w:r>
          </w:p>
        </w:tc>
        <w:tc>
          <w:tcPr>
            <w:tcW w:w="3827" w:type="dxa"/>
          </w:tcPr>
          <w:p w:rsidR="00CF58D1" w:rsidRPr="003E2172" w:rsidRDefault="00CF58D1" w:rsidP="004B0A4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2172">
              <w:rPr>
                <w:rFonts w:ascii="Times New Roman" w:hAnsi="Times New Roman" w:cs="Times New Roman"/>
                <w:b/>
              </w:rPr>
              <w:t>Планируемые результаты</w:t>
            </w:r>
            <w:r>
              <w:rPr>
                <w:rFonts w:ascii="Times New Roman" w:hAnsi="Times New Roman" w:cs="Times New Roman"/>
                <w:b/>
              </w:rPr>
              <w:t xml:space="preserve"> (универсальные учебные действия)</w:t>
            </w:r>
          </w:p>
        </w:tc>
        <w:tc>
          <w:tcPr>
            <w:tcW w:w="1015" w:type="dxa"/>
          </w:tcPr>
          <w:p w:rsidR="00CF58D1" w:rsidRPr="003E2172" w:rsidRDefault="00CF58D1" w:rsidP="004B0A4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2172">
              <w:rPr>
                <w:rFonts w:ascii="Times New Roman" w:hAnsi="Times New Roman" w:cs="Times New Roman"/>
                <w:b/>
              </w:rPr>
              <w:t>Форма работы</w:t>
            </w:r>
          </w:p>
          <w:p w:rsidR="00CF58D1" w:rsidRPr="003E2172" w:rsidRDefault="00CF58D1" w:rsidP="004B0A4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05" w:type="dxa"/>
          </w:tcPr>
          <w:p w:rsidR="00CF58D1" w:rsidRPr="003E2172" w:rsidRDefault="00CF58D1" w:rsidP="004B0A4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2172">
              <w:rPr>
                <w:rFonts w:ascii="Times New Roman" w:hAnsi="Times New Roman" w:cs="Times New Roman"/>
                <w:b/>
              </w:rPr>
              <w:t>Деятельность учителя</w:t>
            </w:r>
          </w:p>
        </w:tc>
        <w:tc>
          <w:tcPr>
            <w:tcW w:w="3249" w:type="dxa"/>
          </w:tcPr>
          <w:p w:rsidR="00CF58D1" w:rsidRPr="003E2172" w:rsidRDefault="00CF58D1" w:rsidP="004B0A4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2172">
              <w:rPr>
                <w:rFonts w:ascii="Times New Roman" w:hAnsi="Times New Roman" w:cs="Times New Roman"/>
                <w:b/>
              </w:rPr>
              <w:t xml:space="preserve">Деятельность </w:t>
            </w:r>
          </w:p>
          <w:p w:rsidR="00CF58D1" w:rsidRPr="003E2172" w:rsidRDefault="00CF58D1" w:rsidP="004B0A4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2172">
              <w:rPr>
                <w:rFonts w:ascii="Times New Roman" w:hAnsi="Times New Roman" w:cs="Times New Roman"/>
                <w:b/>
              </w:rPr>
              <w:t>обучающихся</w:t>
            </w:r>
          </w:p>
        </w:tc>
      </w:tr>
      <w:tr w:rsidR="00CF58D1" w:rsidRPr="003E2172" w:rsidTr="000921AB">
        <w:tc>
          <w:tcPr>
            <w:tcW w:w="1908" w:type="dxa"/>
          </w:tcPr>
          <w:p w:rsidR="00CF58D1" w:rsidRPr="003E2172" w:rsidRDefault="00CF58D1" w:rsidP="004B0A4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2172">
              <w:rPr>
                <w:rFonts w:ascii="Times New Roman" w:hAnsi="Times New Roman" w:cs="Times New Roman"/>
                <w:b/>
              </w:rPr>
              <w:t>I этап.</w:t>
            </w:r>
          </w:p>
          <w:p w:rsidR="00CF58D1" w:rsidRPr="003E2172" w:rsidRDefault="00CF58D1" w:rsidP="004B0A4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2172">
              <w:rPr>
                <w:rFonts w:ascii="Times New Roman" w:hAnsi="Times New Roman" w:cs="Times New Roman"/>
                <w:b/>
              </w:rPr>
              <w:t>Самоопределение к деятельности</w:t>
            </w:r>
          </w:p>
          <w:p w:rsidR="00CF58D1" w:rsidRPr="003E2172" w:rsidRDefault="00CF58D1" w:rsidP="004B0A4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2172">
              <w:rPr>
                <w:rFonts w:ascii="Times New Roman" w:hAnsi="Times New Roman" w:cs="Times New Roman"/>
                <w:b/>
              </w:rPr>
              <w:t>(целеполагание)</w:t>
            </w:r>
          </w:p>
        </w:tc>
        <w:tc>
          <w:tcPr>
            <w:tcW w:w="2345" w:type="dxa"/>
          </w:tcPr>
          <w:p w:rsidR="00CF58D1" w:rsidRPr="003E2172" w:rsidRDefault="00CF58D1" w:rsidP="004B0A43">
            <w:pPr>
              <w:rPr>
                <w:rFonts w:ascii="Times New Roman" w:hAnsi="Times New Roman" w:cs="Times New Roman"/>
              </w:rPr>
            </w:pPr>
            <w:r w:rsidRPr="003E2172">
              <w:rPr>
                <w:rFonts w:ascii="Times New Roman" w:hAnsi="Times New Roman" w:cs="Times New Roman"/>
              </w:rPr>
              <w:t xml:space="preserve">-мотивировать </w:t>
            </w:r>
            <w:proofErr w:type="gramStart"/>
            <w:r w:rsidRPr="003E2172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3E2172">
              <w:rPr>
                <w:rFonts w:ascii="Times New Roman" w:hAnsi="Times New Roman" w:cs="Times New Roman"/>
              </w:rPr>
              <w:t xml:space="preserve"> к изучению темы</w:t>
            </w:r>
          </w:p>
        </w:tc>
        <w:tc>
          <w:tcPr>
            <w:tcW w:w="3827" w:type="dxa"/>
          </w:tcPr>
          <w:p w:rsidR="00CF58D1" w:rsidRPr="003E2172" w:rsidRDefault="00CF58D1" w:rsidP="004B0A43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3E2172">
              <w:rPr>
                <w:rFonts w:ascii="Times New Roman" w:hAnsi="Times New Roman" w:cs="Times New Roman"/>
                <w:u w:val="single"/>
              </w:rPr>
              <w:t>личностные</w:t>
            </w:r>
          </w:p>
          <w:p w:rsidR="00CF58D1" w:rsidRPr="003E2172" w:rsidRDefault="00CF58D1" w:rsidP="004B0A43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3E2172">
              <w:rPr>
                <w:rFonts w:ascii="Times New Roman" w:hAnsi="Times New Roman" w:cs="Times New Roman"/>
              </w:rPr>
              <w:t>-проявление интереса к поставленной проблеме</w:t>
            </w:r>
          </w:p>
          <w:p w:rsidR="00CF58D1" w:rsidRPr="003E2172" w:rsidRDefault="00CF58D1" w:rsidP="004B0A43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3E2172">
              <w:rPr>
                <w:rFonts w:ascii="Times New Roman" w:hAnsi="Times New Roman" w:cs="Times New Roman"/>
                <w:u w:val="single"/>
              </w:rPr>
              <w:t>регулятивные</w:t>
            </w:r>
          </w:p>
          <w:p w:rsidR="00CF58D1" w:rsidRPr="003E2172" w:rsidRDefault="00CF58D1" w:rsidP="004B0A43">
            <w:pPr>
              <w:jc w:val="both"/>
              <w:rPr>
                <w:rFonts w:ascii="Times New Roman" w:hAnsi="Times New Roman" w:cs="Times New Roman"/>
              </w:rPr>
            </w:pPr>
            <w:r w:rsidRPr="003E2172">
              <w:rPr>
                <w:rFonts w:ascii="Times New Roman" w:hAnsi="Times New Roman" w:cs="Times New Roman"/>
              </w:rPr>
              <w:t>- умение планировать деятельность в соответствии с поставленной целью</w:t>
            </w:r>
          </w:p>
          <w:p w:rsidR="00CF58D1" w:rsidRPr="003E2172" w:rsidRDefault="00CF58D1" w:rsidP="004B0A43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3E2172">
              <w:rPr>
                <w:rFonts w:ascii="Times New Roman" w:hAnsi="Times New Roman" w:cs="Times New Roman"/>
                <w:u w:val="single"/>
              </w:rPr>
              <w:t>коммуникативные</w:t>
            </w:r>
          </w:p>
          <w:p w:rsidR="00CF58D1" w:rsidRDefault="00CF58D1" w:rsidP="007200B6">
            <w:pPr>
              <w:jc w:val="both"/>
              <w:rPr>
                <w:rFonts w:ascii="Times New Roman" w:hAnsi="Times New Roman" w:cs="Times New Roman"/>
              </w:rPr>
            </w:pPr>
            <w:r w:rsidRPr="003E2172">
              <w:rPr>
                <w:rFonts w:ascii="Times New Roman" w:hAnsi="Times New Roman" w:cs="Times New Roman"/>
              </w:rPr>
              <w:t>- вступать в речевое общение, участвовать в диалоге</w:t>
            </w:r>
          </w:p>
          <w:p w:rsidR="00D016AE" w:rsidRPr="007200B6" w:rsidRDefault="00D016AE" w:rsidP="007200B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</w:tcPr>
          <w:p w:rsidR="00CF58D1" w:rsidRDefault="00CB0E20" w:rsidP="004B0A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парная</w:t>
            </w:r>
          </w:p>
          <w:p w:rsidR="00CB0E20" w:rsidRPr="003E2172" w:rsidRDefault="00CB0E20" w:rsidP="004B0A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(учитель-ученик)</w:t>
            </w:r>
          </w:p>
        </w:tc>
        <w:tc>
          <w:tcPr>
            <w:tcW w:w="3805" w:type="dxa"/>
          </w:tcPr>
          <w:p w:rsidR="00CF58D1" w:rsidRPr="003E2172" w:rsidRDefault="00CF58D1" w:rsidP="004B0A43">
            <w:pPr>
              <w:jc w:val="both"/>
              <w:rPr>
                <w:rFonts w:ascii="Times New Roman" w:hAnsi="Times New Roman" w:cs="Times New Roman"/>
              </w:rPr>
            </w:pPr>
            <w:r w:rsidRPr="003E2172">
              <w:rPr>
                <w:rFonts w:ascii="Times New Roman" w:hAnsi="Times New Roman" w:cs="Times New Roman"/>
              </w:rPr>
              <w:t>- настраивает учащихся на работу, создает благоприятные условия для деятельности</w:t>
            </w:r>
          </w:p>
          <w:p w:rsidR="00CF58D1" w:rsidRPr="003E2172" w:rsidRDefault="00CF58D1" w:rsidP="004B0A43">
            <w:pPr>
              <w:jc w:val="both"/>
              <w:rPr>
                <w:rFonts w:ascii="Times New Roman" w:hAnsi="Times New Roman" w:cs="Times New Roman"/>
              </w:rPr>
            </w:pPr>
            <w:r w:rsidRPr="003E2172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 xml:space="preserve">подводит детей </w:t>
            </w:r>
            <w:proofErr w:type="gramStart"/>
            <w:r>
              <w:rPr>
                <w:rFonts w:ascii="Times New Roman" w:hAnsi="Times New Roman" w:cs="Times New Roman"/>
              </w:rPr>
              <w:t>к</w:t>
            </w:r>
            <w:proofErr w:type="gramEnd"/>
            <w:r>
              <w:rPr>
                <w:rFonts w:ascii="Times New Roman" w:hAnsi="Times New Roman" w:cs="Times New Roman"/>
              </w:rPr>
              <w:t xml:space="preserve"> формулировки темы </w:t>
            </w:r>
            <w:r w:rsidRPr="003E2172">
              <w:rPr>
                <w:rFonts w:ascii="Times New Roman" w:hAnsi="Times New Roman" w:cs="Times New Roman"/>
              </w:rPr>
              <w:t xml:space="preserve"> урока</w:t>
            </w:r>
          </w:p>
          <w:p w:rsidR="00CF58D1" w:rsidRPr="003E2172" w:rsidRDefault="00CF58D1" w:rsidP="004B0A43">
            <w:pPr>
              <w:jc w:val="both"/>
              <w:rPr>
                <w:rFonts w:ascii="Times New Roman" w:hAnsi="Times New Roman" w:cs="Times New Roman"/>
              </w:rPr>
            </w:pPr>
            <w:r w:rsidRPr="003E2172">
              <w:rPr>
                <w:rFonts w:ascii="Times New Roman" w:hAnsi="Times New Roman" w:cs="Times New Roman"/>
              </w:rPr>
              <w:t xml:space="preserve">- </w:t>
            </w:r>
            <w:r w:rsidR="007200B6">
              <w:rPr>
                <w:rFonts w:ascii="Times New Roman" w:hAnsi="Times New Roman" w:cs="Times New Roman"/>
              </w:rPr>
              <w:t>совместно с ребятами ставит</w:t>
            </w:r>
            <w:r w:rsidRPr="003E2172">
              <w:rPr>
                <w:rFonts w:ascii="Times New Roman" w:hAnsi="Times New Roman" w:cs="Times New Roman"/>
              </w:rPr>
              <w:t xml:space="preserve"> цели учебного занятия</w:t>
            </w:r>
          </w:p>
          <w:p w:rsidR="00CF58D1" w:rsidRPr="003E2172" w:rsidRDefault="00CF58D1" w:rsidP="004B0A43">
            <w:pPr>
              <w:jc w:val="both"/>
              <w:rPr>
                <w:rFonts w:ascii="Times New Roman" w:hAnsi="Times New Roman" w:cs="Times New Roman"/>
              </w:rPr>
            </w:pPr>
            <w:r w:rsidRPr="003E2172">
              <w:rPr>
                <w:rFonts w:ascii="Times New Roman" w:hAnsi="Times New Roman" w:cs="Times New Roman"/>
              </w:rPr>
              <w:t>-</w:t>
            </w:r>
            <w:r w:rsidR="007200B6">
              <w:rPr>
                <w:rFonts w:ascii="Times New Roman" w:hAnsi="Times New Roman" w:cs="Times New Roman"/>
              </w:rPr>
              <w:t>помогает ребятам выявить значимость</w:t>
            </w:r>
            <w:r w:rsidRPr="003E2172">
              <w:rPr>
                <w:rFonts w:ascii="Times New Roman" w:hAnsi="Times New Roman" w:cs="Times New Roman"/>
              </w:rPr>
              <w:t xml:space="preserve"> содержания урока</w:t>
            </w:r>
          </w:p>
          <w:p w:rsidR="00CF58D1" w:rsidRPr="003E2172" w:rsidRDefault="00CF58D1" w:rsidP="004B0A4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49" w:type="dxa"/>
          </w:tcPr>
          <w:p w:rsidR="00CF58D1" w:rsidRPr="003E2172" w:rsidRDefault="00CF58D1" w:rsidP="004B0A43">
            <w:pPr>
              <w:jc w:val="both"/>
              <w:rPr>
                <w:rFonts w:ascii="Times New Roman" w:hAnsi="Times New Roman" w:cs="Times New Roman"/>
              </w:rPr>
            </w:pPr>
            <w:r w:rsidRPr="003E2172">
              <w:rPr>
                <w:rFonts w:ascii="Times New Roman" w:hAnsi="Times New Roman" w:cs="Times New Roman"/>
              </w:rPr>
              <w:t>- настраиваются на восприятие темы и деятельность на уроке</w:t>
            </w:r>
          </w:p>
          <w:p w:rsidR="00CF58D1" w:rsidRPr="003E2172" w:rsidRDefault="00CF58D1" w:rsidP="004B0A43">
            <w:pPr>
              <w:jc w:val="both"/>
              <w:rPr>
                <w:rFonts w:ascii="Times New Roman" w:hAnsi="Times New Roman" w:cs="Times New Roman"/>
              </w:rPr>
            </w:pPr>
          </w:p>
          <w:p w:rsidR="00CF58D1" w:rsidRPr="003E2172" w:rsidRDefault="007200B6" w:rsidP="004B0A43">
            <w:pPr>
              <w:jc w:val="both"/>
              <w:rPr>
                <w:rFonts w:ascii="Times New Roman" w:hAnsi="Times New Roman" w:cs="Times New Roman"/>
              </w:rPr>
            </w:pPr>
            <w:r w:rsidRPr="003E2172">
              <w:rPr>
                <w:rFonts w:ascii="Times New Roman" w:hAnsi="Times New Roman" w:cs="Times New Roman"/>
              </w:rPr>
              <w:t>-отвечают на вопросы учителя</w:t>
            </w:r>
            <w:r>
              <w:rPr>
                <w:rFonts w:ascii="Times New Roman" w:hAnsi="Times New Roman" w:cs="Times New Roman"/>
              </w:rPr>
              <w:t xml:space="preserve"> относительно темы и целей урока</w:t>
            </w:r>
          </w:p>
          <w:p w:rsidR="00CF58D1" w:rsidRPr="003E2172" w:rsidRDefault="00CF58D1" w:rsidP="004B0A43">
            <w:pPr>
              <w:jc w:val="both"/>
              <w:rPr>
                <w:rFonts w:ascii="Times New Roman" w:hAnsi="Times New Roman" w:cs="Times New Roman"/>
              </w:rPr>
            </w:pPr>
            <w:r w:rsidRPr="003E2172">
              <w:rPr>
                <w:rFonts w:ascii="Times New Roman" w:hAnsi="Times New Roman" w:cs="Times New Roman"/>
              </w:rPr>
              <w:t>- записывают тему урока в тетрадь</w:t>
            </w:r>
          </w:p>
          <w:p w:rsidR="00CF58D1" w:rsidRPr="003E2172" w:rsidRDefault="00CF58D1" w:rsidP="004B0A43">
            <w:pPr>
              <w:jc w:val="both"/>
              <w:rPr>
                <w:rFonts w:ascii="Times New Roman" w:hAnsi="Times New Roman" w:cs="Times New Roman"/>
              </w:rPr>
            </w:pPr>
          </w:p>
          <w:p w:rsidR="00CF58D1" w:rsidRPr="003E2172" w:rsidRDefault="00CF58D1" w:rsidP="004B0A4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200B6" w:rsidRPr="003E2172" w:rsidTr="000921AB">
        <w:tc>
          <w:tcPr>
            <w:tcW w:w="1908" w:type="dxa"/>
          </w:tcPr>
          <w:p w:rsidR="007200B6" w:rsidRDefault="007200B6" w:rsidP="004B0A43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3E2172">
              <w:rPr>
                <w:rFonts w:ascii="Times New Roman" w:hAnsi="Times New Roman" w:cs="Times New Roman"/>
                <w:b/>
              </w:rPr>
              <w:t>II этап.</w:t>
            </w:r>
          </w:p>
          <w:p w:rsidR="007200B6" w:rsidRPr="008924F3" w:rsidRDefault="007200B6" w:rsidP="004B0A4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Актуализация знаний</w:t>
            </w:r>
          </w:p>
          <w:p w:rsidR="007200B6" w:rsidRPr="003E2172" w:rsidRDefault="007200B6" w:rsidP="004B0A4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5" w:type="dxa"/>
          </w:tcPr>
          <w:p w:rsidR="007200B6" w:rsidRPr="007200B6" w:rsidRDefault="00CB0E20" w:rsidP="000921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акту</w:t>
            </w:r>
            <w:r w:rsidR="00F46E7B">
              <w:rPr>
                <w:rFonts w:ascii="Times New Roman" w:hAnsi="Times New Roman" w:cs="Times New Roman"/>
              </w:rPr>
              <w:t>ализировать знания по теме зоопарк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</w:tcPr>
          <w:p w:rsidR="007200B6" w:rsidRDefault="007200B6" w:rsidP="004B0A43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личностные</w:t>
            </w:r>
          </w:p>
          <w:p w:rsidR="007200B6" w:rsidRDefault="007200B6" w:rsidP="004B0A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понимать значение знаний прошлых уроков для освоения новой темы</w:t>
            </w:r>
          </w:p>
          <w:p w:rsidR="007200B6" w:rsidRPr="008924F3" w:rsidRDefault="007200B6" w:rsidP="004B0A43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к</w:t>
            </w:r>
            <w:r w:rsidRPr="008924F3">
              <w:rPr>
                <w:rFonts w:ascii="Times New Roman" w:hAnsi="Times New Roman" w:cs="Times New Roman"/>
                <w:u w:val="single"/>
              </w:rPr>
              <w:t>оммуникативные</w:t>
            </w:r>
          </w:p>
          <w:p w:rsidR="007200B6" w:rsidRDefault="007200B6" w:rsidP="004B0A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развитие диалогической речи</w:t>
            </w:r>
          </w:p>
          <w:p w:rsidR="007200B6" w:rsidRDefault="007200B6" w:rsidP="004B0A43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предметные</w:t>
            </w:r>
          </w:p>
          <w:p w:rsidR="008314EB" w:rsidRDefault="008314EB" w:rsidP="004B0A43">
            <w:pPr>
              <w:jc w:val="both"/>
              <w:rPr>
                <w:rFonts w:ascii="Times New Roman" w:hAnsi="Times New Roman" w:cs="Times New Roman"/>
              </w:rPr>
            </w:pPr>
            <w:r w:rsidRPr="008314EB">
              <w:rPr>
                <w:rFonts w:ascii="Times New Roman" w:hAnsi="Times New Roman" w:cs="Times New Roman"/>
              </w:rPr>
              <w:t>-</w:t>
            </w:r>
            <w:r w:rsidR="00F46E7B">
              <w:rPr>
                <w:rFonts w:ascii="Times New Roman" w:hAnsi="Times New Roman" w:cs="Times New Roman"/>
              </w:rPr>
              <w:t>лексика по теме «зоопарк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8314EB" w:rsidRPr="008314EB" w:rsidRDefault="008314EB" w:rsidP="008314E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-графемы</w:t>
            </w:r>
          </w:p>
        </w:tc>
        <w:tc>
          <w:tcPr>
            <w:tcW w:w="1015" w:type="dxa"/>
          </w:tcPr>
          <w:p w:rsidR="007200B6" w:rsidRDefault="008314EB" w:rsidP="004B0A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групповая,</w:t>
            </w:r>
          </w:p>
          <w:p w:rsidR="008314EB" w:rsidRPr="003E2172" w:rsidRDefault="008314EB" w:rsidP="004B0A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3805" w:type="dxa"/>
          </w:tcPr>
          <w:p w:rsidR="00F46E7B" w:rsidRDefault="00F46E7B" w:rsidP="00F46E7B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просит угадать загадки</w:t>
            </w:r>
            <w:r w:rsidR="00810190">
              <w:rPr>
                <w:rFonts w:ascii="Times New Roman" w:hAnsi="Times New Roman" w:cs="Times New Roman"/>
              </w:rPr>
              <w:t>.</w:t>
            </w:r>
          </w:p>
          <w:p w:rsidR="00F46E7B" w:rsidRDefault="00F46E7B" w:rsidP="00F46E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дает практические задания для понимания темы: соединение графического образа с рисунком</w:t>
            </w:r>
            <w:r w:rsidR="00810190">
              <w:rPr>
                <w:rFonts w:ascii="Times New Roman" w:hAnsi="Times New Roman" w:cs="Times New Roman"/>
              </w:rPr>
              <w:t>.</w:t>
            </w:r>
          </w:p>
          <w:p w:rsidR="00F46E7B" w:rsidRDefault="00F46E7B" w:rsidP="00F46E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предлагает объяснить значимость данной темы в жизни, дает практическое задание: заполнение плаката</w:t>
            </w:r>
            <w:r w:rsidR="00810190">
              <w:rPr>
                <w:rFonts w:ascii="Times New Roman" w:hAnsi="Times New Roman" w:cs="Times New Roman"/>
              </w:rPr>
              <w:t>.</w:t>
            </w:r>
          </w:p>
          <w:p w:rsidR="007200B6" w:rsidRDefault="007200B6" w:rsidP="004B0A43">
            <w:pPr>
              <w:jc w:val="both"/>
              <w:rPr>
                <w:rFonts w:ascii="Times New Roman" w:hAnsi="Times New Roman" w:cs="Times New Roman"/>
              </w:rPr>
            </w:pPr>
          </w:p>
          <w:p w:rsidR="00672BD8" w:rsidRPr="007200B6" w:rsidRDefault="000921AB" w:rsidP="004B0A43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.</w:t>
            </w:r>
          </w:p>
          <w:p w:rsidR="007200B6" w:rsidRDefault="007200B6" w:rsidP="004B0A43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D016AE" w:rsidRDefault="00D016AE" w:rsidP="004B0A43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D016AE" w:rsidRPr="002A0D35" w:rsidRDefault="00D016AE" w:rsidP="004B0A43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249" w:type="dxa"/>
          </w:tcPr>
          <w:p w:rsidR="007200B6" w:rsidRDefault="007200B6" w:rsidP="004B0A43">
            <w:pPr>
              <w:jc w:val="both"/>
              <w:rPr>
                <w:rFonts w:ascii="Times New Roman" w:hAnsi="Times New Roman" w:cs="Times New Roman"/>
              </w:rPr>
            </w:pPr>
            <w:r w:rsidRPr="003E217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E2172">
              <w:rPr>
                <w:rFonts w:ascii="Times New Roman" w:hAnsi="Times New Roman" w:cs="Times New Roman"/>
              </w:rPr>
              <w:t>отвечают на вопросы учителя</w:t>
            </w:r>
            <w:r w:rsidR="00810190">
              <w:rPr>
                <w:rFonts w:ascii="Times New Roman" w:hAnsi="Times New Roman" w:cs="Times New Roman"/>
              </w:rPr>
              <w:t>.</w:t>
            </w:r>
          </w:p>
          <w:p w:rsidR="007200B6" w:rsidRDefault="00F46E7B" w:rsidP="004B0A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7200B6">
              <w:rPr>
                <w:rFonts w:ascii="Times New Roman" w:hAnsi="Times New Roman" w:cs="Times New Roman"/>
              </w:rPr>
              <w:t>доказывают свою точку зрения</w:t>
            </w:r>
          </w:p>
          <w:p w:rsidR="007200B6" w:rsidRDefault="00F46E7B" w:rsidP="004B0A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CB0E20">
              <w:rPr>
                <w:rFonts w:ascii="Times New Roman" w:hAnsi="Times New Roman" w:cs="Times New Roman"/>
              </w:rPr>
              <w:t>составляют слова</w:t>
            </w:r>
            <w:r w:rsidR="007200B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 картинками</w:t>
            </w:r>
            <w:r w:rsidR="00810190">
              <w:rPr>
                <w:rFonts w:ascii="Times New Roman" w:hAnsi="Times New Roman" w:cs="Times New Roman"/>
              </w:rPr>
              <w:t>.</w:t>
            </w:r>
          </w:p>
          <w:p w:rsidR="000921AB" w:rsidRDefault="000921AB" w:rsidP="004B0A43">
            <w:pPr>
              <w:jc w:val="both"/>
              <w:rPr>
                <w:rFonts w:ascii="Times New Roman" w:hAnsi="Times New Roman" w:cs="Times New Roman"/>
              </w:rPr>
            </w:pPr>
          </w:p>
          <w:p w:rsidR="007200B6" w:rsidRPr="003E2172" w:rsidRDefault="007200B6" w:rsidP="000921A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F58D1" w:rsidRPr="003E2172" w:rsidTr="000921AB">
        <w:tc>
          <w:tcPr>
            <w:tcW w:w="1908" w:type="dxa"/>
          </w:tcPr>
          <w:p w:rsidR="00CF58D1" w:rsidRPr="003E2172" w:rsidRDefault="00CF58D1" w:rsidP="004B0A4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2172">
              <w:rPr>
                <w:rFonts w:ascii="Times New Roman" w:hAnsi="Times New Roman" w:cs="Times New Roman"/>
                <w:b/>
              </w:rPr>
              <w:t>II</w:t>
            </w:r>
            <w:r w:rsidR="007200B6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3E2172">
              <w:rPr>
                <w:rFonts w:ascii="Times New Roman" w:hAnsi="Times New Roman" w:cs="Times New Roman"/>
                <w:b/>
              </w:rPr>
              <w:t xml:space="preserve"> этап.</w:t>
            </w:r>
          </w:p>
          <w:p w:rsidR="00CF58D1" w:rsidRPr="003E2172" w:rsidRDefault="00CF58D1" w:rsidP="004B0A4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2172">
              <w:rPr>
                <w:rFonts w:ascii="Times New Roman" w:hAnsi="Times New Roman" w:cs="Times New Roman"/>
                <w:b/>
              </w:rPr>
              <w:t>Учебно-познавательная деятельность.</w:t>
            </w:r>
          </w:p>
          <w:p w:rsidR="00CF58D1" w:rsidRPr="003E2172" w:rsidRDefault="00CF58D1" w:rsidP="004B0A4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CF58D1" w:rsidRPr="003E2172" w:rsidRDefault="00CF58D1" w:rsidP="004B0A4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CF58D1" w:rsidRPr="003E2172" w:rsidRDefault="00CF58D1" w:rsidP="004B0A4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CF58D1" w:rsidRPr="003E2172" w:rsidRDefault="00CF58D1" w:rsidP="004B0A4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CF58D1" w:rsidRPr="003E2172" w:rsidRDefault="00CF58D1" w:rsidP="004B0A4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5" w:type="dxa"/>
          </w:tcPr>
          <w:p w:rsidR="00CF58D1" w:rsidRPr="000D2E44" w:rsidRDefault="00CF58D1" w:rsidP="004B0A43">
            <w:pPr>
              <w:rPr>
                <w:rFonts w:ascii="Times New Roman" w:hAnsi="Times New Roman" w:cs="Times New Roman"/>
              </w:rPr>
            </w:pPr>
            <w:r w:rsidRPr="003E2172">
              <w:rPr>
                <w:rFonts w:ascii="Times New Roman" w:hAnsi="Times New Roman" w:cs="Times New Roman"/>
              </w:rPr>
              <w:t xml:space="preserve">- создать условия для усвоения обучающимися </w:t>
            </w:r>
          </w:p>
          <w:p w:rsidR="00CF58D1" w:rsidRPr="003E2172" w:rsidRDefault="00CF58D1" w:rsidP="004B0A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27" w:type="dxa"/>
          </w:tcPr>
          <w:p w:rsidR="00CF58D1" w:rsidRPr="003E2172" w:rsidRDefault="00CF58D1" w:rsidP="004B0A43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3E2172">
              <w:rPr>
                <w:rFonts w:ascii="Times New Roman" w:hAnsi="Times New Roman" w:cs="Times New Roman"/>
                <w:u w:val="single"/>
              </w:rPr>
              <w:t>личностные</w:t>
            </w:r>
          </w:p>
          <w:p w:rsidR="00CF58D1" w:rsidRPr="003E2172" w:rsidRDefault="00CF58D1" w:rsidP="004B0A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3E2172">
              <w:rPr>
                <w:rFonts w:ascii="Times New Roman" w:hAnsi="Times New Roman" w:cs="Times New Roman"/>
              </w:rPr>
              <w:t>понимать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E2172">
              <w:rPr>
                <w:rFonts w:ascii="Times New Roman" w:hAnsi="Times New Roman" w:cs="Times New Roman"/>
              </w:rPr>
              <w:t xml:space="preserve">значимость знаний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4022D">
              <w:rPr>
                <w:rFonts w:ascii="Times New Roman" w:hAnsi="Times New Roman" w:cs="Times New Roman"/>
              </w:rPr>
              <w:t>о графемах для написания иероглифа</w:t>
            </w:r>
          </w:p>
          <w:p w:rsidR="00CF58D1" w:rsidRPr="003E2172" w:rsidRDefault="00CF58D1" w:rsidP="004B0A43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3E2172">
              <w:rPr>
                <w:rFonts w:ascii="Times New Roman" w:hAnsi="Times New Roman" w:cs="Times New Roman"/>
                <w:u w:val="single"/>
              </w:rPr>
              <w:t>регулятивные</w:t>
            </w:r>
          </w:p>
          <w:p w:rsidR="00CF58D1" w:rsidRPr="003E2172" w:rsidRDefault="00CF58D1" w:rsidP="004B0A43">
            <w:pPr>
              <w:jc w:val="both"/>
              <w:rPr>
                <w:rFonts w:ascii="Times New Roman" w:hAnsi="Times New Roman" w:cs="Times New Roman"/>
              </w:rPr>
            </w:pPr>
            <w:r w:rsidRPr="003E2172">
              <w:rPr>
                <w:rFonts w:ascii="Times New Roman" w:hAnsi="Times New Roman" w:cs="Times New Roman"/>
              </w:rPr>
              <w:t>-осуществлять преобразование информации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F58D1" w:rsidRPr="003E2172" w:rsidRDefault="00CF58D1" w:rsidP="004B0A43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3E2172">
              <w:rPr>
                <w:rFonts w:ascii="Times New Roman" w:hAnsi="Times New Roman" w:cs="Times New Roman"/>
                <w:u w:val="single"/>
              </w:rPr>
              <w:t>коммуникативные</w:t>
            </w:r>
          </w:p>
          <w:p w:rsidR="00CF58D1" w:rsidRPr="003E2172" w:rsidRDefault="00CF58D1" w:rsidP="004B0A43">
            <w:pPr>
              <w:jc w:val="both"/>
              <w:rPr>
                <w:rFonts w:ascii="Times New Roman" w:hAnsi="Times New Roman" w:cs="Times New Roman"/>
              </w:rPr>
            </w:pPr>
            <w:r w:rsidRPr="003E2172">
              <w:rPr>
                <w:rFonts w:ascii="Times New Roman" w:hAnsi="Times New Roman" w:cs="Times New Roman"/>
              </w:rPr>
              <w:t>-умение организовывать учебное сотрудничество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E2172">
              <w:rPr>
                <w:rFonts w:ascii="Times New Roman" w:hAnsi="Times New Roman" w:cs="Times New Roman"/>
              </w:rPr>
              <w:t xml:space="preserve"> </w:t>
            </w:r>
          </w:p>
          <w:p w:rsidR="00CF58D1" w:rsidRPr="003E2172" w:rsidRDefault="00CF58D1" w:rsidP="00672BD8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015" w:type="dxa"/>
          </w:tcPr>
          <w:p w:rsidR="00CF58D1" w:rsidRPr="00891A00" w:rsidRDefault="00891A00" w:rsidP="004B0A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фронтальная, самостоятельная работа</w:t>
            </w:r>
          </w:p>
        </w:tc>
        <w:tc>
          <w:tcPr>
            <w:tcW w:w="3805" w:type="dxa"/>
          </w:tcPr>
          <w:p w:rsidR="00CF58D1" w:rsidRPr="006729FA" w:rsidRDefault="00CF58D1" w:rsidP="004B0A43">
            <w:pPr>
              <w:jc w:val="both"/>
              <w:rPr>
                <w:rFonts w:ascii="Times New Roman" w:hAnsi="Times New Roman" w:cs="Times New Roman"/>
              </w:rPr>
            </w:pPr>
            <w:r w:rsidRPr="003E2172">
              <w:rPr>
                <w:rFonts w:ascii="Times New Roman" w:hAnsi="Times New Roman" w:cs="Times New Roman"/>
              </w:rPr>
              <w:t xml:space="preserve">- обращает внимание </w:t>
            </w:r>
            <w:proofErr w:type="gramStart"/>
            <w:r w:rsidRPr="003E2172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3E2172">
              <w:rPr>
                <w:rFonts w:ascii="Times New Roman" w:hAnsi="Times New Roman" w:cs="Times New Roman"/>
              </w:rPr>
              <w:t xml:space="preserve"> на </w:t>
            </w:r>
            <w:r w:rsidR="00891A00">
              <w:rPr>
                <w:rFonts w:ascii="Times New Roman" w:hAnsi="Times New Roman" w:cs="Times New Roman"/>
              </w:rPr>
              <w:t>способ составления нового иероглифа.</w:t>
            </w:r>
          </w:p>
          <w:p w:rsidR="00CF58D1" w:rsidRPr="003E2172" w:rsidRDefault="00891A00" w:rsidP="004B0A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организует усвоение нового понятия</w:t>
            </w:r>
            <w:r w:rsidR="00CF58D1" w:rsidRPr="003E2172">
              <w:rPr>
                <w:rFonts w:ascii="Times New Roman" w:hAnsi="Times New Roman" w:cs="Times New Roman"/>
              </w:rPr>
              <w:t xml:space="preserve"> через </w:t>
            </w:r>
            <w:proofErr w:type="gramStart"/>
            <w:r w:rsidR="00CF58D1" w:rsidRPr="003E2172">
              <w:rPr>
                <w:rFonts w:ascii="Times New Roman" w:hAnsi="Times New Roman" w:cs="Times New Roman"/>
              </w:rPr>
              <w:t>самостоятельную</w:t>
            </w:r>
            <w:proofErr w:type="gramEnd"/>
          </w:p>
          <w:p w:rsidR="00CF58D1" w:rsidRPr="003E2172" w:rsidRDefault="00CF58D1" w:rsidP="004B0A43">
            <w:pPr>
              <w:jc w:val="both"/>
              <w:rPr>
                <w:rFonts w:ascii="Times New Roman" w:hAnsi="Times New Roman" w:cs="Times New Roman"/>
              </w:rPr>
            </w:pPr>
            <w:r w:rsidRPr="003E2172">
              <w:rPr>
                <w:rFonts w:ascii="Times New Roman" w:hAnsi="Times New Roman" w:cs="Times New Roman"/>
              </w:rPr>
              <w:t xml:space="preserve">работу </w:t>
            </w:r>
            <w:proofErr w:type="gramStart"/>
            <w:r w:rsidRPr="003E2172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="00891A00">
              <w:rPr>
                <w:rFonts w:ascii="Times New Roman" w:hAnsi="Times New Roman" w:cs="Times New Roman"/>
              </w:rPr>
              <w:t xml:space="preserve"> с</w:t>
            </w:r>
            <w:r w:rsidR="00F46E7B">
              <w:rPr>
                <w:rFonts w:ascii="Times New Roman" w:hAnsi="Times New Roman" w:cs="Times New Roman"/>
              </w:rPr>
              <w:t xml:space="preserve"> ИКТ</w:t>
            </w:r>
            <w:r w:rsidR="00891A00">
              <w:rPr>
                <w:rFonts w:ascii="Times New Roman" w:hAnsi="Times New Roman" w:cs="Times New Roman"/>
              </w:rPr>
              <w:t>.</w:t>
            </w:r>
          </w:p>
          <w:p w:rsidR="00CF58D1" w:rsidRDefault="00CF58D1" w:rsidP="004B0A43">
            <w:pPr>
              <w:jc w:val="both"/>
              <w:rPr>
                <w:rFonts w:ascii="Times New Roman" w:hAnsi="Times New Roman" w:cs="Times New Roman"/>
              </w:rPr>
            </w:pPr>
          </w:p>
          <w:p w:rsidR="00672BD8" w:rsidRPr="003E2172" w:rsidRDefault="00672BD8" w:rsidP="004B0A4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49" w:type="dxa"/>
          </w:tcPr>
          <w:p w:rsidR="00CF58D1" w:rsidRDefault="00672BD8" w:rsidP="004B0A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91A00">
              <w:rPr>
                <w:rFonts w:ascii="Times New Roman" w:hAnsi="Times New Roman" w:cs="Times New Roman"/>
              </w:rPr>
              <w:t>-выписывают в тетрадь новый иероглиф, его чтение и перевод.</w:t>
            </w:r>
          </w:p>
          <w:p w:rsidR="00F46E7B" w:rsidRDefault="00F46E7B" w:rsidP="00F46E7B">
            <w:pPr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-осуществляют расширенный поиск информации с использованием ресурсов интернета.</w:t>
            </w:r>
          </w:p>
          <w:p w:rsidR="00CF58D1" w:rsidRPr="003E2172" w:rsidRDefault="00F46E7B" w:rsidP="00F46E7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-осуществляют взаимный контроль.</w:t>
            </w:r>
          </w:p>
        </w:tc>
      </w:tr>
      <w:tr w:rsidR="00CF58D1" w:rsidRPr="003E2172" w:rsidTr="000921AB">
        <w:tc>
          <w:tcPr>
            <w:tcW w:w="1908" w:type="dxa"/>
          </w:tcPr>
          <w:p w:rsidR="00CF58D1" w:rsidRPr="003E2172" w:rsidRDefault="00CF58D1" w:rsidP="004B0A4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2172">
              <w:rPr>
                <w:rFonts w:ascii="Times New Roman" w:hAnsi="Times New Roman" w:cs="Times New Roman"/>
                <w:b/>
              </w:rPr>
              <w:t>I</w:t>
            </w:r>
            <w:r w:rsidR="007200B6">
              <w:rPr>
                <w:rFonts w:ascii="Times New Roman" w:hAnsi="Times New Roman" w:cs="Times New Roman"/>
                <w:b/>
                <w:lang w:val="en-US"/>
              </w:rPr>
              <w:t>V</w:t>
            </w:r>
            <w:r w:rsidRPr="003E2172">
              <w:rPr>
                <w:rFonts w:ascii="Times New Roman" w:hAnsi="Times New Roman" w:cs="Times New Roman"/>
                <w:b/>
              </w:rPr>
              <w:t xml:space="preserve"> этап.</w:t>
            </w:r>
          </w:p>
          <w:p w:rsidR="00CF58D1" w:rsidRPr="003E2172" w:rsidRDefault="00CF58D1" w:rsidP="004B0A43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3E2172">
              <w:rPr>
                <w:rFonts w:ascii="Times New Roman" w:hAnsi="Times New Roman" w:cs="Times New Roman"/>
                <w:b/>
              </w:rPr>
              <w:t>Интеллектуаль</w:t>
            </w:r>
            <w:proofErr w:type="spellEnd"/>
            <w:r>
              <w:rPr>
                <w:rFonts w:ascii="Times New Roman" w:hAnsi="Times New Roman" w:cs="Times New Roman"/>
                <w:b/>
              </w:rPr>
              <w:t>-</w:t>
            </w:r>
            <w:r w:rsidRPr="003E2172">
              <w:rPr>
                <w:rFonts w:ascii="Times New Roman" w:hAnsi="Times New Roman" w:cs="Times New Roman"/>
                <w:b/>
              </w:rPr>
              <w:t xml:space="preserve">но-преобразовательная </w:t>
            </w:r>
            <w:r w:rsidRPr="003E2172">
              <w:rPr>
                <w:rFonts w:ascii="Times New Roman" w:hAnsi="Times New Roman" w:cs="Times New Roman"/>
                <w:b/>
              </w:rPr>
              <w:lastRenderedPageBreak/>
              <w:t>деятельность.</w:t>
            </w:r>
          </w:p>
          <w:p w:rsidR="00CF58D1" w:rsidRPr="003E2172" w:rsidRDefault="00CF58D1" w:rsidP="004B0A4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CF58D1" w:rsidRPr="003E2172" w:rsidRDefault="00CF58D1" w:rsidP="004B0A4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CF58D1" w:rsidRPr="003E2172" w:rsidRDefault="00CF58D1" w:rsidP="004B0A4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CF58D1" w:rsidRPr="003E2172" w:rsidRDefault="00CF58D1" w:rsidP="004B0A4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CF58D1" w:rsidRPr="003E2172" w:rsidRDefault="00CF58D1" w:rsidP="004B0A4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5" w:type="dxa"/>
          </w:tcPr>
          <w:p w:rsidR="00CF58D1" w:rsidRPr="003E2172" w:rsidRDefault="00F46E7B" w:rsidP="004B0A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  <w:r w:rsidR="00CF58D1" w:rsidRPr="003E2172">
              <w:rPr>
                <w:rFonts w:ascii="Times New Roman" w:hAnsi="Times New Roman" w:cs="Times New Roman"/>
              </w:rPr>
              <w:t xml:space="preserve">организовать деятельность обучающихся по применению </w:t>
            </w:r>
            <w:r w:rsidR="000921AB">
              <w:rPr>
                <w:rFonts w:ascii="Times New Roman" w:hAnsi="Times New Roman" w:cs="Times New Roman"/>
              </w:rPr>
              <w:t xml:space="preserve"> </w:t>
            </w:r>
            <w:r w:rsidR="00CF58D1" w:rsidRPr="003E2172">
              <w:rPr>
                <w:rFonts w:ascii="Times New Roman" w:hAnsi="Times New Roman" w:cs="Times New Roman"/>
              </w:rPr>
              <w:t xml:space="preserve">знаний и умений, </w:t>
            </w:r>
            <w:r w:rsidR="00CF58D1" w:rsidRPr="003E2172">
              <w:rPr>
                <w:rFonts w:ascii="Times New Roman" w:hAnsi="Times New Roman" w:cs="Times New Roman"/>
              </w:rPr>
              <w:lastRenderedPageBreak/>
              <w:t>полученных в процессе изучения темы</w:t>
            </w:r>
          </w:p>
          <w:p w:rsidR="00CF58D1" w:rsidRDefault="00CF58D1" w:rsidP="004B0A43">
            <w:pPr>
              <w:jc w:val="both"/>
              <w:rPr>
                <w:rFonts w:ascii="Times New Roman" w:hAnsi="Times New Roman" w:cs="Times New Roman"/>
              </w:rPr>
            </w:pPr>
            <w:r w:rsidRPr="003E2172">
              <w:rPr>
                <w:rFonts w:ascii="Times New Roman" w:hAnsi="Times New Roman" w:cs="Times New Roman"/>
              </w:rPr>
              <w:t xml:space="preserve">- стимулировать интерес обучающихся к выполнению заданий на применение знаний и умений </w:t>
            </w:r>
          </w:p>
          <w:p w:rsidR="00D016AE" w:rsidRPr="003E2172" w:rsidRDefault="00D016AE" w:rsidP="004B0A4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CF58D1" w:rsidRPr="003E2172" w:rsidRDefault="00CF58D1" w:rsidP="004B0A43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3E2172">
              <w:rPr>
                <w:rFonts w:ascii="Times New Roman" w:hAnsi="Times New Roman" w:cs="Times New Roman"/>
                <w:u w:val="single"/>
              </w:rPr>
              <w:lastRenderedPageBreak/>
              <w:t>личностные</w:t>
            </w:r>
          </w:p>
          <w:p w:rsidR="00CF58D1" w:rsidRPr="003E2172" w:rsidRDefault="00CF58D1" w:rsidP="004B0A43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3E2172">
              <w:rPr>
                <w:rFonts w:ascii="Times New Roman" w:hAnsi="Times New Roman" w:cs="Times New Roman"/>
              </w:rPr>
              <w:t>устойчивый познавательный интерес</w:t>
            </w:r>
          </w:p>
          <w:p w:rsidR="00CF58D1" w:rsidRPr="003E2172" w:rsidRDefault="00CF58D1" w:rsidP="004B0A43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3E2172">
              <w:rPr>
                <w:rFonts w:ascii="Times New Roman" w:hAnsi="Times New Roman" w:cs="Times New Roman"/>
                <w:u w:val="single"/>
              </w:rPr>
              <w:t>регулятивные</w:t>
            </w:r>
          </w:p>
          <w:p w:rsidR="00CF58D1" w:rsidRPr="003E2172" w:rsidRDefault="00CF58D1" w:rsidP="004B0A43">
            <w:pPr>
              <w:jc w:val="both"/>
              <w:rPr>
                <w:rFonts w:ascii="Times New Roman" w:hAnsi="Times New Roman" w:cs="Times New Roman"/>
              </w:rPr>
            </w:pPr>
            <w:r w:rsidRPr="003E2172">
              <w:rPr>
                <w:rFonts w:ascii="Times New Roman" w:hAnsi="Times New Roman" w:cs="Times New Roman"/>
              </w:rPr>
              <w:t>умение выполнять учебные действия в соответствии с планом</w:t>
            </w:r>
          </w:p>
          <w:p w:rsidR="00CF58D1" w:rsidRPr="003E2172" w:rsidRDefault="00CF58D1" w:rsidP="004B0A43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15" w:type="dxa"/>
          </w:tcPr>
          <w:p w:rsidR="00CF58D1" w:rsidRPr="003E2172" w:rsidRDefault="00891A00" w:rsidP="004B0A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фронтальная</w:t>
            </w:r>
          </w:p>
        </w:tc>
        <w:tc>
          <w:tcPr>
            <w:tcW w:w="3805" w:type="dxa"/>
          </w:tcPr>
          <w:p w:rsidR="00CF58D1" w:rsidRDefault="00CF58D1" w:rsidP="004B0A43">
            <w:p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996D44">
              <w:rPr>
                <w:rFonts w:ascii="Times New Roman" w:hAnsi="Times New Roman" w:cs="Times New Roman"/>
                <w:i/>
              </w:rPr>
              <w:t>Физминутка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(динамическая пауза)</w:t>
            </w:r>
          </w:p>
          <w:p w:rsidR="00BB0DBE" w:rsidRDefault="00BB0DBE" w:rsidP="004B0A43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BB0DBE" w:rsidRDefault="00BB0DBE" w:rsidP="00BB0DBE">
            <w:pPr>
              <w:jc w:val="both"/>
              <w:rPr>
                <w:rFonts w:ascii="Times New Roman" w:hAnsi="Times New Roman" w:cs="Times New Roman"/>
              </w:rPr>
            </w:pPr>
            <w:r w:rsidRPr="003E2172">
              <w:rPr>
                <w:rFonts w:ascii="Times New Roman" w:hAnsi="Times New Roman" w:cs="Times New Roman"/>
              </w:rPr>
              <w:t>- организует деятельность обучающихся по применению новых знаний</w:t>
            </w:r>
          </w:p>
          <w:p w:rsidR="00CF58D1" w:rsidRPr="003E2172" w:rsidRDefault="00CF58D1" w:rsidP="000921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49" w:type="dxa"/>
          </w:tcPr>
          <w:p w:rsidR="00CF58D1" w:rsidRPr="003E2172" w:rsidRDefault="00CF58D1" w:rsidP="00F46E7B">
            <w:pPr>
              <w:jc w:val="both"/>
              <w:rPr>
                <w:rFonts w:ascii="Times New Roman" w:hAnsi="Times New Roman" w:cs="Times New Roman"/>
              </w:rPr>
            </w:pPr>
            <w:r w:rsidRPr="003E2172">
              <w:rPr>
                <w:rFonts w:ascii="Times New Roman" w:hAnsi="Times New Roman" w:cs="Times New Roman"/>
              </w:rPr>
              <w:lastRenderedPageBreak/>
              <w:t>-применяют полученные знания в новой ситуации, и</w:t>
            </w:r>
            <w:r w:rsidR="00F46E7B">
              <w:rPr>
                <w:rFonts w:ascii="Times New Roman" w:hAnsi="Times New Roman" w:cs="Times New Roman"/>
              </w:rPr>
              <w:t>спользуя для выполнения заданий.</w:t>
            </w:r>
          </w:p>
        </w:tc>
      </w:tr>
      <w:tr w:rsidR="00CF58D1" w:rsidRPr="003E2172" w:rsidTr="000921AB">
        <w:tc>
          <w:tcPr>
            <w:tcW w:w="1908" w:type="dxa"/>
          </w:tcPr>
          <w:p w:rsidR="00CF58D1" w:rsidRPr="003E2172" w:rsidRDefault="00CF58D1" w:rsidP="004B0A4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2172">
              <w:rPr>
                <w:rFonts w:ascii="Times New Roman" w:hAnsi="Times New Roman" w:cs="Times New Roman"/>
                <w:b/>
              </w:rPr>
              <w:lastRenderedPageBreak/>
              <w:t>V этап.</w:t>
            </w:r>
          </w:p>
          <w:p w:rsidR="00CF58D1" w:rsidRPr="003E2172" w:rsidRDefault="00CF58D1" w:rsidP="004B0A4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2172">
              <w:rPr>
                <w:rFonts w:ascii="Times New Roman" w:hAnsi="Times New Roman" w:cs="Times New Roman"/>
                <w:b/>
              </w:rPr>
              <w:t>Диагностика качества освоения темы.</w:t>
            </w:r>
          </w:p>
          <w:p w:rsidR="00CF58D1" w:rsidRPr="003E2172" w:rsidRDefault="00CF58D1" w:rsidP="004B0A4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CF58D1" w:rsidRPr="003E2172" w:rsidRDefault="00CF58D1" w:rsidP="004B0A4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5" w:type="dxa"/>
          </w:tcPr>
          <w:p w:rsidR="00CF58D1" w:rsidRPr="003E2172" w:rsidRDefault="00CF58D1" w:rsidP="004B0A43">
            <w:pPr>
              <w:jc w:val="both"/>
              <w:rPr>
                <w:rFonts w:ascii="Times New Roman" w:hAnsi="Times New Roman" w:cs="Times New Roman"/>
              </w:rPr>
            </w:pPr>
            <w:r w:rsidRPr="003E2172">
              <w:rPr>
                <w:rFonts w:ascii="Times New Roman" w:hAnsi="Times New Roman" w:cs="Times New Roman"/>
              </w:rPr>
              <w:t xml:space="preserve">- установить степень изучения темы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27" w:type="dxa"/>
          </w:tcPr>
          <w:p w:rsidR="00CF58D1" w:rsidRPr="003E2172" w:rsidRDefault="00CF58D1" w:rsidP="004B0A43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3E2172">
              <w:rPr>
                <w:rFonts w:ascii="Times New Roman" w:hAnsi="Times New Roman" w:cs="Times New Roman"/>
                <w:u w:val="single"/>
              </w:rPr>
              <w:t>Личностные</w:t>
            </w:r>
          </w:p>
          <w:p w:rsidR="00CF58D1" w:rsidRPr="003E2172" w:rsidRDefault="00CF58D1" w:rsidP="004B0A43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3E2172">
              <w:rPr>
                <w:rFonts w:ascii="Times New Roman" w:hAnsi="Times New Roman" w:cs="Times New Roman"/>
              </w:rPr>
              <w:t>устойчивый познавательный интерес</w:t>
            </w:r>
          </w:p>
          <w:p w:rsidR="00CF58D1" w:rsidRPr="003E2172" w:rsidRDefault="00CF58D1" w:rsidP="004B0A43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3E2172">
              <w:rPr>
                <w:rFonts w:ascii="Times New Roman" w:hAnsi="Times New Roman" w:cs="Times New Roman"/>
                <w:u w:val="single"/>
              </w:rPr>
              <w:t>регулятивные</w:t>
            </w:r>
          </w:p>
          <w:p w:rsidR="00CF58D1" w:rsidRPr="003E2172" w:rsidRDefault="00CF58D1" w:rsidP="004B0A43">
            <w:pPr>
              <w:jc w:val="both"/>
              <w:rPr>
                <w:rFonts w:ascii="Times New Roman" w:hAnsi="Times New Roman" w:cs="Times New Roman"/>
              </w:rPr>
            </w:pPr>
            <w:r w:rsidRPr="003E2172">
              <w:rPr>
                <w:rFonts w:ascii="Times New Roman" w:hAnsi="Times New Roman" w:cs="Times New Roman"/>
              </w:rPr>
              <w:t>умение  оценивать достигнутые результаты</w:t>
            </w:r>
          </w:p>
          <w:p w:rsidR="00CF58D1" w:rsidRPr="00996D44" w:rsidRDefault="00CF58D1" w:rsidP="004B0A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</w:tc>
        <w:tc>
          <w:tcPr>
            <w:tcW w:w="1015" w:type="dxa"/>
          </w:tcPr>
          <w:p w:rsidR="00CF58D1" w:rsidRPr="003E2172" w:rsidRDefault="00891A00" w:rsidP="004B0A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групповая, </w:t>
            </w:r>
            <w:r w:rsidR="00C10065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3805" w:type="dxa"/>
          </w:tcPr>
          <w:p w:rsidR="00BB0DBE" w:rsidRPr="003E2172" w:rsidRDefault="00BB0DBE" w:rsidP="00BB0D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CF58D1" w:rsidRPr="003E2172">
              <w:rPr>
                <w:rFonts w:ascii="Times New Roman" w:hAnsi="Times New Roman" w:cs="Times New Roman"/>
              </w:rPr>
              <w:t xml:space="preserve"> </w:t>
            </w:r>
            <w:r w:rsidR="00CF58D1">
              <w:rPr>
                <w:rFonts w:ascii="Times New Roman" w:hAnsi="Times New Roman" w:cs="Times New Roman"/>
              </w:rPr>
              <w:t xml:space="preserve"> </w:t>
            </w:r>
            <w:r w:rsidRPr="003E2172">
              <w:rPr>
                <w:rFonts w:ascii="Times New Roman" w:hAnsi="Times New Roman" w:cs="Times New Roman"/>
              </w:rPr>
              <w:t>- заслушивает,</w:t>
            </w:r>
          </w:p>
          <w:p w:rsidR="00CF58D1" w:rsidRPr="003E2172" w:rsidRDefault="00BB0DBE" w:rsidP="00BB0DB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2172">
              <w:rPr>
                <w:rFonts w:ascii="Times New Roman" w:hAnsi="Times New Roman" w:cs="Times New Roman"/>
              </w:rPr>
              <w:t>корректирует ответы, делает выводы</w:t>
            </w:r>
          </w:p>
        </w:tc>
        <w:tc>
          <w:tcPr>
            <w:tcW w:w="3249" w:type="dxa"/>
          </w:tcPr>
          <w:p w:rsidR="00F46E7B" w:rsidRDefault="00F46E7B" w:rsidP="00F46E7B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-зачитывают предложения, вставляю счетные слова.</w:t>
            </w:r>
          </w:p>
          <w:p w:rsidR="00F46E7B" w:rsidRDefault="00F46E7B" w:rsidP="00F46E7B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-переводят предложения с русского на </w:t>
            </w:r>
            <w:proofErr w:type="gramStart"/>
            <w:r>
              <w:rPr>
                <w:rFonts w:ascii="Times New Roman" w:hAnsi="Times New Roman" w:cs="Times New Roman"/>
              </w:rPr>
              <w:t>китайский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F46E7B" w:rsidRDefault="00F46E7B" w:rsidP="00F46E7B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-зачитывают получившиеся диалоги в зоопарке.</w:t>
            </w:r>
          </w:p>
          <w:p w:rsidR="00CF58D1" w:rsidRPr="003E2172" w:rsidRDefault="00CF58D1" w:rsidP="004B0A43">
            <w:pPr>
              <w:jc w:val="both"/>
              <w:rPr>
                <w:rFonts w:ascii="Times New Roman" w:hAnsi="Times New Roman" w:cs="Times New Roman"/>
              </w:rPr>
            </w:pPr>
          </w:p>
          <w:p w:rsidR="00CF58D1" w:rsidRPr="003E2172" w:rsidRDefault="00CF58D1" w:rsidP="004B0A43">
            <w:pPr>
              <w:jc w:val="both"/>
              <w:rPr>
                <w:rFonts w:ascii="Times New Roman" w:hAnsi="Times New Roman" w:cs="Times New Roman"/>
              </w:rPr>
            </w:pPr>
            <w:r w:rsidRPr="003E2172">
              <w:rPr>
                <w:rFonts w:ascii="Times New Roman" w:hAnsi="Times New Roman" w:cs="Times New Roman"/>
              </w:rPr>
              <w:t xml:space="preserve"> </w:t>
            </w:r>
          </w:p>
          <w:p w:rsidR="00CF58D1" w:rsidRPr="003E2172" w:rsidRDefault="00CF58D1" w:rsidP="004B0A4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F58D1" w:rsidRPr="003E2172" w:rsidTr="000921AB">
        <w:tc>
          <w:tcPr>
            <w:tcW w:w="1908" w:type="dxa"/>
          </w:tcPr>
          <w:p w:rsidR="00CF58D1" w:rsidRPr="00996D44" w:rsidRDefault="00CF58D1" w:rsidP="004B0A4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96D44">
              <w:rPr>
                <w:rFonts w:ascii="Times New Roman" w:hAnsi="Times New Roman" w:cs="Times New Roman"/>
                <w:b/>
              </w:rPr>
              <w:t>V</w:t>
            </w:r>
            <w:r w:rsidR="007200B6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996D44">
              <w:rPr>
                <w:rFonts w:ascii="Times New Roman" w:hAnsi="Times New Roman" w:cs="Times New Roman"/>
                <w:b/>
              </w:rPr>
              <w:t xml:space="preserve"> этап.</w:t>
            </w:r>
          </w:p>
          <w:p w:rsidR="00CF58D1" w:rsidRPr="00996D44" w:rsidRDefault="00CF58D1" w:rsidP="004B0A4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96D44">
              <w:rPr>
                <w:rFonts w:ascii="Times New Roman" w:hAnsi="Times New Roman" w:cs="Times New Roman"/>
                <w:b/>
              </w:rPr>
              <w:t>Рефлексивная деятельность.</w:t>
            </w:r>
          </w:p>
          <w:p w:rsidR="00CF58D1" w:rsidRPr="00996D44" w:rsidRDefault="00CF58D1" w:rsidP="004B0A4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CF58D1" w:rsidRPr="00996D44" w:rsidRDefault="00CF58D1" w:rsidP="004B0A4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CF58D1" w:rsidRPr="00996D44" w:rsidRDefault="00CF58D1" w:rsidP="004B0A4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CF58D1" w:rsidRPr="00996D44" w:rsidRDefault="00CF58D1" w:rsidP="004B0A4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CF58D1" w:rsidRPr="00996D44" w:rsidRDefault="00CF58D1" w:rsidP="004B0A4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CF58D1" w:rsidRPr="00996D44" w:rsidRDefault="00CF58D1" w:rsidP="004B0A4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CF58D1" w:rsidRPr="00996D44" w:rsidRDefault="00CF58D1" w:rsidP="004B0A4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CF58D1" w:rsidRPr="00996D44" w:rsidRDefault="00CF58D1" w:rsidP="004B0A4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5" w:type="dxa"/>
          </w:tcPr>
          <w:p w:rsidR="00CF58D1" w:rsidRPr="00996D44" w:rsidRDefault="00F46E7B" w:rsidP="004B0A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  <w:r w:rsidR="00CF58D1" w:rsidRPr="00996D44">
              <w:rPr>
                <w:rFonts w:ascii="Times New Roman" w:hAnsi="Times New Roman" w:cs="Times New Roman"/>
              </w:rPr>
              <w:t xml:space="preserve">научить </w:t>
            </w:r>
            <w:proofErr w:type="gramStart"/>
            <w:r w:rsidR="00CF58D1" w:rsidRPr="00996D44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="00CF58D1" w:rsidRPr="00996D44">
              <w:rPr>
                <w:rFonts w:ascii="Times New Roman" w:hAnsi="Times New Roman" w:cs="Times New Roman"/>
              </w:rPr>
              <w:t>: соотносить полученный результат с поставленной целью;</w:t>
            </w:r>
          </w:p>
          <w:p w:rsidR="00CF58D1" w:rsidRPr="00996D44" w:rsidRDefault="00CF58D1" w:rsidP="004B0A43">
            <w:pPr>
              <w:jc w:val="both"/>
              <w:rPr>
                <w:rFonts w:ascii="Times New Roman" w:hAnsi="Times New Roman" w:cs="Times New Roman"/>
              </w:rPr>
            </w:pPr>
            <w:r w:rsidRPr="00996D44">
              <w:rPr>
                <w:rFonts w:ascii="Times New Roman" w:hAnsi="Times New Roman" w:cs="Times New Roman"/>
              </w:rPr>
              <w:t>оценивать результат своей деятельности</w:t>
            </w:r>
          </w:p>
          <w:p w:rsidR="00CF58D1" w:rsidRPr="00996D44" w:rsidRDefault="00CF58D1" w:rsidP="004B0A4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7" w:type="dxa"/>
          </w:tcPr>
          <w:p w:rsidR="00CF58D1" w:rsidRPr="00996D44" w:rsidRDefault="00CF58D1" w:rsidP="004B0A43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996D44">
              <w:rPr>
                <w:rFonts w:ascii="Times New Roman" w:hAnsi="Times New Roman" w:cs="Times New Roman"/>
                <w:u w:val="single"/>
              </w:rPr>
              <w:t>личностные</w:t>
            </w:r>
          </w:p>
          <w:p w:rsidR="00CF58D1" w:rsidRPr="00996D44" w:rsidRDefault="00CF58D1" w:rsidP="004B0A43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996D44">
              <w:rPr>
                <w:rFonts w:ascii="Times New Roman" w:hAnsi="Times New Roman" w:cs="Times New Roman"/>
              </w:rPr>
              <w:t>- эмоционально-ценностное отношение к изучаемой теме</w:t>
            </w:r>
            <w:r w:rsidRPr="00996D44">
              <w:rPr>
                <w:rFonts w:ascii="Times New Roman" w:hAnsi="Times New Roman" w:cs="Times New Roman"/>
                <w:highlight w:val="yellow"/>
                <w:u w:val="single"/>
              </w:rPr>
              <w:t xml:space="preserve"> </w:t>
            </w:r>
            <w:proofErr w:type="gramStart"/>
            <w:r w:rsidRPr="00996D44">
              <w:rPr>
                <w:rFonts w:ascii="Times New Roman" w:hAnsi="Times New Roman" w:cs="Times New Roman"/>
                <w:u w:val="single"/>
              </w:rPr>
              <w:t>регулятивные</w:t>
            </w:r>
            <w:proofErr w:type="gramEnd"/>
          </w:p>
          <w:p w:rsidR="00CF58D1" w:rsidRPr="00996D44" w:rsidRDefault="00CF58D1" w:rsidP="004B0A43">
            <w:pPr>
              <w:jc w:val="both"/>
              <w:rPr>
                <w:rFonts w:ascii="Times New Roman" w:hAnsi="Times New Roman" w:cs="Times New Roman"/>
              </w:rPr>
            </w:pPr>
            <w:r w:rsidRPr="00996D44">
              <w:rPr>
                <w:rFonts w:ascii="Times New Roman" w:hAnsi="Times New Roman" w:cs="Times New Roman"/>
              </w:rPr>
              <w:t xml:space="preserve">- умение осуществлять самоанализ своей деятельности и соотносить полученный результат с поставленной целью </w:t>
            </w:r>
          </w:p>
          <w:p w:rsidR="00CF58D1" w:rsidRPr="00996D44" w:rsidRDefault="00CF58D1" w:rsidP="004B0A43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996D44">
              <w:rPr>
                <w:rFonts w:ascii="Times New Roman" w:hAnsi="Times New Roman" w:cs="Times New Roman"/>
                <w:u w:val="single"/>
              </w:rPr>
              <w:t>коммуникативные</w:t>
            </w:r>
          </w:p>
          <w:p w:rsidR="00CF58D1" w:rsidRPr="00996D44" w:rsidRDefault="00CF58D1" w:rsidP="004B0A43">
            <w:pPr>
              <w:jc w:val="both"/>
              <w:rPr>
                <w:rFonts w:ascii="Times New Roman" w:hAnsi="Times New Roman" w:cs="Times New Roman"/>
              </w:rPr>
            </w:pPr>
            <w:r w:rsidRPr="00996D44">
              <w:rPr>
                <w:rFonts w:ascii="Times New Roman" w:hAnsi="Times New Roman" w:cs="Times New Roman"/>
              </w:rPr>
              <w:t>-умение осознанно использовать средства устной речи для представления результата</w:t>
            </w:r>
          </w:p>
          <w:p w:rsidR="00CF58D1" w:rsidRPr="00996D44" w:rsidRDefault="00CF58D1" w:rsidP="004B0A43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015" w:type="dxa"/>
          </w:tcPr>
          <w:p w:rsidR="00CF58D1" w:rsidRPr="00996D44" w:rsidRDefault="00C10065" w:rsidP="004B0A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</w:t>
            </w:r>
          </w:p>
        </w:tc>
        <w:tc>
          <w:tcPr>
            <w:tcW w:w="3805" w:type="dxa"/>
          </w:tcPr>
          <w:p w:rsidR="00CF58D1" w:rsidRPr="00996D44" w:rsidRDefault="00CF58D1" w:rsidP="004B0A43">
            <w:pPr>
              <w:jc w:val="both"/>
              <w:rPr>
                <w:rFonts w:ascii="Times New Roman" w:hAnsi="Times New Roman" w:cs="Times New Roman"/>
              </w:rPr>
            </w:pPr>
            <w:r w:rsidRPr="00996D44">
              <w:rPr>
                <w:rFonts w:ascii="Times New Roman" w:hAnsi="Times New Roman" w:cs="Times New Roman"/>
              </w:rPr>
              <w:t>- совместно с учащимися подводит итог  урока,</w:t>
            </w:r>
          </w:p>
          <w:p w:rsidR="00CF58D1" w:rsidRPr="00996D44" w:rsidRDefault="00CF58D1" w:rsidP="004B0A43">
            <w:pPr>
              <w:jc w:val="both"/>
              <w:rPr>
                <w:rFonts w:ascii="Times New Roman" w:hAnsi="Times New Roman" w:cs="Times New Roman"/>
              </w:rPr>
            </w:pPr>
            <w:r w:rsidRPr="00996D44">
              <w:rPr>
                <w:rFonts w:ascii="Times New Roman" w:hAnsi="Times New Roman" w:cs="Times New Roman"/>
              </w:rPr>
              <w:t xml:space="preserve">- оценивает </w:t>
            </w:r>
            <w:r w:rsidR="00BB0DBE">
              <w:rPr>
                <w:rFonts w:ascii="Times New Roman" w:hAnsi="Times New Roman" w:cs="Times New Roman"/>
              </w:rPr>
              <w:t xml:space="preserve">свою </w:t>
            </w:r>
            <w:r w:rsidRPr="00996D44">
              <w:rPr>
                <w:rFonts w:ascii="Times New Roman" w:hAnsi="Times New Roman" w:cs="Times New Roman"/>
              </w:rPr>
              <w:t xml:space="preserve">деятельность </w:t>
            </w:r>
            <w:r w:rsidR="00BB0DBE">
              <w:rPr>
                <w:rFonts w:ascii="Times New Roman" w:hAnsi="Times New Roman" w:cs="Times New Roman"/>
              </w:rPr>
              <w:t xml:space="preserve"> и деятельность своих товарищей</w:t>
            </w:r>
          </w:p>
          <w:p w:rsidR="00CF58D1" w:rsidRPr="00996D44" w:rsidRDefault="00CF58D1" w:rsidP="004B0A4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49" w:type="dxa"/>
          </w:tcPr>
          <w:p w:rsidR="00CF58D1" w:rsidRPr="00996D44" w:rsidRDefault="00CF58D1" w:rsidP="004B0A43">
            <w:pPr>
              <w:jc w:val="both"/>
              <w:rPr>
                <w:rFonts w:ascii="Times New Roman" w:hAnsi="Times New Roman" w:cs="Times New Roman"/>
              </w:rPr>
            </w:pPr>
            <w:r w:rsidRPr="00996D44">
              <w:rPr>
                <w:rFonts w:ascii="Times New Roman" w:hAnsi="Times New Roman" w:cs="Times New Roman"/>
              </w:rPr>
              <w:t>-дают оценку своей деятельности на уроке и достигнутых результатов обучения</w:t>
            </w:r>
          </w:p>
          <w:p w:rsidR="00CF58D1" w:rsidRDefault="00CF58D1" w:rsidP="004B0A43">
            <w:pPr>
              <w:jc w:val="both"/>
              <w:rPr>
                <w:rFonts w:ascii="Times New Roman" w:hAnsi="Times New Roman" w:cs="Times New Roman"/>
              </w:rPr>
            </w:pPr>
            <w:r w:rsidRPr="00996D44">
              <w:rPr>
                <w:rFonts w:ascii="Times New Roman" w:hAnsi="Times New Roman" w:cs="Times New Roman"/>
              </w:rPr>
              <w:t>- обмениваются мнениями</w:t>
            </w:r>
          </w:p>
          <w:p w:rsidR="00CF58D1" w:rsidRDefault="00CF58D1" w:rsidP="004B0A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«Я хорошо усвоил, что….»</w:t>
            </w:r>
          </w:p>
          <w:p w:rsidR="00CF58D1" w:rsidRDefault="00CF58D1" w:rsidP="004B0A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«Меня удивило, что….»</w:t>
            </w:r>
          </w:p>
          <w:p w:rsidR="00CF58D1" w:rsidRPr="00996D44" w:rsidRDefault="00CF58D1" w:rsidP="004B0A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«Мне пригодятся в дальнейшем знания о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>.»</w:t>
            </w:r>
          </w:p>
        </w:tc>
      </w:tr>
      <w:tr w:rsidR="00CF58D1" w:rsidRPr="003E2172" w:rsidTr="000921AB">
        <w:tc>
          <w:tcPr>
            <w:tcW w:w="1908" w:type="dxa"/>
          </w:tcPr>
          <w:p w:rsidR="00CF58D1" w:rsidRPr="003E2172" w:rsidRDefault="00CF58D1" w:rsidP="004B0A4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E2172">
              <w:rPr>
                <w:rFonts w:ascii="Times New Roman" w:hAnsi="Times New Roman" w:cs="Times New Roman"/>
                <w:b/>
              </w:rPr>
              <w:t>V</w:t>
            </w:r>
            <w:r w:rsidR="007200B6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3E2172">
              <w:rPr>
                <w:rFonts w:ascii="Times New Roman" w:hAnsi="Times New Roman" w:cs="Times New Roman"/>
                <w:b/>
              </w:rPr>
              <w:t>I этап.</w:t>
            </w:r>
          </w:p>
          <w:p w:rsidR="00CF58D1" w:rsidRPr="00996D44" w:rsidRDefault="00CF58D1" w:rsidP="004B0A4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96D44">
              <w:rPr>
                <w:rFonts w:ascii="Times New Roman" w:hAnsi="Times New Roman" w:cs="Times New Roman"/>
                <w:b/>
              </w:rPr>
              <w:t>Домашнее задание</w:t>
            </w:r>
          </w:p>
          <w:p w:rsidR="00CF58D1" w:rsidRPr="003E2172" w:rsidRDefault="00CF58D1" w:rsidP="004B0A4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5" w:type="dxa"/>
          </w:tcPr>
          <w:p w:rsidR="00CF58D1" w:rsidRPr="003E2172" w:rsidRDefault="00CF58D1" w:rsidP="00C10065">
            <w:pPr>
              <w:jc w:val="both"/>
              <w:rPr>
                <w:rFonts w:ascii="Times New Roman" w:hAnsi="Times New Roman" w:cs="Times New Roman"/>
              </w:rPr>
            </w:pPr>
            <w:r w:rsidRPr="003E2172">
              <w:rPr>
                <w:rFonts w:ascii="Times New Roman" w:hAnsi="Times New Roman" w:cs="Times New Roman"/>
              </w:rPr>
              <w:t xml:space="preserve">- отработка </w:t>
            </w:r>
            <w:r w:rsidR="00C10065">
              <w:rPr>
                <w:rFonts w:ascii="Times New Roman" w:hAnsi="Times New Roman" w:cs="Times New Roman"/>
              </w:rPr>
              <w:t>лексико-грамматических навыков</w:t>
            </w:r>
          </w:p>
        </w:tc>
        <w:tc>
          <w:tcPr>
            <w:tcW w:w="11896" w:type="dxa"/>
            <w:gridSpan w:val="4"/>
          </w:tcPr>
          <w:p w:rsidR="00CF58D1" w:rsidRDefault="00CF58D1" w:rsidP="004B0A43">
            <w:pPr>
              <w:jc w:val="both"/>
              <w:rPr>
                <w:rFonts w:ascii="Times New Roman" w:hAnsi="Times New Roman" w:cs="Times New Roman"/>
              </w:rPr>
            </w:pPr>
            <w:r w:rsidRPr="003E2172">
              <w:rPr>
                <w:rFonts w:ascii="Times New Roman" w:hAnsi="Times New Roman" w:cs="Times New Roman"/>
              </w:rPr>
              <w:t>-учитель</w:t>
            </w:r>
            <w:r w:rsidR="00C10065">
              <w:rPr>
                <w:rFonts w:ascii="Times New Roman" w:hAnsi="Times New Roman" w:cs="Times New Roman"/>
              </w:rPr>
              <w:t xml:space="preserve"> </w:t>
            </w:r>
            <w:r w:rsidRPr="003E2172">
              <w:rPr>
                <w:rFonts w:ascii="Times New Roman" w:hAnsi="Times New Roman" w:cs="Times New Roman"/>
              </w:rPr>
              <w:t>предлагает, а обучающиеся записывают в дневник домашнее  задание</w:t>
            </w:r>
            <w:r w:rsidR="005C6E9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C10065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C10065">
              <w:rPr>
                <w:rFonts w:ascii="Times New Roman" w:hAnsi="Times New Roman" w:cs="Times New Roman"/>
              </w:rPr>
              <w:t xml:space="preserve">по выбору) </w:t>
            </w:r>
            <w:r w:rsidRPr="003E2172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10065" w:rsidRDefault="00C10065" w:rsidP="004B0A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</w:t>
            </w:r>
            <w:r w:rsidR="00810190">
              <w:rPr>
                <w:rFonts w:ascii="Times New Roman" w:hAnsi="Times New Roman" w:cs="Times New Roman"/>
              </w:rPr>
              <w:t xml:space="preserve"> написать диалог, пользуясь гидом по зоопарку</w:t>
            </w:r>
            <w:r w:rsidR="005C6E98">
              <w:rPr>
                <w:rFonts w:ascii="Times New Roman" w:hAnsi="Times New Roman" w:cs="Times New Roman"/>
              </w:rPr>
              <w:t>.</w:t>
            </w:r>
          </w:p>
          <w:p w:rsidR="005C6E98" w:rsidRDefault="005C6E98" w:rsidP="004B0A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творческое зада</w:t>
            </w:r>
            <w:r w:rsidR="00810190">
              <w:rPr>
                <w:rFonts w:ascii="Times New Roman" w:hAnsi="Times New Roman" w:cs="Times New Roman"/>
              </w:rPr>
              <w:t>ние: нарисовать карту зоопарка, подписать животных на китайском языке.</w:t>
            </w:r>
          </w:p>
          <w:p w:rsidR="00CF58D1" w:rsidRPr="005C6E98" w:rsidRDefault="00810190" w:rsidP="004B0A43">
            <w:pPr>
              <w:jc w:val="both"/>
              <w:rPr>
                <w:rFonts w:ascii="Times New Roman" w:eastAsiaTheme="minorEastAsia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</w:rPr>
              <w:t>3) Прописать слово «</w:t>
            </w:r>
            <w:r>
              <w:rPr>
                <w:rFonts w:ascii="Times New Roman" w:hAnsi="Times New Roman" w:cs="Times New Roman" w:hint="eastAsia"/>
                <w:lang w:val="en-US" w:eastAsia="zh-CN"/>
              </w:rPr>
              <w:t>动物园</w:t>
            </w:r>
            <w:r>
              <w:rPr>
                <w:rFonts w:ascii="Times New Roman" w:hAnsi="Times New Roman" w:cs="Times New Roman"/>
                <w:lang w:eastAsia="zh-CN"/>
              </w:rPr>
              <w:t>»</w:t>
            </w:r>
            <w:r w:rsidR="005C6E98">
              <w:rPr>
                <w:rFonts w:ascii="Times New Roman" w:eastAsiaTheme="minorEastAsia" w:hAnsi="Times New Roman" w:cs="Times New Roman" w:hint="eastAsia"/>
                <w:lang w:eastAsia="zh-CN"/>
              </w:rPr>
              <w:t xml:space="preserve"> (</w:t>
            </w:r>
            <w:r w:rsidR="005C6E98">
              <w:rPr>
                <w:rFonts w:ascii="Times New Roman" w:eastAsiaTheme="minorEastAsia" w:hAnsi="Times New Roman" w:cs="Times New Roman"/>
                <w:lang w:eastAsia="zh-CN"/>
              </w:rPr>
              <w:t>обязательно)</w:t>
            </w:r>
          </w:p>
        </w:tc>
      </w:tr>
    </w:tbl>
    <w:p w:rsidR="00CF58D1" w:rsidRPr="00E76C0B" w:rsidRDefault="00CF58D1" w:rsidP="00CF58D1">
      <w:pPr>
        <w:jc w:val="center"/>
        <w:rPr>
          <w:rFonts w:ascii="Times New Roman" w:hAnsi="Times New Roman" w:cs="Times New Roman"/>
          <w:b/>
        </w:rPr>
      </w:pPr>
    </w:p>
    <w:p w:rsidR="00CF58D1" w:rsidRPr="00CF58D1" w:rsidRDefault="00CF58D1" w:rsidP="00CF58D1">
      <w:pPr>
        <w:jc w:val="center"/>
        <w:rPr>
          <w:rFonts w:ascii="Times New Roman" w:hAnsi="Times New Roman" w:cs="Times New Roman"/>
          <w:b/>
        </w:rPr>
      </w:pPr>
    </w:p>
    <w:sectPr w:rsidR="00CF58D1" w:rsidRPr="00CF58D1" w:rsidSect="005C6E98">
      <w:pgSz w:w="16838" w:h="11906" w:orient="landscape"/>
      <w:pgMar w:top="284" w:right="536" w:bottom="56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89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8"/>
    <w:multiLevelType w:val="multilevel"/>
    <w:tmpl w:val="0000000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>
    <w:nsid w:val="00000009"/>
    <w:multiLevelType w:val="multilevel"/>
    <w:tmpl w:val="0000000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000000A"/>
    <w:multiLevelType w:val="multilevel"/>
    <w:tmpl w:val="0000000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1B361DB9"/>
    <w:multiLevelType w:val="hybridMultilevel"/>
    <w:tmpl w:val="4C14FA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B857DB"/>
    <w:multiLevelType w:val="hybridMultilevel"/>
    <w:tmpl w:val="AAE47760"/>
    <w:lvl w:ilvl="0" w:tplc="F27C0DAA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>
    <w:nsid w:val="43A54C4C"/>
    <w:multiLevelType w:val="hybridMultilevel"/>
    <w:tmpl w:val="84927F74"/>
    <w:lvl w:ilvl="0" w:tplc="E8A22C6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D41119"/>
    <w:multiLevelType w:val="hybridMultilevel"/>
    <w:tmpl w:val="BCC446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0F0D9A"/>
    <w:multiLevelType w:val="hybridMultilevel"/>
    <w:tmpl w:val="187A82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FD2EDB"/>
    <w:multiLevelType w:val="hybridMultilevel"/>
    <w:tmpl w:val="A54248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11"/>
  </w:num>
  <w:num w:numId="4">
    <w:abstractNumId w:val="13"/>
  </w:num>
  <w:num w:numId="5">
    <w:abstractNumId w:val="12"/>
  </w:num>
  <w:num w:numId="6">
    <w:abstractNumId w:val="8"/>
  </w:num>
  <w:num w:numId="7">
    <w:abstractNumId w:val="0"/>
  </w:num>
  <w:num w:numId="8">
    <w:abstractNumId w:val="2"/>
  </w:num>
  <w:num w:numId="9">
    <w:abstractNumId w:val="7"/>
  </w:num>
  <w:num w:numId="10">
    <w:abstractNumId w:val="4"/>
  </w:num>
  <w:num w:numId="11">
    <w:abstractNumId w:val="5"/>
  </w:num>
  <w:num w:numId="12">
    <w:abstractNumId w:val="6"/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F58D1"/>
    <w:rsid w:val="000921AB"/>
    <w:rsid w:val="00240EFD"/>
    <w:rsid w:val="00264A9E"/>
    <w:rsid w:val="003136FA"/>
    <w:rsid w:val="0034022D"/>
    <w:rsid w:val="005452EB"/>
    <w:rsid w:val="005C6E98"/>
    <w:rsid w:val="00672BD8"/>
    <w:rsid w:val="006B5FAE"/>
    <w:rsid w:val="006D181B"/>
    <w:rsid w:val="007200B6"/>
    <w:rsid w:val="007A6C91"/>
    <w:rsid w:val="007E7E43"/>
    <w:rsid w:val="00810190"/>
    <w:rsid w:val="008314EB"/>
    <w:rsid w:val="00891A00"/>
    <w:rsid w:val="008D33ED"/>
    <w:rsid w:val="00935692"/>
    <w:rsid w:val="00B10806"/>
    <w:rsid w:val="00BB0DBE"/>
    <w:rsid w:val="00BC0B17"/>
    <w:rsid w:val="00C10065"/>
    <w:rsid w:val="00C168E1"/>
    <w:rsid w:val="00CB0E20"/>
    <w:rsid w:val="00CF58D1"/>
    <w:rsid w:val="00D016AE"/>
    <w:rsid w:val="00D35BCB"/>
    <w:rsid w:val="00D57B02"/>
    <w:rsid w:val="00D85405"/>
    <w:rsid w:val="00E9271D"/>
    <w:rsid w:val="00ED63D2"/>
    <w:rsid w:val="00F4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8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58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58D1"/>
    <w:pPr>
      <w:ind w:left="720"/>
      <w:contextualSpacing/>
    </w:pPr>
  </w:style>
  <w:style w:type="paragraph" w:customStyle="1" w:styleId="1">
    <w:name w:val="Абзац списка1"/>
    <w:rsid w:val="00D85405"/>
    <w:pPr>
      <w:widowControl w:val="0"/>
      <w:suppressAutoHyphens/>
      <w:ind w:left="720"/>
    </w:pPr>
    <w:rPr>
      <w:rFonts w:ascii="Calibri" w:hAnsi="Calibri" w:cs="font289"/>
      <w:kern w:val="1"/>
      <w:lang w:eastAsia="ar-SA"/>
    </w:rPr>
  </w:style>
  <w:style w:type="paragraph" w:styleId="a5">
    <w:name w:val="Body Text"/>
    <w:basedOn w:val="a"/>
    <w:link w:val="a6"/>
    <w:semiHidden/>
    <w:rsid w:val="00D85405"/>
    <w:pPr>
      <w:suppressAutoHyphens/>
      <w:spacing w:after="120"/>
    </w:pPr>
    <w:rPr>
      <w:rFonts w:ascii="Calibri" w:hAnsi="Calibri" w:cs="font289"/>
      <w:kern w:val="1"/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D85405"/>
    <w:rPr>
      <w:rFonts w:ascii="Calibri" w:hAnsi="Calibri" w:cs="font289"/>
      <w:kern w:val="1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29E68-1F79-4580-8029-90BAEF0FB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4</Pages>
  <Words>1165</Words>
  <Characters>6642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12</cp:revision>
  <cp:lastPrinted>2013-11-06T14:18:00Z</cp:lastPrinted>
  <dcterms:created xsi:type="dcterms:W3CDTF">2012-12-04T06:11:00Z</dcterms:created>
  <dcterms:modified xsi:type="dcterms:W3CDTF">2015-03-21T12:14:00Z</dcterms:modified>
</cp:coreProperties>
</file>