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80F38" w:rsidRDefault="001C0E70" w:rsidP="00280F38">
      <w:pPr>
        <w:spacing w:before="100" w:beforeAutospacing="1" w:after="100" w:afterAutospacing="1" w:line="240" w:lineRule="auto"/>
        <w:rPr>
          <w:rFonts w:ascii="Times New Roman" w:hAnsi="Times New Roman"/>
          <w:color w:val="000000"/>
          <w:sz w:val="28"/>
          <w:szCs w:val="28"/>
        </w:rPr>
      </w:pPr>
      <w:r w:rsidRPr="001C0E70">
        <w:rPr>
          <w:rFonts w:ascii="Times New Roman" w:hAnsi="Times New Roman"/>
          <w:color w:val="000000"/>
          <w:sz w:val="28"/>
          <w:szCs w:val="28"/>
        </w:rPr>
        <w:t xml:space="preserve">1. Ф.И.О. учителя: </w:t>
      </w:r>
      <w:proofErr w:type="spellStart"/>
      <w:r w:rsidR="00F36FC7">
        <w:rPr>
          <w:rFonts w:ascii="Times New Roman" w:hAnsi="Times New Roman"/>
          <w:color w:val="000000"/>
          <w:sz w:val="28"/>
          <w:szCs w:val="28"/>
        </w:rPr>
        <w:t>Зем</w:t>
      </w:r>
      <w:r>
        <w:rPr>
          <w:rFonts w:ascii="Times New Roman" w:hAnsi="Times New Roman"/>
          <w:color w:val="000000"/>
          <w:sz w:val="28"/>
          <w:szCs w:val="28"/>
        </w:rPr>
        <w:t>лянко</w:t>
      </w:r>
      <w:proofErr w:type="spellEnd"/>
      <w:r>
        <w:rPr>
          <w:rFonts w:ascii="Times New Roman" w:hAnsi="Times New Roman"/>
          <w:color w:val="000000"/>
          <w:sz w:val="28"/>
          <w:szCs w:val="28"/>
        </w:rPr>
        <w:t xml:space="preserve"> Ольга Геннадьевна </w:t>
      </w:r>
      <w:r w:rsidR="00F36FC7">
        <w:rPr>
          <w:rFonts w:ascii="Times New Roman" w:hAnsi="Times New Roman"/>
          <w:color w:val="000000"/>
          <w:sz w:val="28"/>
          <w:szCs w:val="28"/>
        </w:rPr>
        <w:br/>
      </w:r>
      <w:r w:rsidRPr="001C0E70">
        <w:rPr>
          <w:rFonts w:ascii="Times New Roman" w:hAnsi="Times New Roman"/>
          <w:color w:val="000000"/>
          <w:sz w:val="28"/>
          <w:szCs w:val="28"/>
        </w:rPr>
        <w:t>2. Класс:</w:t>
      </w:r>
      <w:r w:rsidR="004E34FB">
        <w:rPr>
          <w:rFonts w:ascii="Times New Roman" w:hAnsi="Times New Roman"/>
          <w:color w:val="000000"/>
          <w:sz w:val="28"/>
          <w:szCs w:val="28"/>
        </w:rPr>
        <w:t xml:space="preserve"> 2 «В»     </w:t>
      </w:r>
      <w:r w:rsidRPr="001C0E70">
        <w:rPr>
          <w:rFonts w:ascii="Times New Roman" w:hAnsi="Times New Roman"/>
          <w:color w:val="000000"/>
          <w:sz w:val="28"/>
          <w:szCs w:val="28"/>
        </w:rPr>
        <w:t xml:space="preserve">Дата: </w:t>
      </w:r>
      <w:r w:rsidR="00893CA7">
        <w:rPr>
          <w:rFonts w:ascii="Times New Roman" w:hAnsi="Times New Roman"/>
          <w:color w:val="000000"/>
          <w:sz w:val="28"/>
          <w:szCs w:val="28"/>
        </w:rPr>
        <w:t>24.02.2015</w:t>
      </w:r>
      <w:r w:rsidR="004E34FB">
        <w:rPr>
          <w:rFonts w:ascii="Times New Roman" w:hAnsi="Times New Roman"/>
          <w:color w:val="000000"/>
          <w:sz w:val="28"/>
          <w:szCs w:val="28"/>
        </w:rPr>
        <w:t xml:space="preserve">г.    </w:t>
      </w:r>
      <w:r w:rsidRPr="001C0E70">
        <w:rPr>
          <w:rFonts w:ascii="Times New Roman" w:hAnsi="Times New Roman"/>
          <w:color w:val="000000"/>
          <w:sz w:val="28"/>
          <w:szCs w:val="28"/>
        </w:rPr>
        <w:t>Предмет</w:t>
      </w:r>
      <w:r w:rsidR="004E34FB">
        <w:rPr>
          <w:rFonts w:ascii="Times New Roman" w:hAnsi="Times New Roman"/>
          <w:color w:val="000000"/>
          <w:sz w:val="28"/>
          <w:szCs w:val="28"/>
        </w:rPr>
        <w:t xml:space="preserve">: русский язык    </w:t>
      </w:r>
      <w:r w:rsidRPr="001C0E70">
        <w:rPr>
          <w:rFonts w:ascii="Times New Roman" w:hAnsi="Times New Roman"/>
          <w:color w:val="000000"/>
          <w:sz w:val="28"/>
          <w:szCs w:val="28"/>
        </w:rPr>
        <w:t>№ урока по распис</w:t>
      </w:r>
      <w:r w:rsidR="004E34FB">
        <w:rPr>
          <w:rFonts w:ascii="Times New Roman" w:hAnsi="Times New Roman"/>
          <w:color w:val="000000"/>
          <w:sz w:val="28"/>
          <w:szCs w:val="28"/>
        </w:rPr>
        <w:t>анию:</w:t>
      </w:r>
      <w:r w:rsidR="00893CA7">
        <w:rPr>
          <w:rFonts w:ascii="Times New Roman" w:hAnsi="Times New Roman"/>
          <w:color w:val="000000"/>
          <w:sz w:val="28"/>
          <w:szCs w:val="28"/>
        </w:rPr>
        <w:t xml:space="preserve"> 1.</w:t>
      </w:r>
      <w:r w:rsidR="00F36FC7">
        <w:rPr>
          <w:rFonts w:ascii="Times New Roman" w:hAnsi="Times New Roman"/>
          <w:color w:val="000000"/>
          <w:sz w:val="28"/>
          <w:szCs w:val="28"/>
        </w:rPr>
        <w:br/>
      </w:r>
      <w:r>
        <w:rPr>
          <w:rFonts w:ascii="Times New Roman" w:hAnsi="Times New Roman"/>
          <w:color w:val="000000"/>
          <w:sz w:val="28"/>
          <w:szCs w:val="28"/>
        </w:rPr>
        <w:t xml:space="preserve">3. Тема </w:t>
      </w:r>
      <w:r w:rsidRPr="001C0E70">
        <w:rPr>
          <w:rFonts w:ascii="Times New Roman" w:hAnsi="Times New Roman"/>
          <w:color w:val="000000"/>
          <w:sz w:val="28"/>
          <w:szCs w:val="28"/>
        </w:rPr>
        <w:t>урока:</w:t>
      </w:r>
      <w:r>
        <w:rPr>
          <w:rFonts w:ascii="Times New Roman" w:hAnsi="Times New Roman"/>
          <w:color w:val="000000"/>
          <w:sz w:val="28"/>
          <w:szCs w:val="28"/>
        </w:rPr>
        <w:t xml:space="preserve"> Родственные (однокоренные) слова. Корень слова (первое представление).</w:t>
      </w:r>
      <w:r w:rsidR="004E34FB">
        <w:rPr>
          <w:rFonts w:ascii="Times New Roman" w:hAnsi="Times New Roman"/>
          <w:color w:val="000000"/>
          <w:sz w:val="28"/>
          <w:szCs w:val="28"/>
        </w:rPr>
        <w:t xml:space="preserve"> </w:t>
      </w:r>
      <w:r w:rsidR="00F36FC7">
        <w:rPr>
          <w:rFonts w:ascii="Times New Roman" w:hAnsi="Times New Roman"/>
          <w:color w:val="000000"/>
          <w:sz w:val="28"/>
          <w:szCs w:val="28"/>
        </w:rPr>
        <w:br/>
      </w:r>
      <w:r w:rsidR="004E34FB">
        <w:rPr>
          <w:rFonts w:ascii="Times New Roman" w:hAnsi="Times New Roman"/>
          <w:color w:val="000000"/>
          <w:sz w:val="28"/>
          <w:szCs w:val="28"/>
        </w:rPr>
        <w:t>4</w:t>
      </w:r>
      <w:r w:rsidRPr="001C0E70">
        <w:rPr>
          <w:rFonts w:ascii="Times New Roman" w:hAnsi="Times New Roman"/>
          <w:color w:val="000000"/>
          <w:sz w:val="28"/>
          <w:szCs w:val="28"/>
        </w:rPr>
        <w:t>. Цел</w:t>
      </w:r>
      <w:r w:rsidR="002B0E7F">
        <w:rPr>
          <w:rFonts w:ascii="Times New Roman" w:hAnsi="Times New Roman"/>
          <w:color w:val="000000"/>
          <w:sz w:val="28"/>
          <w:szCs w:val="28"/>
        </w:rPr>
        <w:t>и</w:t>
      </w:r>
      <w:r w:rsidRPr="001C0E70">
        <w:rPr>
          <w:rFonts w:ascii="Times New Roman" w:hAnsi="Times New Roman"/>
          <w:color w:val="000000"/>
          <w:sz w:val="28"/>
          <w:szCs w:val="28"/>
        </w:rPr>
        <w:t xml:space="preserve"> урока:</w:t>
      </w:r>
      <w:r w:rsidR="002B0E7F">
        <w:rPr>
          <w:rFonts w:ascii="Times New Roman" w:hAnsi="Times New Roman"/>
          <w:color w:val="000000"/>
          <w:sz w:val="28"/>
          <w:szCs w:val="28"/>
        </w:rPr>
        <w:t xml:space="preserve"> познакомить с понятием </w:t>
      </w:r>
      <w:r w:rsidR="002B0E7F">
        <w:rPr>
          <w:rFonts w:ascii="Times New Roman" w:hAnsi="Times New Roman"/>
          <w:i/>
          <w:color w:val="000000"/>
          <w:sz w:val="28"/>
          <w:szCs w:val="28"/>
        </w:rPr>
        <w:t>родственные слова,</w:t>
      </w:r>
      <w:r w:rsidR="002B0E7F">
        <w:rPr>
          <w:rFonts w:ascii="Times New Roman" w:hAnsi="Times New Roman"/>
          <w:color w:val="000000"/>
          <w:sz w:val="28"/>
          <w:szCs w:val="28"/>
        </w:rPr>
        <w:t xml:space="preserve"> с признаками однокоренных слов; учить выделять общую часть родственных слов; развивать умение подбирать однокоренные слова; развивать речь; пополнять словарный запас учащихся.</w:t>
      </w:r>
      <w:r w:rsidR="00F36FC7">
        <w:rPr>
          <w:rFonts w:ascii="Times New Roman" w:hAnsi="Times New Roman"/>
          <w:color w:val="000000"/>
          <w:sz w:val="28"/>
          <w:szCs w:val="28"/>
        </w:rPr>
        <w:br/>
      </w:r>
      <w:r w:rsidR="008B5BCC">
        <w:rPr>
          <w:rFonts w:ascii="Times New Roman" w:hAnsi="Times New Roman"/>
          <w:color w:val="000000"/>
          <w:sz w:val="28"/>
          <w:szCs w:val="28"/>
        </w:rPr>
        <w:t>Планируемые результаты:</w:t>
      </w:r>
      <w:r w:rsidR="008B5BCC">
        <w:rPr>
          <w:rFonts w:ascii="Times New Roman" w:hAnsi="Times New Roman"/>
          <w:color w:val="000000"/>
          <w:sz w:val="28"/>
          <w:szCs w:val="28"/>
        </w:rPr>
        <w:br/>
      </w:r>
      <w:r w:rsidR="008B5BCC">
        <w:rPr>
          <w:rFonts w:ascii="Times New Roman" w:hAnsi="Times New Roman"/>
          <w:i/>
          <w:color w:val="000000"/>
          <w:sz w:val="28"/>
          <w:szCs w:val="28"/>
        </w:rPr>
        <w:t xml:space="preserve">Предметные: </w:t>
      </w:r>
      <w:r w:rsidR="008B5BCC">
        <w:rPr>
          <w:rFonts w:ascii="Times New Roman" w:hAnsi="Times New Roman"/>
          <w:color w:val="000000"/>
          <w:sz w:val="28"/>
          <w:szCs w:val="28"/>
        </w:rPr>
        <w:t xml:space="preserve">учащиеся узнают понятие </w:t>
      </w:r>
      <w:r w:rsidR="008B5BCC">
        <w:rPr>
          <w:rFonts w:ascii="Times New Roman" w:hAnsi="Times New Roman"/>
          <w:i/>
          <w:color w:val="000000"/>
          <w:sz w:val="28"/>
          <w:szCs w:val="28"/>
        </w:rPr>
        <w:t xml:space="preserve">родственные слова, </w:t>
      </w:r>
      <w:r w:rsidR="008B5BCC">
        <w:rPr>
          <w:rFonts w:ascii="Times New Roman" w:hAnsi="Times New Roman"/>
          <w:color w:val="000000"/>
          <w:sz w:val="28"/>
          <w:szCs w:val="28"/>
        </w:rPr>
        <w:t>признаки родственных слов, научатся находить их в тексте и образовывать новые родственные слова, употреблять их в речи.</w:t>
      </w:r>
      <w:r w:rsidR="008B5BCC">
        <w:rPr>
          <w:rFonts w:ascii="Times New Roman" w:hAnsi="Times New Roman"/>
          <w:color w:val="000000"/>
          <w:sz w:val="28"/>
          <w:szCs w:val="28"/>
        </w:rPr>
        <w:br/>
      </w:r>
      <w:proofErr w:type="spellStart"/>
      <w:proofErr w:type="gramStart"/>
      <w:r w:rsidR="008B5BCC">
        <w:rPr>
          <w:rFonts w:ascii="Times New Roman" w:hAnsi="Times New Roman"/>
          <w:i/>
          <w:color w:val="000000"/>
          <w:sz w:val="28"/>
          <w:szCs w:val="28"/>
        </w:rPr>
        <w:t>Метапредметные</w:t>
      </w:r>
      <w:proofErr w:type="spellEnd"/>
      <w:r w:rsidR="008B5BCC">
        <w:rPr>
          <w:rFonts w:ascii="Times New Roman" w:hAnsi="Times New Roman"/>
          <w:i/>
          <w:color w:val="000000"/>
          <w:sz w:val="28"/>
          <w:szCs w:val="28"/>
        </w:rPr>
        <w:t xml:space="preserve">: </w:t>
      </w:r>
      <w:r w:rsidR="008B5BCC">
        <w:rPr>
          <w:rFonts w:ascii="Times New Roman" w:hAnsi="Times New Roman"/>
          <w:color w:val="000000"/>
          <w:sz w:val="28"/>
          <w:szCs w:val="28"/>
        </w:rPr>
        <w:br/>
      </w:r>
      <w:r w:rsidR="008B5BCC" w:rsidRPr="0028292E">
        <w:rPr>
          <w:rFonts w:ascii="Times New Roman" w:hAnsi="Times New Roman"/>
          <w:color w:val="000000"/>
          <w:sz w:val="28"/>
          <w:szCs w:val="28"/>
          <w:u w:val="single"/>
        </w:rPr>
        <w:t>познавательные:</w:t>
      </w:r>
      <w:r w:rsidR="008B5BCC">
        <w:rPr>
          <w:rFonts w:ascii="Times New Roman" w:hAnsi="Times New Roman"/>
          <w:color w:val="000000"/>
          <w:sz w:val="28"/>
          <w:szCs w:val="28"/>
        </w:rPr>
        <w:t xml:space="preserve"> </w:t>
      </w:r>
      <w:r w:rsidR="00271021">
        <w:rPr>
          <w:rFonts w:ascii="Times New Roman" w:hAnsi="Times New Roman"/>
          <w:color w:val="000000"/>
          <w:sz w:val="28"/>
          <w:szCs w:val="28"/>
        </w:rPr>
        <w:t>продолжать развивать способности понимать учебную задачу, выделять и формулировать познавательные цели, работать с учебником;</w:t>
      </w:r>
      <w:r w:rsidR="00271021">
        <w:rPr>
          <w:rFonts w:ascii="Times New Roman" w:hAnsi="Times New Roman"/>
          <w:color w:val="000000"/>
          <w:sz w:val="28"/>
          <w:szCs w:val="28"/>
        </w:rPr>
        <w:br/>
      </w:r>
      <w:r w:rsidR="00271021" w:rsidRPr="0028292E">
        <w:rPr>
          <w:rFonts w:ascii="Times New Roman" w:hAnsi="Times New Roman"/>
          <w:color w:val="000000"/>
          <w:sz w:val="28"/>
          <w:szCs w:val="28"/>
          <w:u w:val="single"/>
        </w:rPr>
        <w:t>регулятивные:</w:t>
      </w:r>
      <w:r w:rsidR="0028292E">
        <w:rPr>
          <w:rFonts w:ascii="Times New Roman" w:hAnsi="Times New Roman"/>
          <w:color w:val="000000"/>
          <w:sz w:val="28"/>
          <w:szCs w:val="28"/>
        </w:rPr>
        <w:t xml:space="preserve"> продолжать развивать умения планировать, прогнозировать, контролировать и оценивать свою деятельность и деятельность партнёров, корректировать свою деятельность, анализировать, делать выводы, сравнивать;</w:t>
      </w:r>
      <w:r w:rsidR="0028292E">
        <w:rPr>
          <w:rFonts w:ascii="Times New Roman" w:hAnsi="Times New Roman"/>
          <w:color w:val="000000"/>
          <w:sz w:val="28"/>
          <w:szCs w:val="28"/>
        </w:rPr>
        <w:br/>
      </w:r>
      <w:r w:rsidR="0028292E">
        <w:rPr>
          <w:rFonts w:ascii="Times New Roman" w:hAnsi="Times New Roman"/>
          <w:color w:val="000000"/>
          <w:sz w:val="28"/>
          <w:szCs w:val="28"/>
          <w:u w:val="single"/>
        </w:rPr>
        <w:t>коммуникативные:</w:t>
      </w:r>
      <w:r w:rsidR="0028292E">
        <w:rPr>
          <w:rFonts w:ascii="Times New Roman" w:hAnsi="Times New Roman"/>
          <w:color w:val="000000"/>
          <w:sz w:val="28"/>
          <w:szCs w:val="28"/>
        </w:rPr>
        <w:t xml:space="preserve"> могут слушать собеседника и вести диалог, умеют достаточно полно и чётко выражать свои мысли, аргументировано отвечать, доказывать свою точку зрения.</w:t>
      </w:r>
      <w:proofErr w:type="gramEnd"/>
      <w:r w:rsidR="0028292E">
        <w:rPr>
          <w:rFonts w:ascii="Times New Roman" w:hAnsi="Times New Roman"/>
          <w:color w:val="000000"/>
          <w:sz w:val="28"/>
          <w:szCs w:val="28"/>
        </w:rPr>
        <w:br/>
      </w:r>
      <w:r w:rsidR="0028292E">
        <w:rPr>
          <w:rFonts w:ascii="Times New Roman" w:hAnsi="Times New Roman"/>
          <w:i/>
          <w:color w:val="000000"/>
          <w:sz w:val="28"/>
          <w:szCs w:val="28"/>
        </w:rPr>
        <w:t xml:space="preserve">Личностные: </w:t>
      </w:r>
      <w:r w:rsidR="0028292E">
        <w:rPr>
          <w:rFonts w:ascii="Times New Roman" w:hAnsi="Times New Roman"/>
          <w:color w:val="000000"/>
          <w:sz w:val="28"/>
          <w:szCs w:val="28"/>
        </w:rPr>
        <w:t xml:space="preserve">имеют мотивацию к учебной деятельности; принимают и осваивают роль обучающегося, овладевают начальными навыками адаптации в обществе; стремятся </w:t>
      </w:r>
      <w:r w:rsidR="004C6F0D">
        <w:rPr>
          <w:rFonts w:ascii="Times New Roman" w:hAnsi="Times New Roman"/>
          <w:color w:val="000000"/>
          <w:sz w:val="28"/>
          <w:szCs w:val="28"/>
        </w:rPr>
        <w:t xml:space="preserve">совершенствовать орфографическую грамотность, навыки сотрудничества </w:t>
      </w:r>
      <w:proofErr w:type="gramStart"/>
      <w:r w:rsidR="004C6F0D">
        <w:rPr>
          <w:rFonts w:ascii="Times New Roman" w:hAnsi="Times New Roman"/>
          <w:color w:val="000000"/>
          <w:sz w:val="28"/>
          <w:szCs w:val="28"/>
        </w:rPr>
        <w:t>со</w:t>
      </w:r>
      <w:proofErr w:type="gramEnd"/>
      <w:r w:rsidR="004C6F0D">
        <w:rPr>
          <w:rFonts w:ascii="Times New Roman" w:hAnsi="Times New Roman"/>
          <w:color w:val="000000"/>
          <w:sz w:val="28"/>
          <w:szCs w:val="28"/>
        </w:rPr>
        <w:t xml:space="preserve"> взрослыми и сверстниками; проявляют личную ответственность. </w:t>
      </w:r>
      <w:r w:rsidR="00280F38">
        <w:rPr>
          <w:rFonts w:ascii="Times New Roman" w:hAnsi="Times New Roman"/>
          <w:color w:val="000000"/>
          <w:sz w:val="28"/>
          <w:szCs w:val="28"/>
        </w:rPr>
        <w:br/>
        <w:t>Тип урока: урок «открытия» нового знания.</w:t>
      </w:r>
      <w:r w:rsidR="00280F38">
        <w:rPr>
          <w:rFonts w:ascii="Times New Roman" w:hAnsi="Times New Roman"/>
          <w:color w:val="000000"/>
          <w:sz w:val="28"/>
          <w:szCs w:val="28"/>
        </w:rPr>
        <w:br/>
        <w:t xml:space="preserve">Автор УМК: В.П. </w:t>
      </w:r>
      <w:proofErr w:type="spellStart"/>
      <w:r w:rsidR="00280F38">
        <w:rPr>
          <w:rFonts w:ascii="Times New Roman" w:hAnsi="Times New Roman"/>
          <w:color w:val="000000"/>
          <w:sz w:val="28"/>
          <w:szCs w:val="28"/>
        </w:rPr>
        <w:t>Канакина</w:t>
      </w:r>
      <w:proofErr w:type="spellEnd"/>
      <w:r w:rsidR="00280F38">
        <w:rPr>
          <w:rFonts w:ascii="Times New Roman" w:hAnsi="Times New Roman"/>
          <w:color w:val="000000"/>
          <w:sz w:val="28"/>
          <w:szCs w:val="28"/>
        </w:rPr>
        <w:t>, В.Г. Горецкий «Русский язык» 1 часть,  учебник для общеобразовательных учреждений в двух частях. Москва «Просвещение», 2012.</w:t>
      </w:r>
    </w:p>
    <w:p w:rsidR="001C0E70" w:rsidRDefault="001C0E70" w:rsidP="001C0E70">
      <w:pPr>
        <w:spacing w:before="100" w:beforeAutospacing="1" w:after="100" w:afterAutospacing="1" w:line="240" w:lineRule="auto"/>
        <w:rPr>
          <w:rFonts w:ascii="Times New Roman" w:hAnsi="Times New Roman"/>
          <w:color w:val="000000"/>
          <w:sz w:val="28"/>
          <w:szCs w:val="28"/>
        </w:rPr>
      </w:pPr>
    </w:p>
    <w:p w:rsidR="00280F38" w:rsidRDefault="00280F38" w:rsidP="001C0E70">
      <w:pPr>
        <w:spacing w:before="100" w:beforeAutospacing="1" w:after="100" w:afterAutospacing="1" w:line="240" w:lineRule="auto"/>
        <w:rPr>
          <w:rFonts w:ascii="Times New Roman" w:hAnsi="Times New Roman"/>
          <w:color w:val="000000"/>
          <w:sz w:val="28"/>
          <w:szCs w:val="28"/>
        </w:rPr>
      </w:pPr>
    </w:p>
    <w:p w:rsidR="004C6F0D" w:rsidRPr="004C6F0D" w:rsidRDefault="004C6F0D" w:rsidP="001C0E70">
      <w:pPr>
        <w:spacing w:before="100" w:beforeAutospacing="1" w:after="100" w:afterAutospacing="1" w:line="240" w:lineRule="auto"/>
        <w:rPr>
          <w:rFonts w:ascii="Times New Roman" w:hAnsi="Times New Roman"/>
          <w:color w:val="000000"/>
          <w:sz w:val="28"/>
          <w:szCs w:val="28"/>
        </w:rPr>
      </w:pPr>
    </w:p>
    <w:tbl>
      <w:tblPr>
        <w:tblW w:w="15276" w:type="dxa"/>
        <w:tblLayout w:type="fixed"/>
        <w:tblCellMar>
          <w:left w:w="0" w:type="dxa"/>
          <w:right w:w="0" w:type="dxa"/>
        </w:tblCellMar>
        <w:tblLook w:val="04A0"/>
      </w:tblPr>
      <w:tblGrid>
        <w:gridCol w:w="2225"/>
        <w:gridCol w:w="8"/>
        <w:gridCol w:w="2692"/>
        <w:gridCol w:w="4533"/>
        <w:gridCol w:w="2127"/>
        <w:gridCol w:w="3691"/>
      </w:tblGrid>
      <w:tr w:rsidR="00E276B9" w:rsidRPr="001C0E70" w:rsidTr="00AC552F">
        <w:trPr>
          <w:trHeight w:val="453"/>
        </w:trPr>
        <w:tc>
          <w:tcPr>
            <w:tcW w:w="2233" w:type="dxa"/>
            <w:gridSpan w:val="2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276B9" w:rsidRPr="001C0E70" w:rsidRDefault="00E276B9" w:rsidP="004C6F0D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b/>
                <w:color w:val="000000"/>
                <w:sz w:val="28"/>
                <w:szCs w:val="28"/>
              </w:rPr>
            </w:pPr>
            <w:r w:rsidRPr="001C0E70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lastRenderedPageBreak/>
              <w:t>Дидактическая структура урока</w:t>
            </w:r>
          </w:p>
        </w:tc>
        <w:tc>
          <w:tcPr>
            <w:tcW w:w="2692" w:type="dxa"/>
            <w:vMerge w:val="restar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276B9" w:rsidRPr="001C0E70" w:rsidRDefault="00E276B9" w:rsidP="004C6F0D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b/>
                <w:color w:val="000000"/>
                <w:sz w:val="28"/>
                <w:szCs w:val="28"/>
              </w:rPr>
            </w:pPr>
            <w:r w:rsidRPr="001C0E70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Деятельность учеников</w:t>
            </w:r>
          </w:p>
        </w:tc>
        <w:tc>
          <w:tcPr>
            <w:tcW w:w="4533" w:type="dxa"/>
            <w:vMerge w:val="restar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276B9" w:rsidRPr="001C0E70" w:rsidRDefault="00E276B9" w:rsidP="004C6F0D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b/>
                <w:color w:val="000000"/>
                <w:sz w:val="28"/>
                <w:szCs w:val="28"/>
              </w:rPr>
            </w:pPr>
            <w:r w:rsidRPr="001C0E70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Деятельность учителя</w:t>
            </w:r>
          </w:p>
        </w:tc>
        <w:tc>
          <w:tcPr>
            <w:tcW w:w="5818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276B9" w:rsidRPr="001C0E70" w:rsidRDefault="00E276B9" w:rsidP="004C6F0D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b/>
                <w:color w:val="000000"/>
                <w:sz w:val="28"/>
                <w:szCs w:val="28"/>
              </w:rPr>
            </w:pPr>
            <w:r w:rsidRPr="001C0E70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Планируемые результаты</w:t>
            </w:r>
          </w:p>
        </w:tc>
      </w:tr>
      <w:tr w:rsidR="00E276B9" w:rsidRPr="001C0E70" w:rsidTr="00AC552F">
        <w:trPr>
          <w:trHeight w:val="144"/>
        </w:trPr>
        <w:tc>
          <w:tcPr>
            <w:tcW w:w="2233" w:type="dxa"/>
            <w:gridSpan w:val="2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276B9" w:rsidRPr="001C0E70" w:rsidRDefault="00E276B9" w:rsidP="004C6F0D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b/>
                <w:color w:val="000000"/>
                <w:sz w:val="28"/>
                <w:szCs w:val="28"/>
              </w:rPr>
            </w:pPr>
          </w:p>
        </w:tc>
        <w:tc>
          <w:tcPr>
            <w:tcW w:w="2692" w:type="dxa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276B9" w:rsidRPr="001C0E70" w:rsidRDefault="00E276B9" w:rsidP="004C6F0D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b/>
                <w:color w:val="000000"/>
                <w:sz w:val="28"/>
                <w:szCs w:val="28"/>
              </w:rPr>
            </w:pPr>
          </w:p>
        </w:tc>
        <w:tc>
          <w:tcPr>
            <w:tcW w:w="4533" w:type="dxa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276B9" w:rsidRPr="001C0E70" w:rsidRDefault="00E276B9" w:rsidP="004C6F0D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b/>
                <w:color w:val="000000"/>
                <w:sz w:val="28"/>
                <w:szCs w:val="28"/>
              </w:rPr>
            </w:pPr>
          </w:p>
        </w:tc>
        <w:tc>
          <w:tcPr>
            <w:tcW w:w="21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E276B9" w:rsidRPr="001C0E70" w:rsidRDefault="00E276B9" w:rsidP="004C6F0D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b/>
                <w:color w:val="000000"/>
                <w:sz w:val="28"/>
                <w:szCs w:val="28"/>
              </w:rPr>
            </w:pPr>
            <w:r w:rsidRPr="001C0E70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Предметные</w:t>
            </w:r>
          </w:p>
        </w:tc>
        <w:tc>
          <w:tcPr>
            <w:tcW w:w="36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E276B9" w:rsidRPr="001C0E70" w:rsidRDefault="00E276B9" w:rsidP="004C6F0D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b/>
                <w:color w:val="000000"/>
                <w:sz w:val="28"/>
                <w:szCs w:val="28"/>
              </w:rPr>
            </w:pPr>
            <w:r w:rsidRPr="001C0E70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УУД</w:t>
            </w:r>
          </w:p>
        </w:tc>
      </w:tr>
      <w:tr w:rsidR="001E40DB" w:rsidRPr="001C0E70" w:rsidTr="001E40DB">
        <w:trPr>
          <w:trHeight w:val="424"/>
        </w:trPr>
        <w:tc>
          <w:tcPr>
            <w:tcW w:w="15276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E40DB" w:rsidRPr="001E40DB" w:rsidRDefault="001E40DB" w:rsidP="001E40DB">
            <w:pPr>
              <w:pStyle w:val="a5"/>
              <w:jc w:val="center"/>
              <w:rPr>
                <w:rFonts w:ascii="Times New Roman" w:hAnsi="Times New Roman"/>
                <w:i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i/>
                <w:color w:val="000000"/>
                <w:sz w:val="28"/>
                <w:szCs w:val="28"/>
              </w:rPr>
              <w:t>Этап мотивации (самоопределения) к учебной деятельности.</w:t>
            </w:r>
          </w:p>
        </w:tc>
      </w:tr>
      <w:tr w:rsidR="00E276B9" w:rsidRPr="001C0E70" w:rsidTr="00AC552F">
        <w:trPr>
          <w:trHeight w:val="721"/>
        </w:trPr>
        <w:tc>
          <w:tcPr>
            <w:tcW w:w="2233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873E0" w:rsidRPr="00C873E0" w:rsidRDefault="00280F38" w:rsidP="001C0E70">
            <w:pPr>
              <w:spacing w:before="100" w:beforeAutospacing="1" w:after="100" w:afterAutospacing="1" w:line="240" w:lineRule="auto"/>
              <w:rPr>
                <w:rFonts w:ascii="Times New Roman" w:hAnsi="Times New Roman"/>
                <w:b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Организационн</w:t>
            </w:r>
            <w:r w:rsidR="00E276B9" w:rsidRPr="001C0E70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ый момент</w:t>
            </w:r>
            <w:r w:rsidR="00C873E0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 xml:space="preserve">. </w:t>
            </w:r>
            <w:r w:rsidR="00C873E0">
              <w:rPr>
                <w:rFonts w:ascii="Times New Roman" w:hAnsi="Times New Roman"/>
                <w:color w:val="000000"/>
                <w:sz w:val="28"/>
                <w:szCs w:val="28"/>
              </w:rPr>
              <w:t>Цель: включение учащихся в деятельность.</w:t>
            </w:r>
          </w:p>
        </w:tc>
        <w:tc>
          <w:tcPr>
            <w:tcW w:w="26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E276B9" w:rsidRPr="00032D47" w:rsidRDefault="00E276B9" w:rsidP="00032D47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1C0E70">
              <w:rPr>
                <w:rFonts w:ascii="Times New Roman" w:hAnsi="Times New Roman"/>
                <w:color w:val="000000"/>
                <w:sz w:val="28"/>
                <w:szCs w:val="28"/>
              </w:rPr>
              <w:t> </w:t>
            </w:r>
            <w:r w:rsidR="00032D47" w:rsidRPr="00032D47">
              <w:rPr>
                <w:rFonts w:ascii="Times New Roman" w:hAnsi="Times New Roman" w:cs="Times New Roman"/>
                <w:sz w:val="28"/>
                <w:szCs w:val="28"/>
              </w:rPr>
              <w:t>Отвечают на приветствие учителя.</w:t>
            </w:r>
            <w:r w:rsidR="00032D47">
              <w:rPr>
                <w:rFonts w:ascii="Times New Roman" w:hAnsi="Times New Roman" w:cs="Times New Roman"/>
                <w:sz w:val="28"/>
                <w:szCs w:val="28"/>
              </w:rPr>
              <w:br/>
            </w:r>
            <w:r w:rsidR="00032D47" w:rsidRPr="00032D47">
              <w:rPr>
                <w:rFonts w:ascii="Times New Roman" w:hAnsi="Times New Roman" w:cs="Times New Roman"/>
                <w:sz w:val="28"/>
                <w:szCs w:val="28"/>
              </w:rPr>
              <w:t>Определяют свою готовность к уроку. Включаются  в  деловой  ритм</w:t>
            </w:r>
            <w:r w:rsidR="00032D47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="00032D47" w:rsidRPr="00032D47">
              <w:rPr>
                <w:rFonts w:ascii="Times New Roman" w:hAnsi="Times New Roman"/>
                <w:sz w:val="28"/>
                <w:szCs w:val="28"/>
              </w:rPr>
              <w:br/>
            </w:r>
          </w:p>
        </w:tc>
        <w:tc>
          <w:tcPr>
            <w:tcW w:w="45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280F38" w:rsidRDefault="00280F38" w:rsidP="004C6F0D">
            <w:pPr>
              <w:widowControl w:val="0"/>
              <w:tabs>
                <w:tab w:val="left" w:pos="-90"/>
                <w:tab w:val="left" w:pos="284"/>
              </w:tabs>
              <w:suppressAutoHyphens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Прозвенел звонок! Начинается урок!</w:t>
            </w:r>
          </w:p>
          <w:p w:rsidR="00280F38" w:rsidRDefault="00280F38" w:rsidP="004C6F0D">
            <w:pPr>
              <w:widowControl w:val="0"/>
              <w:tabs>
                <w:tab w:val="left" w:pos="-90"/>
                <w:tab w:val="left" w:pos="284"/>
              </w:tabs>
              <w:suppressAutoHyphens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Внимание! Проверь, дружок,</w:t>
            </w:r>
            <w:r>
              <w:rPr>
                <w:rFonts w:ascii="Times New Roman" w:hAnsi="Times New Roman"/>
                <w:sz w:val="28"/>
                <w:szCs w:val="28"/>
              </w:rPr>
              <w:br/>
              <w:t>Готов ли ты начать урок?</w:t>
            </w:r>
          </w:p>
          <w:p w:rsidR="00E276B9" w:rsidRPr="004C6F0D" w:rsidRDefault="00E276B9" w:rsidP="004C6F0D">
            <w:pPr>
              <w:widowControl w:val="0"/>
              <w:tabs>
                <w:tab w:val="left" w:pos="-90"/>
                <w:tab w:val="left" w:pos="284"/>
              </w:tabs>
              <w:suppressAutoHyphens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4C6F0D">
              <w:rPr>
                <w:rFonts w:ascii="Times New Roman" w:hAnsi="Times New Roman"/>
                <w:sz w:val="28"/>
                <w:szCs w:val="28"/>
              </w:rPr>
              <w:t>Приветствует, проверяет готовность класса к уроку, создает эмоциональный настрой, желает  успеха</w:t>
            </w:r>
            <w:r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E276B9" w:rsidRPr="00280F38" w:rsidRDefault="00E276B9" w:rsidP="00032D47">
            <w:pPr>
              <w:spacing w:before="100" w:beforeAutospacing="1" w:after="100" w:afterAutospacing="1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280F38">
              <w:rPr>
                <w:rFonts w:ascii="Times New Roman" w:hAnsi="Times New Roman"/>
                <w:color w:val="000000"/>
                <w:sz w:val="28"/>
                <w:szCs w:val="28"/>
              </w:rPr>
              <w:t> </w:t>
            </w:r>
          </w:p>
        </w:tc>
        <w:tc>
          <w:tcPr>
            <w:tcW w:w="36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E276B9" w:rsidRPr="00032D47" w:rsidRDefault="00E276B9" w:rsidP="00032D47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032D47">
              <w:rPr>
                <w:rFonts w:ascii="Times New Roman" w:hAnsi="Times New Roman"/>
                <w:color w:val="000000"/>
                <w:sz w:val="28"/>
                <w:szCs w:val="28"/>
              </w:rPr>
              <w:t> </w:t>
            </w:r>
            <w:r w:rsidR="00280F38" w:rsidRPr="00032D47">
              <w:rPr>
                <w:rFonts w:ascii="Times New Roman" w:hAnsi="Times New Roman"/>
                <w:b/>
                <w:i/>
                <w:sz w:val="28"/>
                <w:szCs w:val="28"/>
                <w:u w:val="single"/>
              </w:rPr>
              <w:t>Регулятивные</w:t>
            </w:r>
            <w:proofErr w:type="gramStart"/>
            <w:r w:rsidR="00280F38" w:rsidRPr="00032D47">
              <w:rPr>
                <w:rFonts w:ascii="Times New Roman" w:hAnsi="Times New Roman"/>
                <w:b/>
                <w:i/>
                <w:sz w:val="28"/>
                <w:szCs w:val="28"/>
                <w:u w:val="single"/>
              </w:rPr>
              <w:t xml:space="preserve"> :</w:t>
            </w:r>
            <w:proofErr w:type="gramEnd"/>
            <w:r w:rsidR="00280F38" w:rsidRPr="00032D47">
              <w:rPr>
                <w:rFonts w:ascii="Times New Roman" w:hAnsi="Times New Roman"/>
                <w:sz w:val="28"/>
                <w:szCs w:val="28"/>
              </w:rPr>
              <w:t xml:space="preserve"> формирование способности к организации своей деятельности</w:t>
            </w:r>
            <w:r w:rsidR="00032D47">
              <w:rPr>
                <w:rFonts w:ascii="Times New Roman" w:hAnsi="Times New Roman"/>
                <w:sz w:val="28"/>
                <w:szCs w:val="28"/>
              </w:rPr>
              <w:t>.</w:t>
            </w:r>
            <w:r w:rsidR="00032D47">
              <w:rPr>
                <w:rFonts w:ascii="Times New Roman" w:hAnsi="Times New Roman"/>
                <w:sz w:val="28"/>
                <w:szCs w:val="28"/>
              </w:rPr>
              <w:br/>
            </w:r>
            <w:r w:rsidR="00032D47" w:rsidRPr="00032D47">
              <w:rPr>
                <w:rFonts w:ascii="Times New Roman" w:hAnsi="Times New Roman"/>
                <w:b/>
                <w:i/>
                <w:sz w:val="28"/>
                <w:szCs w:val="28"/>
                <w:u w:val="single"/>
              </w:rPr>
              <w:t>Коммуникативные:</w:t>
            </w:r>
            <w:r w:rsidR="00032D47">
              <w:rPr>
                <w:sz w:val="28"/>
                <w:szCs w:val="28"/>
              </w:rPr>
              <w:br/>
            </w:r>
            <w:r w:rsidR="00032D47"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r w:rsidR="00032D47" w:rsidRPr="00032D47">
              <w:rPr>
                <w:rFonts w:ascii="Times New Roman" w:hAnsi="Times New Roman" w:cs="Times New Roman"/>
                <w:sz w:val="28"/>
                <w:szCs w:val="28"/>
              </w:rPr>
              <w:t>амооценка готовности к уроку.</w:t>
            </w:r>
            <w:r w:rsidR="00032D4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280F38" w:rsidRPr="00032D47">
              <w:rPr>
                <w:rFonts w:ascii="Times New Roman" w:hAnsi="Times New Roman" w:cs="Times New Roman"/>
                <w:sz w:val="28"/>
                <w:szCs w:val="28"/>
              </w:rPr>
              <w:t>Уважение к учителю и сверстникам.</w:t>
            </w:r>
          </w:p>
        </w:tc>
      </w:tr>
      <w:tr w:rsidR="00AC552F" w:rsidRPr="001C0E70" w:rsidTr="007D0A0F">
        <w:trPr>
          <w:trHeight w:val="496"/>
        </w:trPr>
        <w:tc>
          <w:tcPr>
            <w:tcW w:w="15276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C552F" w:rsidRPr="000319AF" w:rsidRDefault="00AC552F" w:rsidP="000319AF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i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i/>
                <w:color w:val="000000"/>
                <w:sz w:val="28"/>
                <w:szCs w:val="28"/>
              </w:rPr>
              <w:t>Этап актуализации и пробного учебного действия.</w:t>
            </w:r>
          </w:p>
        </w:tc>
      </w:tr>
      <w:tr w:rsidR="00AC552F" w:rsidRPr="001C0E70" w:rsidTr="005530BE">
        <w:trPr>
          <w:trHeight w:val="2098"/>
        </w:trPr>
        <w:tc>
          <w:tcPr>
            <w:tcW w:w="2225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C552F" w:rsidRDefault="00AC552F" w:rsidP="00DB6B8B">
            <w:pPr>
              <w:pStyle w:val="a5"/>
              <w:rPr>
                <w:rFonts w:ascii="Times New Roman" w:hAnsi="Times New Roman"/>
                <w:b/>
                <w:sz w:val="28"/>
                <w:szCs w:val="28"/>
              </w:rPr>
            </w:pPr>
            <w:r w:rsidRPr="00581A3B">
              <w:rPr>
                <w:rFonts w:ascii="Times New Roman" w:hAnsi="Times New Roman"/>
                <w:b/>
                <w:sz w:val="28"/>
                <w:szCs w:val="28"/>
              </w:rPr>
              <w:t>Актуализация знаний и фиксация затруднений в деятельности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>.</w:t>
            </w:r>
            <w:r w:rsidRPr="00581A3B">
              <w:rPr>
                <w:rFonts w:ascii="Times New Roman" w:hAnsi="Times New Roman"/>
                <w:b/>
                <w:sz w:val="28"/>
                <w:szCs w:val="28"/>
              </w:rPr>
              <w:t xml:space="preserve"> Постановка учебной проблемы.</w:t>
            </w:r>
          </w:p>
          <w:p w:rsidR="007C75A0" w:rsidRPr="00C91640" w:rsidRDefault="00C873E0" w:rsidP="007C75A0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Цель: </w:t>
            </w:r>
            <w:r w:rsidR="007C75A0">
              <w:rPr>
                <w:rFonts w:ascii="Times New Roman" w:hAnsi="Times New Roman"/>
                <w:sz w:val="28"/>
                <w:szCs w:val="28"/>
              </w:rPr>
              <w:t>а</w:t>
            </w:r>
            <w:r w:rsidR="007C75A0" w:rsidRPr="00C91640">
              <w:rPr>
                <w:rFonts w:ascii="Times New Roman" w:hAnsi="Times New Roman"/>
                <w:sz w:val="28"/>
                <w:szCs w:val="28"/>
              </w:rPr>
              <w:t>ктуализация знаний учащих</w:t>
            </w:r>
            <w:r w:rsidR="007C75A0">
              <w:rPr>
                <w:rFonts w:ascii="Times New Roman" w:hAnsi="Times New Roman"/>
                <w:sz w:val="28"/>
                <w:szCs w:val="28"/>
              </w:rPr>
              <w:t>ся с после</w:t>
            </w:r>
            <w:r w:rsidR="007C75A0" w:rsidRPr="00C91640">
              <w:rPr>
                <w:rFonts w:ascii="Times New Roman" w:hAnsi="Times New Roman"/>
                <w:sz w:val="28"/>
                <w:szCs w:val="28"/>
              </w:rPr>
              <w:t xml:space="preserve">дующим </w:t>
            </w:r>
            <w:r w:rsidR="007C75A0" w:rsidRPr="00C91640">
              <w:rPr>
                <w:rFonts w:ascii="Times New Roman" w:hAnsi="Times New Roman"/>
                <w:sz w:val="28"/>
                <w:szCs w:val="28"/>
              </w:rPr>
              <w:lastRenderedPageBreak/>
              <w:t>выходом на проблемную ситуацию урока.</w:t>
            </w:r>
          </w:p>
          <w:p w:rsidR="00C873E0" w:rsidRPr="00C873E0" w:rsidRDefault="00C873E0" w:rsidP="00DB6B8B">
            <w:pPr>
              <w:pStyle w:val="a5"/>
              <w:rPr>
                <w:rFonts w:ascii="Times New Roman" w:hAnsi="Times New Roman"/>
                <w:sz w:val="28"/>
                <w:szCs w:val="28"/>
              </w:rPr>
            </w:pPr>
          </w:p>
          <w:p w:rsidR="00AC552F" w:rsidRPr="00581A3B" w:rsidRDefault="00AC552F" w:rsidP="00DB6B8B">
            <w:pPr>
              <w:rPr>
                <w:b/>
                <w:sz w:val="28"/>
                <w:szCs w:val="28"/>
              </w:rPr>
            </w:pPr>
          </w:p>
          <w:p w:rsidR="00AC552F" w:rsidRPr="00581A3B" w:rsidRDefault="00AC552F" w:rsidP="00DB6B8B">
            <w:pPr>
              <w:spacing w:before="100" w:beforeAutospacing="1" w:after="100" w:afterAutospacing="1" w:line="240" w:lineRule="auto"/>
              <w:rPr>
                <w:rFonts w:ascii="Times New Roman" w:hAnsi="Times New Roman"/>
                <w:b/>
                <w:color w:val="000000"/>
                <w:sz w:val="28"/>
                <w:szCs w:val="28"/>
              </w:rPr>
            </w:pPr>
          </w:p>
        </w:tc>
        <w:tc>
          <w:tcPr>
            <w:tcW w:w="2700" w:type="dxa"/>
            <w:gridSpan w:val="2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:rsidR="00AC552F" w:rsidRDefault="00AC552F" w:rsidP="00AC552F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AC552F" w:rsidRPr="005762CB" w:rsidRDefault="00AC552F" w:rsidP="00AC552F">
            <w:pPr>
              <w:rPr>
                <w:rFonts w:ascii="Times New Roman" w:hAnsi="Times New Roman"/>
                <w:sz w:val="28"/>
                <w:szCs w:val="28"/>
              </w:rPr>
            </w:pPr>
            <w:r w:rsidRPr="005762CB">
              <w:rPr>
                <w:rFonts w:ascii="Times New Roman" w:hAnsi="Times New Roman"/>
                <w:sz w:val="28"/>
                <w:szCs w:val="28"/>
              </w:rPr>
              <w:t>Ум да разум надоумят сразу.</w:t>
            </w:r>
            <w:r w:rsidRPr="00581A3B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AC552F">
              <w:rPr>
                <w:rFonts w:ascii="Times New Roman" w:hAnsi="Times New Roman"/>
                <w:sz w:val="28"/>
                <w:szCs w:val="28"/>
              </w:rPr>
              <w:br/>
            </w:r>
            <w:r w:rsidRPr="00581A3B">
              <w:rPr>
                <w:rFonts w:ascii="Times New Roman" w:hAnsi="Times New Roman"/>
                <w:sz w:val="28"/>
                <w:szCs w:val="28"/>
              </w:rPr>
              <w:t>Человек грамотный и умный найдет ответ на любой вопро</w:t>
            </w:r>
            <w:r>
              <w:rPr>
                <w:rFonts w:ascii="Times New Roman" w:hAnsi="Times New Roman"/>
                <w:sz w:val="28"/>
                <w:szCs w:val="28"/>
              </w:rPr>
              <w:t>с и справится с любым заданием.</w:t>
            </w:r>
          </w:p>
          <w:p w:rsidR="00AC552F" w:rsidRDefault="00AC552F" w:rsidP="00AC552F">
            <w:pPr>
              <w:spacing w:before="100" w:beforeAutospacing="1" w:after="100" w:afterAutospacing="1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Дети записывают число, классная работа и пословицу.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br/>
            </w:r>
          </w:p>
          <w:p w:rsidR="00AC552F" w:rsidRPr="00AC552F" w:rsidRDefault="00AC552F" w:rsidP="00AC552F">
            <w:pPr>
              <w:spacing w:before="100" w:beforeAutospacing="1" w:after="100" w:afterAutospacing="1" w:line="240" w:lineRule="auto"/>
              <w:rPr>
                <w:rFonts w:ascii="Times New Roman" w:hAnsi="Times New Roman"/>
                <w:i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Дети проверяют правильность написания пословицы.</w:t>
            </w:r>
            <w:r w:rsidRPr="00D31EBC">
              <w:rPr>
                <w:rFonts w:ascii="Times New Roman" w:hAnsi="Times New Roman"/>
                <w:i/>
                <w:sz w:val="28"/>
                <w:szCs w:val="28"/>
              </w:rPr>
              <w:t xml:space="preserve"> </w:t>
            </w:r>
          </w:p>
        </w:tc>
        <w:tc>
          <w:tcPr>
            <w:tcW w:w="4533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:rsidR="00AC552F" w:rsidRPr="00D31EBC" w:rsidRDefault="00AC552F" w:rsidP="00AC552F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31EBC">
              <w:rPr>
                <w:rFonts w:ascii="Times New Roman" w:hAnsi="Times New Roman"/>
                <w:sz w:val="28"/>
                <w:szCs w:val="28"/>
              </w:rPr>
              <w:lastRenderedPageBreak/>
              <w:t xml:space="preserve">Прочитайте запись на экране (СЛАЙД 1). Как вы понимаете смысл этой пословицы?  </w:t>
            </w:r>
          </w:p>
          <w:p w:rsidR="00AC552F" w:rsidRPr="001C30C1" w:rsidRDefault="00AC552F" w:rsidP="00AC552F">
            <w:pPr>
              <w:spacing w:before="100" w:beforeAutospacing="1" w:after="100" w:afterAutospacing="1" w:line="240" w:lineRule="auto"/>
              <w:ind w:firstLine="708"/>
              <w:rPr>
                <w:rFonts w:ascii="Times New Roman" w:hAnsi="Times New Roman"/>
                <w:sz w:val="28"/>
                <w:szCs w:val="28"/>
              </w:rPr>
            </w:pPr>
          </w:p>
          <w:p w:rsidR="00AC552F" w:rsidRPr="001C30C1" w:rsidRDefault="00AC552F" w:rsidP="00AC552F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AC552F" w:rsidRDefault="00AC552F" w:rsidP="00AC552F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AC552F" w:rsidRDefault="00AC552F" w:rsidP="00AC552F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31EBC">
              <w:rPr>
                <w:rFonts w:ascii="Times New Roman" w:hAnsi="Times New Roman"/>
                <w:sz w:val="28"/>
                <w:szCs w:val="28"/>
              </w:rPr>
              <w:t xml:space="preserve">Запишите эту пословицу в тетради, соблюдая правила каллиграфии. Если ручкой я пишу, </w:t>
            </w:r>
            <w:r w:rsidRPr="00D31EBC">
              <w:rPr>
                <w:rFonts w:ascii="Times New Roman" w:hAnsi="Times New Roman"/>
                <w:sz w:val="28"/>
                <w:szCs w:val="28"/>
              </w:rPr>
              <w:br/>
              <w:t>Не верчусь и не спешу,</w:t>
            </w:r>
            <w:r w:rsidRPr="00D31EBC">
              <w:rPr>
                <w:rFonts w:ascii="Times New Roman" w:hAnsi="Times New Roman"/>
                <w:sz w:val="28"/>
                <w:szCs w:val="28"/>
              </w:rPr>
              <w:br/>
              <w:t xml:space="preserve">Букву к букве по линейке </w:t>
            </w:r>
            <w:r w:rsidRPr="00D31EBC">
              <w:rPr>
                <w:rFonts w:ascii="Times New Roman" w:hAnsi="Times New Roman"/>
                <w:sz w:val="28"/>
                <w:szCs w:val="28"/>
              </w:rPr>
              <w:br/>
            </w:r>
            <w:r w:rsidRPr="00D31EBC">
              <w:rPr>
                <w:rFonts w:ascii="Times New Roman" w:hAnsi="Times New Roman"/>
                <w:sz w:val="28"/>
                <w:szCs w:val="28"/>
              </w:rPr>
              <w:lastRenderedPageBreak/>
              <w:t>Аккуратно вывожу.</w:t>
            </w:r>
            <w:r w:rsidRPr="00D31EBC">
              <w:rPr>
                <w:rFonts w:ascii="Times New Roman" w:hAnsi="Times New Roman"/>
                <w:sz w:val="28"/>
                <w:szCs w:val="28"/>
              </w:rPr>
              <w:br/>
              <w:t>Проверка.</w:t>
            </w:r>
            <w:r w:rsidRPr="00D31EBC">
              <w:rPr>
                <w:rFonts w:ascii="Times New Roman" w:hAnsi="Times New Roman"/>
                <w:sz w:val="28"/>
                <w:szCs w:val="28"/>
              </w:rPr>
              <w:br/>
            </w:r>
          </w:p>
          <w:p w:rsidR="00AC552F" w:rsidRPr="005530BE" w:rsidRDefault="00AC552F" w:rsidP="005530BE">
            <w:pPr>
              <w:spacing w:before="100" w:beforeAutospacing="1" w:after="100" w:afterAutospacing="1" w:line="240" w:lineRule="auto"/>
              <w:rPr>
                <w:rFonts w:ascii="Times New Roman" w:hAnsi="Times New Roman"/>
                <w:i/>
                <w:color w:val="000000"/>
                <w:sz w:val="28"/>
                <w:szCs w:val="28"/>
              </w:rPr>
            </w:pPr>
            <w:r w:rsidRPr="00D31EBC">
              <w:rPr>
                <w:rFonts w:ascii="Times New Roman" w:hAnsi="Times New Roman"/>
                <w:sz w:val="28"/>
                <w:szCs w:val="28"/>
              </w:rPr>
              <w:t>Пусть эта пословица сегодня будет девизом нашего урока.</w:t>
            </w:r>
          </w:p>
        </w:tc>
        <w:tc>
          <w:tcPr>
            <w:tcW w:w="2127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:rsidR="00AC552F" w:rsidRPr="008D270B" w:rsidRDefault="00AC552F" w:rsidP="007C75A0">
            <w:pPr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3691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:rsidR="00ED03A6" w:rsidRPr="00ED03A6" w:rsidRDefault="007A5697" w:rsidP="00ED03A6">
            <w:pPr>
              <w:rPr>
                <w:rFonts w:ascii="Times New Roman" w:hAnsi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/>
                <w:b/>
                <w:i/>
                <w:color w:val="000000"/>
                <w:sz w:val="28"/>
                <w:szCs w:val="28"/>
                <w:u w:val="single"/>
              </w:rPr>
              <w:t>Регулятивные</w:t>
            </w:r>
            <w:proofErr w:type="gramEnd"/>
            <w:r>
              <w:rPr>
                <w:rFonts w:ascii="Times New Roman" w:hAnsi="Times New Roman"/>
                <w:b/>
                <w:i/>
                <w:color w:val="000000"/>
                <w:sz w:val="28"/>
                <w:szCs w:val="28"/>
                <w:u w:val="single"/>
              </w:rPr>
              <w:t>:</w:t>
            </w:r>
            <w:r>
              <w:rPr>
                <w:rFonts w:ascii="Times New Roman" w:hAnsi="Times New Roman"/>
                <w:b/>
                <w:i/>
                <w:color w:val="000000"/>
                <w:sz w:val="28"/>
                <w:szCs w:val="28"/>
                <w:u w:val="single"/>
              </w:rPr>
              <w:br/>
            </w:r>
            <w:r w:rsidRPr="007A5697">
              <w:rPr>
                <w:rFonts w:ascii="Times New Roman" w:hAnsi="Times New Roman"/>
                <w:sz w:val="28"/>
                <w:szCs w:val="28"/>
              </w:rPr>
              <w:t>соотносить свою деятельность с образцом.</w:t>
            </w:r>
            <w:r w:rsidR="00ED03A6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C91640">
              <w:rPr>
                <w:rFonts w:ascii="Times New Roman" w:hAnsi="Times New Roman"/>
                <w:sz w:val="28"/>
                <w:szCs w:val="28"/>
              </w:rPr>
              <w:t>Осуществлять самопроверку.</w:t>
            </w:r>
            <w:r w:rsidR="00ED03A6">
              <w:rPr>
                <w:rFonts w:ascii="Times New Roman" w:hAnsi="Times New Roman"/>
                <w:sz w:val="28"/>
                <w:szCs w:val="28"/>
              </w:rPr>
              <w:br/>
            </w:r>
            <w:proofErr w:type="gramStart"/>
            <w:r w:rsidR="00ED03A6">
              <w:rPr>
                <w:rFonts w:ascii="Times New Roman" w:hAnsi="Times New Roman"/>
                <w:b/>
                <w:i/>
                <w:sz w:val="28"/>
                <w:szCs w:val="28"/>
                <w:u w:val="single"/>
              </w:rPr>
              <w:t>Коммуникативная</w:t>
            </w:r>
            <w:proofErr w:type="gramEnd"/>
            <w:r w:rsidR="00ED03A6">
              <w:rPr>
                <w:rFonts w:ascii="Times New Roman" w:hAnsi="Times New Roman"/>
                <w:b/>
                <w:i/>
                <w:sz w:val="28"/>
                <w:szCs w:val="28"/>
                <w:u w:val="single"/>
              </w:rPr>
              <w:t>:</w:t>
            </w:r>
            <w:r w:rsidR="00ED03A6">
              <w:rPr>
                <w:rFonts w:ascii="Times New Roman" w:hAnsi="Times New Roman"/>
                <w:b/>
                <w:i/>
                <w:sz w:val="28"/>
                <w:szCs w:val="28"/>
                <w:u w:val="single"/>
              </w:rPr>
              <w:br/>
            </w:r>
            <w:r w:rsidR="00ED03A6" w:rsidRPr="00ED03A6">
              <w:rPr>
                <w:rFonts w:ascii="Times New Roman" w:hAnsi="Times New Roman"/>
                <w:sz w:val="28"/>
                <w:szCs w:val="28"/>
              </w:rPr>
              <w:t>систематизируют материал, полученный на прошлых уроках.</w:t>
            </w:r>
          </w:p>
          <w:p w:rsidR="00AC552F" w:rsidRPr="007A5697" w:rsidRDefault="00AC552F" w:rsidP="007A5697">
            <w:pPr>
              <w:spacing w:before="100" w:beforeAutospacing="1" w:after="100" w:afterAutospacing="1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</w:tr>
      <w:tr w:rsidR="00AC552F" w:rsidRPr="001C0E70" w:rsidTr="00F65987">
        <w:trPr>
          <w:trHeight w:val="496"/>
        </w:trPr>
        <w:tc>
          <w:tcPr>
            <w:tcW w:w="15276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C552F" w:rsidRDefault="00AC552F" w:rsidP="000319AF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i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i/>
                <w:color w:val="000000"/>
                <w:sz w:val="28"/>
                <w:szCs w:val="28"/>
              </w:rPr>
              <w:lastRenderedPageBreak/>
              <w:t>Этап выявления места и причины затруднения.</w:t>
            </w:r>
          </w:p>
        </w:tc>
      </w:tr>
      <w:tr w:rsidR="00AC552F" w:rsidRPr="001C0E70" w:rsidTr="003E5476">
        <w:trPr>
          <w:trHeight w:val="113"/>
        </w:trPr>
        <w:tc>
          <w:tcPr>
            <w:tcW w:w="2233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80F4B" w:rsidRPr="00180F4B" w:rsidRDefault="007C75A0" w:rsidP="00180F4B">
            <w:pPr>
              <w:rPr>
                <w:rFonts w:ascii="Times New Roman" w:hAnsi="Times New Roman"/>
                <w:sz w:val="28"/>
                <w:szCs w:val="28"/>
              </w:rPr>
            </w:pPr>
            <w:r w:rsidRPr="00180F4B">
              <w:rPr>
                <w:rFonts w:ascii="Times New Roman" w:hAnsi="Times New Roman"/>
                <w:sz w:val="28"/>
                <w:szCs w:val="28"/>
              </w:rPr>
              <w:t>Цель: выявление места затруднения, фиксация во внешней речи причины затруднения.</w:t>
            </w:r>
            <w:r w:rsidR="00180F4B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180F4B" w:rsidRPr="00180F4B">
              <w:rPr>
                <w:rFonts w:ascii="Times New Roman" w:hAnsi="Times New Roman"/>
                <w:sz w:val="28"/>
                <w:szCs w:val="28"/>
              </w:rPr>
              <w:t xml:space="preserve">Создать условия для проблемной ситуации в технологии проблемного (подводящего) диалога. Проводит параллель с </w:t>
            </w:r>
            <w:r w:rsidR="00180F4B" w:rsidRPr="00180F4B">
              <w:rPr>
                <w:rFonts w:ascii="Times New Roman" w:hAnsi="Times New Roman"/>
                <w:sz w:val="28"/>
                <w:szCs w:val="28"/>
              </w:rPr>
              <w:lastRenderedPageBreak/>
              <w:t xml:space="preserve">ранее </w:t>
            </w:r>
            <w:r w:rsidR="00180F4B">
              <w:rPr>
                <w:rFonts w:ascii="Times New Roman" w:hAnsi="Times New Roman"/>
                <w:sz w:val="28"/>
                <w:szCs w:val="28"/>
              </w:rPr>
              <w:t>изученным матери</w:t>
            </w:r>
            <w:r w:rsidR="00180F4B" w:rsidRPr="00180F4B">
              <w:rPr>
                <w:rFonts w:ascii="Times New Roman" w:hAnsi="Times New Roman"/>
                <w:sz w:val="28"/>
                <w:szCs w:val="28"/>
              </w:rPr>
              <w:t>алом</w:t>
            </w:r>
            <w:r w:rsidR="00180F4B">
              <w:rPr>
                <w:rFonts w:ascii="Times New Roman" w:hAnsi="Times New Roman"/>
                <w:sz w:val="28"/>
                <w:szCs w:val="28"/>
              </w:rPr>
              <w:t>.</w:t>
            </w:r>
          </w:p>
          <w:p w:rsidR="00AC552F" w:rsidRPr="00180F4B" w:rsidRDefault="00AC552F" w:rsidP="001C0E70">
            <w:pPr>
              <w:spacing w:before="100" w:beforeAutospacing="1" w:after="100" w:afterAutospacing="1" w:line="240" w:lineRule="auto"/>
              <w:rPr>
                <w:rFonts w:ascii="Times New Roman" w:hAnsi="Times New Roman"/>
                <w:b/>
                <w:color w:val="000000"/>
                <w:sz w:val="28"/>
                <w:szCs w:val="28"/>
              </w:rPr>
            </w:pPr>
          </w:p>
        </w:tc>
        <w:tc>
          <w:tcPr>
            <w:tcW w:w="2692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AC552F" w:rsidRPr="000A367E" w:rsidRDefault="00AC552F" w:rsidP="00581A3B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AC552F" w:rsidRDefault="005729EA" w:rsidP="00D31EBC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Зима, зимушка, </w:t>
            </w:r>
            <w:r w:rsidR="00AC552F" w:rsidRPr="00D31EBC">
              <w:rPr>
                <w:rFonts w:ascii="Times New Roman" w:hAnsi="Times New Roman"/>
                <w:sz w:val="28"/>
                <w:szCs w:val="28"/>
              </w:rPr>
              <w:t>мороз, зимовать, зимний, февраль.</w:t>
            </w:r>
          </w:p>
          <w:p w:rsidR="00AC552F" w:rsidRDefault="00AC552F" w:rsidP="00D31EBC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Эти слова на «зимнюю» тему.</w:t>
            </w:r>
            <w:r>
              <w:rPr>
                <w:rFonts w:ascii="Times New Roman" w:hAnsi="Times New Roman"/>
                <w:sz w:val="28"/>
                <w:szCs w:val="28"/>
              </w:rPr>
              <w:br/>
            </w:r>
          </w:p>
          <w:p w:rsidR="00AC552F" w:rsidRDefault="00AC552F" w:rsidP="00D31EBC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AC552F" w:rsidRDefault="00AC552F" w:rsidP="00D31EBC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5729EA" w:rsidRDefault="00AC552F" w:rsidP="00D31EBC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Работа в парах, обсуждение.</w:t>
            </w:r>
          </w:p>
          <w:p w:rsidR="005729EA" w:rsidRDefault="005729EA" w:rsidP="00D31EBC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AC552F" w:rsidRDefault="00AC552F" w:rsidP="00D31EBC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Ответы детей.</w:t>
            </w:r>
          </w:p>
          <w:p w:rsidR="00AC552F" w:rsidRDefault="00AC552F" w:rsidP="00D40F4D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AC552F" w:rsidRDefault="00AC552F" w:rsidP="00D40F4D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AC552F" w:rsidRDefault="00AC552F" w:rsidP="00D40F4D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AC552F" w:rsidRDefault="00AC552F" w:rsidP="00D40F4D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AC552F" w:rsidRDefault="00AC552F" w:rsidP="00D40F4D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AC552F" w:rsidRDefault="00AC552F" w:rsidP="00D40F4D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7B5BCF" w:rsidRDefault="007B5BCF" w:rsidP="00D40F4D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AC552F" w:rsidRDefault="00AC552F" w:rsidP="00D40F4D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Нет, не права.</w:t>
            </w:r>
          </w:p>
          <w:p w:rsidR="00AC552F" w:rsidRDefault="00AC552F" w:rsidP="00D40F4D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Потому что гуси – это птицы, а гусеница – это насекомое.</w:t>
            </w:r>
            <w:r>
              <w:rPr>
                <w:rFonts w:ascii="Times New Roman" w:hAnsi="Times New Roman"/>
                <w:sz w:val="28"/>
                <w:szCs w:val="28"/>
              </w:rPr>
              <w:br/>
            </w:r>
          </w:p>
          <w:p w:rsidR="00AC552F" w:rsidRDefault="00AC552F" w:rsidP="00D40F4D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Тех, кто живёт вместе, одна семья, имеет одну фамилию. Это мама, папа, брат, сестра, дедушка, бабушка и.т.д. </w:t>
            </w:r>
          </w:p>
          <w:p w:rsidR="00AC552F" w:rsidRDefault="00AC552F" w:rsidP="00A34612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AC552F" w:rsidRDefault="00AC552F" w:rsidP="00A34612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661519" w:rsidRDefault="00661519" w:rsidP="00A34612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9B07FA" w:rsidRDefault="009B07FA" w:rsidP="00A34612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9B07FA" w:rsidRDefault="009B07FA" w:rsidP="00A34612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AC552F" w:rsidRDefault="00AC552F" w:rsidP="00A34612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Гуся, гусыню и гусят.</w:t>
            </w:r>
            <w:r>
              <w:rPr>
                <w:rFonts w:ascii="Times New Roman" w:hAnsi="Times New Roman"/>
                <w:sz w:val="28"/>
                <w:szCs w:val="28"/>
              </w:rPr>
              <w:br/>
            </w:r>
            <w:r>
              <w:rPr>
                <w:rFonts w:ascii="Times New Roman" w:hAnsi="Times New Roman"/>
                <w:sz w:val="28"/>
                <w:szCs w:val="28"/>
              </w:rPr>
              <w:br/>
            </w:r>
            <w:r>
              <w:rPr>
                <w:rFonts w:ascii="Times New Roman" w:hAnsi="Times New Roman"/>
                <w:sz w:val="28"/>
                <w:szCs w:val="28"/>
              </w:rPr>
              <w:br/>
            </w:r>
          </w:p>
          <w:p w:rsidR="00AC552F" w:rsidRDefault="00AC552F" w:rsidP="00A34612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AC552F" w:rsidRDefault="00AC552F" w:rsidP="00A34612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Родственные слова – это слова, близкие по смыслу.</w:t>
            </w:r>
          </w:p>
          <w:p w:rsidR="00AC552F" w:rsidRDefault="00AC552F" w:rsidP="00C41FB3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31EBC">
              <w:rPr>
                <w:rFonts w:ascii="Times New Roman" w:hAnsi="Times New Roman"/>
                <w:i/>
                <w:sz w:val="28"/>
                <w:szCs w:val="28"/>
              </w:rPr>
              <w:t>Зимушка</w:t>
            </w:r>
            <w:r w:rsidRPr="00D31EBC">
              <w:rPr>
                <w:rFonts w:ascii="Times New Roman" w:hAnsi="Times New Roman"/>
                <w:sz w:val="28"/>
                <w:szCs w:val="28"/>
              </w:rPr>
              <w:t xml:space="preserve"> – так ласково называют зиму.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           </w:t>
            </w:r>
            <w:r w:rsidRPr="00D31EBC">
              <w:rPr>
                <w:rFonts w:ascii="Times New Roman" w:hAnsi="Times New Roman"/>
                <w:i/>
                <w:sz w:val="28"/>
                <w:szCs w:val="28"/>
              </w:rPr>
              <w:t>Зимовать</w:t>
            </w:r>
            <w:r w:rsidRPr="00D31EBC">
              <w:rPr>
                <w:rFonts w:ascii="Times New Roman" w:hAnsi="Times New Roman"/>
                <w:sz w:val="28"/>
                <w:szCs w:val="28"/>
              </w:rPr>
              <w:t xml:space="preserve"> – значит проводить где-нибудь зиму.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                </w:t>
            </w:r>
            <w:r w:rsidRPr="00D31EBC">
              <w:rPr>
                <w:rFonts w:ascii="Times New Roman" w:hAnsi="Times New Roman"/>
                <w:i/>
                <w:sz w:val="28"/>
                <w:szCs w:val="28"/>
              </w:rPr>
              <w:t>Зимний</w:t>
            </w:r>
            <w:r w:rsidRPr="00D31EBC">
              <w:rPr>
                <w:rFonts w:ascii="Times New Roman" w:hAnsi="Times New Roman"/>
                <w:sz w:val="28"/>
                <w:szCs w:val="28"/>
              </w:rPr>
              <w:t xml:space="preserve"> – тот, который бывает зимой (зимний день).</w:t>
            </w:r>
          </w:p>
          <w:p w:rsidR="00AC552F" w:rsidRDefault="00AC552F" w:rsidP="00C41FB3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9320B6" w:rsidRDefault="009320B6" w:rsidP="00C41FB3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AC552F" w:rsidRPr="00D40F4D" w:rsidRDefault="003E5476" w:rsidP="00D46C9D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Да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/ Н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>ет!</w:t>
            </w:r>
            <w:r w:rsidRPr="00D31EBC">
              <w:rPr>
                <w:rFonts w:ascii="Times New Roman" w:hAnsi="Times New Roman"/>
                <w:sz w:val="28"/>
                <w:szCs w:val="28"/>
              </w:rPr>
              <w:t xml:space="preserve">  </w:t>
            </w:r>
          </w:p>
        </w:tc>
        <w:tc>
          <w:tcPr>
            <w:tcW w:w="45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AC552F" w:rsidRPr="00D31EBC" w:rsidRDefault="00AC552F" w:rsidP="00D31EBC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31EBC">
              <w:rPr>
                <w:rFonts w:ascii="Times New Roman" w:hAnsi="Times New Roman"/>
                <w:sz w:val="28"/>
                <w:szCs w:val="28"/>
              </w:rPr>
              <w:lastRenderedPageBreak/>
              <w:t xml:space="preserve">Ребята, </w:t>
            </w:r>
            <w:r>
              <w:rPr>
                <w:rFonts w:ascii="Times New Roman" w:hAnsi="Times New Roman"/>
                <w:sz w:val="28"/>
                <w:szCs w:val="28"/>
              </w:rPr>
              <w:t>прочитайте слова на экране (СЛАЙД 2).</w:t>
            </w:r>
          </w:p>
          <w:p w:rsidR="00AC552F" w:rsidRDefault="00AC552F" w:rsidP="00D31EBC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AC552F" w:rsidRDefault="00AC552F" w:rsidP="00D31EBC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31EBC">
              <w:rPr>
                <w:rFonts w:ascii="Times New Roman" w:hAnsi="Times New Roman"/>
                <w:sz w:val="28"/>
                <w:szCs w:val="28"/>
              </w:rPr>
              <w:t>На какую тему все эти слова?</w:t>
            </w:r>
          </w:p>
          <w:p w:rsidR="00AC552F" w:rsidRDefault="00AC552F" w:rsidP="00D31EBC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31EBC">
              <w:rPr>
                <w:rFonts w:ascii="Times New Roman" w:hAnsi="Times New Roman"/>
                <w:sz w:val="28"/>
                <w:szCs w:val="28"/>
              </w:rPr>
              <w:t>И это не случайно. На календаре у нас зима.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D31EBC">
              <w:rPr>
                <w:rFonts w:ascii="Times New Roman" w:hAnsi="Times New Roman"/>
                <w:sz w:val="28"/>
                <w:szCs w:val="28"/>
              </w:rPr>
              <w:t xml:space="preserve">А теперь внимание,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учебная задача! (СЛАЙД 3). Найдите и выпишите родственные слова.   </w:t>
            </w:r>
            <w:r w:rsidRPr="00D31EBC">
              <w:rPr>
                <w:rFonts w:ascii="Times New Roman" w:hAnsi="Times New Roman"/>
                <w:sz w:val="28"/>
                <w:szCs w:val="28"/>
              </w:rPr>
              <w:t xml:space="preserve">Прежде чем сделать запись в тетрадь, обсудите в парах, какие </w:t>
            </w:r>
            <w:r>
              <w:rPr>
                <w:rFonts w:ascii="Times New Roman" w:hAnsi="Times New Roman"/>
                <w:sz w:val="28"/>
                <w:szCs w:val="28"/>
              </w:rPr>
              <w:t>это будут слова?</w:t>
            </w:r>
          </w:p>
          <w:p w:rsidR="005729EA" w:rsidRDefault="005729EA" w:rsidP="00D31EBC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AC552F" w:rsidRDefault="00AC552F" w:rsidP="00D31EBC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Проверим, какие родственные слова </w:t>
            </w:r>
            <w:r>
              <w:rPr>
                <w:rFonts w:ascii="Times New Roman" w:hAnsi="Times New Roman"/>
                <w:sz w:val="28"/>
                <w:szCs w:val="28"/>
              </w:rPr>
              <w:lastRenderedPageBreak/>
              <w:t>вы выбрали.</w:t>
            </w:r>
          </w:p>
          <w:p w:rsidR="00AC552F" w:rsidRDefault="00AC552F" w:rsidP="001144C4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31EBC">
              <w:rPr>
                <w:rFonts w:ascii="Times New Roman" w:hAnsi="Times New Roman"/>
                <w:sz w:val="28"/>
                <w:szCs w:val="28"/>
              </w:rPr>
              <w:t>А есть те, кто  выписал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бы</w:t>
            </w:r>
            <w:r w:rsidRPr="00D31EBC">
              <w:rPr>
                <w:rFonts w:ascii="Times New Roman" w:hAnsi="Times New Roman"/>
                <w:sz w:val="28"/>
                <w:szCs w:val="28"/>
              </w:rPr>
              <w:t xml:space="preserve"> все слова</w:t>
            </w:r>
            <w:r>
              <w:rPr>
                <w:rFonts w:ascii="Times New Roman" w:hAnsi="Times New Roman"/>
                <w:sz w:val="28"/>
                <w:szCs w:val="28"/>
              </w:rPr>
              <w:t>?</w:t>
            </w:r>
          </w:p>
          <w:p w:rsidR="00AC552F" w:rsidRDefault="00AC552F" w:rsidP="001144C4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31EBC">
              <w:rPr>
                <w:rFonts w:ascii="Times New Roman" w:hAnsi="Times New Roman"/>
                <w:sz w:val="28"/>
                <w:szCs w:val="28"/>
              </w:rPr>
              <w:t xml:space="preserve">Тогда давайте разберемся и вернемся к заданию.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(СЛАЙД 4). </w:t>
            </w:r>
            <w:r w:rsidRPr="00D31EBC">
              <w:rPr>
                <w:rFonts w:ascii="Times New Roman" w:hAnsi="Times New Roman"/>
                <w:sz w:val="28"/>
                <w:szCs w:val="28"/>
              </w:rPr>
              <w:t xml:space="preserve">Нам надо было выписать родственные слова.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                  </w:t>
            </w:r>
            <w:r w:rsidRPr="001144C4">
              <w:rPr>
                <w:rFonts w:ascii="Times New Roman" w:hAnsi="Times New Roman"/>
                <w:sz w:val="28"/>
                <w:szCs w:val="28"/>
                <w:u w:val="single"/>
              </w:rPr>
              <w:t>Беседа о родственниках.</w:t>
            </w:r>
            <w:r>
              <w:rPr>
                <w:rFonts w:ascii="Times New Roman" w:hAnsi="Times New Roman"/>
                <w:sz w:val="28"/>
                <w:szCs w:val="28"/>
                <w:u w:val="single"/>
              </w:rPr>
              <w:br/>
            </w:r>
            <w:r w:rsidRPr="001144C4">
              <w:rPr>
                <w:rFonts w:ascii="Times New Roman" w:hAnsi="Times New Roman"/>
                <w:sz w:val="28"/>
                <w:szCs w:val="28"/>
              </w:rPr>
              <w:t>(Учитель читает текст)</w:t>
            </w:r>
            <w:r>
              <w:rPr>
                <w:rFonts w:ascii="Times New Roman" w:hAnsi="Times New Roman"/>
                <w:sz w:val="28"/>
                <w:szCs w:val="28"/>
                <w:u w:val="single"/>
              </w:rPr>
              <w:br/>
            </w:r>
            <w:r>
              <w:rPr>
                <w:rFonts w:ascii="Times New Roman" w:hAnsi="Times New Roman"/>
                <w:sz w:val="28"/>
                <w:szCs w:val="28"/>
              </w:rPr>
              <w:t>Идут по лугу гусь, гусыня и гусята. Навстречу им ползёт гусеница.</w:t>
            </w:r>
            <w:r>
              <w:rPr>
                <w:rFonts w:ascii="Times New Roman" w:hAnsi="Times New Roman"/>
                <w:sz w:val="28"/>
                <w:szCs w:val="28"/>
              </w:rPr>
              <w:br/>
              <w:t>- О, здравствуйте! Кто вы?</w:t>
            </w:r>
            <w:r>
              <w:rPr>
                <w:rFonts w:ascii="Times New Roman" w:hAnsi="Times New Roman"/>
                <w:sz w:val="28"/>
                <w:szCs w:val="28"/>
              </w:rPr>
              <w:br/>
              <w:t>- Я гусь, это гусыня, а это наши гусята. А вы кто?</w:t>
            </w:r>
            <w:r>
              <w:rPr>
                <w:rFonts w:ascii="Times New Roman" w:hAnsi="Times New Roman"/>
                <w:sz w:val="28"/>
                <w:szCs w:val="28"/>
              </w:rPr>
              <w:br/>
              <w:t>- Я ваша родственница – гусеница.</w:t>
            </w:r>
            <w:r>
              <w:rPr>
                <w:rFonts w:ascii="Times New Roman" w:hAnsi="Times New Roman"/>
                <w:sz w:val="28"/>
                <w:szCs w:val="28"/>
              </w:rPr>
              <w:br/>
              <w:t>Права ли гусеница?</w:t>
            </w:r>
            <w:r>
              <w:rPr>
                <w:rFonts w:ascii="Times New Roman" w:hAnsi="Times New Roman"/>
                <w:sz w:val="28"/>
                <w:szCs w:val="28"/>
              </w:rPr>
              <w:br/>
            </w:r>
            <w:r>
              <w:rPr>
                <w:rFonts w:ascii="Times New Roman" w:hAnsi="Times New Roman"/>
                <w:sz w:val="28"/>
                <w:szCs w:val="28"/>
              </w:rPr>
              <w:br/>
              <w:t>Почему?</w:t>
            </w:r>
            <w:r>
              <w:rPr>
                <w:rFonts w:ascii="Times New Roman" w:hAnsi="Times New Roman"/>
                <w:sz w:val="28"/>
                <w:szCs w:val="28"/>
              </w:rPr>
              <w:br/>
            </w:r>
          </w:p>
          <w:p w:rsidR="00D7767E" w:rsidRDefault="00D7767E" w:rsidP="001144C4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AC552F" w:rsidRPr="00D31EBC" w:rsidRDefault="00AC552F" w:rsidP="001144C4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Ребята, кого называют родственниками?</w:t>
            </w:r>
          </w:p>
          <w:p w:rsidR="00AC552F" w:rsidRDefault="00AC552F" w:rsidP="001144C4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br/>
            </w:r>
          </w:p>
          <w:p w:rsidR="00AC552F" w:rsidRDefault="00AC552F" w:rsidP="001144C4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1C747B" w:rsidRDefault="00AC552F" w:rsidP="004601DB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Всё правильно, э</w:t>
            </w:r>
            <w:r w:rsidRPr="00D31EBC">
              <w:rPr>
                <w:rFonts w:ascii="Times New Roman" w:hAnsi="Times New Roman"/>
                <w:sz w:val="28"/>
                <w:szCs w:val="28"/>
              </w:rPr>
              <w:t>то люди, которые из одной семьи, значит родные. Очень часто они бывают  похожими  между собой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. </w:t>
            </w:r>
            <w:r w:rsidRPr="00D31EBC">
              <w:rPr>
                <w:rFonts w:ascii="Times New Roman" w:hAnsi="Times New Roman"/>
                <w:sz w:val="28"/>
                <w:szCs w:val="28"/>
              </w:rPr>
              <w:t>Их называют родственниками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.  Кого здесь можно назвать родственниками? </w:t>
            </w:r>
            <w:r>
              <w:rPr>
                <w:rFonts w:ascii="Times New Roman" w:hAnsi="Times New Roman"/>
                <w:sz w:val="28"/>
                <w:szCs w:val="28"/>
              </w:rPr>
              <w:br/>
            </w:r>
            <w:r>
              <w:rPr>
                <w:rFonts w:ascii="Times New Roman" w:hAnsi="Times New Roman"/>
                <w:sz w:val="28"/>
                <w:szCs w:val="28"/>
              </w:rPr>
              <w:br/>
            </w:r>
            <w:r w:rsidRPr="00042DA8">
              <w:rPr>
                <w:rFonts w:ascii="Times New Roman" w:hAnsi="Times New Roman"/>
                <w:sz w:val="28"/>
                <w:szCs w:val="28"/>
              </w:rPr>
              <w:t xml:space="preserve">В русском языке есть тоже такое понятие </w:t>
            </w:r>
            <w:r w:rsidRPr="004601DB">
              <w:rPr>
                <w:rFonts w:ascii="Times New Roman" w:hAnsi="Times New Roman"/>
                <w:sz w:val="28"/>
                <w:szCs w:val="28"/>
              </w:rPr>
              <w:t>родственные слова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(</w:t>
            </w:r>
            <w:r w:rsidR="001C747B">
              <w:rPr>
                <w:rFonts w:ascii="Times New Roman" w:hAnsi="Times New Roman"/>
                <w:sz w:val="28"/>
                <w:szCs w:val="28"/>
              </w:rPr>
              <w:t xml:space="preserve">СЛАЙД 5). </w:t>
            </w:r>
            <w:r>
              <w:rPr>
                <w:rFonts w:ascii="Times New Roman" w:hAnsi="Times New Roman"/>
                <w:sz w:val="28"/>
                <w:szCs w:val="28"/>
              </w:rPr>
              <w:t>Как вы думаете, какие слова можно назвать родственными? (СЛАЙД 6).</w:t>
            </w:r>
            <w:r>
              <w:rPr>
                <w:rFonts w:ascii="Times New Roman" w:hAnsi="Times New Roman"/>
                <w:sz w:val="28"/>
                <w:szCs w:val="28"/>
              </w:rPr>
              <w:br/>
            </w:r>
          </w:p>
          <w:p w:rsidR="00AC552F" w:rsidRPr="00D31EBC" w:rsidRDefault="00AC552F" w:rsidP="004601DB">
            <w:pPr>
              <w:rPr>
                <w:rFonts w:ascii="Times New Roman" w:hAnsi="Times New Roman"/>
                <w:sz w:val="28"/>
                <w:szCs w:val="28"/>
              </w:rPr>
            </w:pPr>
            <w:r w:rsidRPr="00D31EBC">
              <w:rPr>
                <w:rFonts w:ascii="Times New Roman" w:hAnsi="Times New Roman"/>
                <w:sz w:val="28"/>
                <w:szCs w:val="28"/>
              </w:rPr>
              <w:t>Докажите, ч</w:t>
            </w:r>
            <w:r>
              <w:rPr>
                <w:rFonts w:ascii="Times New Roman" w:hAnsi="Times New Roman"/>
                <w:sz w:val="28"/>
                <w:szCs w:val="28"/>
              </w:rPr>
              <w:t>то те слова, которые вы выбрали</w:t>
            </w:r>
            <w:r w:rsidRPr="00D31EBC">
              <w:rPr>
                <w:rFonts w:ascii="Times New Roman" w:hAnsi="Times New Roman"/>
                <w:sz w:val="28"/>
                <w:szCs w:val="28"/>
              </w:rPr>
              <w:t xml:space="preserve"> близки по смыслу.</w:t>
            </w:r>
          </w:p>
          <w:p w:rsidR="00AC552F" w:rsidRPr="00D31EBC" w:rsidRDefault="00AC552F" w:rsidP="00D31EBC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AC552F" w:rsidRPr="00D31EBC" w:rsidRDefault="00AC552F" w:rsidP="00D31EBC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1C747B" w:rsidRDefault="00AC552F" w:rsidP="00C41FB3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br/>
            </w:r>
          </w:p>
          <w:p w:rsidR="00AC552F" w:rsidRDefault="00AC552F" w:rsidP="00C41FB3">
            <w:pPr>
              <w:rPr>
                <w:rFonts w:ascii="Times New Roman" w:hAnsi="Times New Roman"/>
                <w:sz w:val="28"/>
                <w:szCs w:val="28"/>
              </w:rPr>
            </w:pPr>
            <w:r w:rsidRPr="00D31EBC">
              <w:rPr>
                <w:rFonts w:ascii="Times New Roman" w:hAnsi="Times New Roman"/>
                <w:sz w:val="28"/>
                <w:szCs w:val="28"/>
              </w:rPr>
              <w:t>Но ведь</w:t>
            </w:r>
            <w:r w:rsidRPr="00D31EBC">
              <w:rPr>
                <w:rFonts w:ascii="Times New Roman" w:hAnsi="Times New Roman"/>
                <w:i/>
                <w:sz w:val="28"/>
                <w:szCs w:val="28"/>
              </w:rPr>
              <w:t xml:space="preserve"> </w:t>
            </w:r>
            <w:r w:rsidRPr="00D31EBC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D31EBC">
              <w:rPr>
                <w:rFonts w:ascii="Times New Roman" w:hAnsi="Times New Roman"/>
                <w:i/>
                <w:sz w:val="28"/>
                <w:szCs w:val="28"/>
              </w:rPr>
              <w:t>мороз</w:t>
            </w:r>
            <w:r w:rsidRPr="00D31EBC">
              <w:rPr>
                <w:rFonts w:ascii="Times New Roman" w:hAnsi="Times New Roman"/>
                <w:sz w:val="28"/>
                <w:szCs w:val="28"/>
              </w:rPr>
              <w:t xml:space="preserve"> тоже бывают зимой, а </w:t>
            </w:r>
            <w:r w:rsidRPr="00D31EBC">
              <w:rPr>
                <w:rFonts w:ascii="Times New Roman" w:hAnsi="Times New Roman"/>
                <w:i/>
                <w:sz w:val="28"/>
                <w:szCs w:val="28"/>
              </w:rPr>
              <w:lastRenderedPageBreak/>
              <w:t>февраль</w:t>
            </w:r>
            <w:r>
              <w:rPr>
                <w:rFonts w:ascii="Times New Roman" w:hAnsi="Times New Roman"/>
                <w:i/>
                <w:sz w:val="28"/>
                <w:szCs w:val="28"/>
              </w:rPr>
              <w:t xml:space="preserve"> </w:t>
            </w:r>
            <w:r w:rsidRPr="00D31EBC">
              <w:rPr>
                <w:rFonts w:ascii="Times New Roman" w:hAnsi="Times New Roman"/>
                <w:sz w:val="28"/>
                <w:szCs w:val="28"/>
              </w:rPr>
              <w:t>– зимний меся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ц. Значит </w:t>
            </w:r>
            <w:r w:rsidRPr="00C41FB3">
              <w:rPr>
                <w:rFonts w:ascii="Times New Roman" w:hAnsi="Times New Roman"/>
                <w:sz w:val="28"/>
                <w:szCs w:val="28"/>
              </w:rPr>
              <w:t xml:space="preserve">все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эти </w:t>
            </w:r>
            <w:r w:rsidRPr="00C41FB3">
              <w:rPr>
                <w:rFonts w:ascii="Times New Roman" w:hAnsi="Times New Roman"/>
                <w:sz w:val="28"/>
                <w:szCs w:val="28"/>
              </w:rPr>
              <w:t>слова родственные, ведь они связаны по смыслу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? </w:t>
            </w:r>
          </w:p>
          <w:p w:rsidR="00AC552F" w:rsidRPr="00D31EBC" w:rsidRDefault="00AC552F" w:rsidP="00756D0F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12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hideMark/>
          </w:tcPr>
          <w:p w:rsidR="00C873E0" w:rsidRDefault="00063928" w:rsidP="001C0E70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Учащиеся частично узнают понятие «родственные» слова, признаки родственных слов.</w:t>
            </w:r>
          </w:p>
          <w:p w:rsidR="00C873E0" w:rsidRDefault="00C873E0" w:rsidP="001C0E70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C873E0" w:rsidRDefault="00C873E0" w:rsidP="001C0E70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C873E0" w:rsidRDefault="00C873E0" w:rsidP="001C0E70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AC552F" w:rsidRPr="001C0E70" w:rsidRDefault="00AC552F" w:rsidP="001C0E70">
            <w:pPr>
              <w:spacing w:before="100" w:beforeAutospacing="1" w:after="100" w:afterAutospacing="1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3691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180F4B" w:rsidRPr="00180F4B" w:rsidRDefault="007C75A0" w:rsidP="00180F4B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i/>
                <w:color w:val="000000"/>
                <w:sz w:val="28"/>
                <w:szCs w:val="28"/>
                <w:u w:val="single"/>
              </w:rPr>
              <w:t>Познавательные: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br/>
            </w:r>
            <w:r w:rsidR="00180F4B">
              <w:rPr>
                <w:rFonts w:ascii="Times New Roman" w:hAnsi="Times New Roman"/>
                <w:color w:val="000000"/>
                <w:sz w:val="28"/>
                <w:szCs w:val="28"/>
              </w:rPr>
              <w:t>применяют ранее полученные з</w:t>
            </w:r>
            <w:r w:rsidR="00063928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нания на основе разных способах деятельности </w:t>
            </w:r>
            <w:r w:rsidR="000C23B0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для открытия «нового» знания.</w:t>
            </w:r>
            <w:r w:rsidR="00180F4B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Проговаривают затруднения, с которыми столкнулись. </w:t>
            </w:r>
            <w:r w:rsidR="00180F4B">
              <w:rPr>
                <w:rFonts w:ascii="Times New Roman" w:hAnsi="Times New Roman" w:cs="Times New Roman"/>
                <w:sz w:val="28"/>
                <w:szCs w:val="28"/>
              </w:rPr>
              <w:t>Анализируют, сравнивают, обобщают, делают выводы</w:t>
            </w:r>
            <w:r w:rsidR="00180F4B" w:rsidRPr="00180F4B"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 w:rsidR="00180F4B">
              <w:rPr>
                <w:rFonts w:ascii="Times New Roman" w:hAnsi="Times New Roman" w:cs="Times New Roman"/>
                <w:sz w:val="28"/>
                <w:szCs w:val="28"/>
              </w:rPr>
              <w:t xml:space="preserve"> высказывают </w:t>
            </w:r>
            <w:r w:rsidR="00180F4B" w:rsidRPr="00180F4B">
              <w:rPr>
                <w:rFonts w:ascii="Times New Roman" w:hAnsi="Times New Roman" w:cs="Times New Roman"/>
                <w:sz w:val="28"/>
                <w:szCs w:val="28"/>
              </w:rPr>
              <w:t>предположения на основе наблюден</w:t>
            </w:r>
            <w:r w:rsidR="00180F4B">
              <w:rPr>
                <w:rFonts w:ascii="Times New Roman" w:hAnsi="Times New Roman" w:cs="Times New Roman"/>
                <w:sz w:val="28"/>
                <w:szCs w:val="28"/>
              </w:rPr>
              <w:t>ий.</w:t>
            </w:r>
            <w:r w:rsidR="00D25FE1">
              <w:rPr>
                <w:rFonts w:ascii="Times New Roman" w:hAnsi="Times New Roman" w:cs="Times New Roman"/>
                <w:sz w:val="28"/>
                <w:szCs w:val="28"/>
              </w:rPr>
              <w:t xml:space="preserve"> Поиск решения проблемы.</w:t>
            </w:r>
          </w:p>
          <w:p w:rsidR="00241C49" w:rsidRDefault="00180F4B" w:rsidP="00180F4B">
            <w:pPr>
              <w:pStyle w:val="a5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/>
                <w:b/>
                <w:i/>
                <w:color w:val="000000"/>
                <w:sz w:val="28"/>
                <w:szCs w:val="28"/>
                <w:u w:val="single"/>
              </w:rPr>
              <w:t>Регулятивные</w:t>
            </w:r>
            <w:proofErr w:type="gramEnd"/>
            <w:r>
              <w:rPr>
                <w:rFonts w:ascii="Times New Roman" w:hAnsi="Times New Roman"/>
                <w:b/>
                <w:i/>
                <w:color w:val="000000"/>
                <w:sz w:val="28"/>
                <w:szCs w:val="28"/>
                <w:u w:val="single"/>
              </w:rPr>
              <w:t xml:space="preserve">: 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br/>
            </w:r>
            <w:proofErr w:type="spellStart"/>
            <w:r w:rsidRPr="00180F4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целеполагание</w:t>
            </w:r>
            <w:proofErr w:type="spellEnd"/>
            <w:r w:rsidR="00D25FE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, планирование, прогнозирование. </w:t>
            </w:r>
            <w:r w:rsidR="005933A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Организуют наблюдение над материалом, способствующим выходу на тему и проблему урока.</w:t>
            </w:r>
          </w:p>
          <w:p w:rsidR="00AC552F" w:rsidRPr="00180F4B" w:rsidRDefault="00241C49" w:rsidP="00180F4B">
            <w:pPr>
              <w:pStyle w:val="a5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E28D9">
              <w:rPr>
                <w:rFonts w:ascii="Times New Roman" w:hAnsi="Times New Roman" w:cs="Times New Roman"/>
                <w:b/>
                <w:i/>
                <w:sz w:val="28"/>
                <w:szCs w:val="28"/>
                <w:u w:val="single"/>
              </w:rPr>
              <w:lastRenderedPageBreak/>
              <w:t>Коммуникативные:</w:t>
            </w:r>
            <w:r w:rsidR="00180F4B" w:rsidRPr="00180F4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180F4B" w:rsidRPr="00180F4B">
              <w:rPr>
                <w:rFonts w:ascii="Times New Roman" w:hAnsi="Times New Roman" w:cs="Times New Roman"/>
                <w:sz w:val="28"/>
                <w:szCs w:val="28"/>
              </w:rPr>
              <w:t>согласовывают усилия для решения учебной задачи.</w:t>
            </w:r>
            <w:r w:rsidR="00D25FE1" w:rsidRPr="008A210C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</w:tr>
      <w:tr w:rsidR="00756D0F" w:rsidRPr="001C0E70" w:rsidTr="00756D0F">
        <w:trPr>
          <w:trHeight w:val="538"/>
        </w:trPr>
        <w:tc>
          <w:tcPr>
            <w:tcW w:w="15276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56D0F" w:rsidRPr="00756D0F" w:rsidRDefault="00756D0F" w:rsidP="00756D0F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i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i/>
                <w:color w:val="000000"/>
                <w:sz w:val="28"/>
                <w:szCs w:val="28"/>
              </w:rPr>
              <w:lastRenderedPageBreak/>
              <w:t>Этап построения проекта и выхода из затруднения.</w:t>
            </w:r>
          </w:p>
        </w:tc>
      </w:tr>
      <w:tr w:rsidR="00756D0F" w:rsidRPr="001C0E70" w:rsidTr="0009114B">
        <w:trPr>
          <w:trHeight w:val="406"/>
        </w:trPr>
        <w:tc>
          <w:tcPr>
            <w:tcW w:w="2233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56D0F" w:rsidRPr="00494997" w:rsidRDefault="00BA6132" w:rsidP="001C0E70">
            <w:pPr>
              <w:spacing w:before="100" w:beforeAutospacing="1" w:after="100" w:afterAutospacing="1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Изучение нового материала.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br/>
            </w:r>
            <w:r w:rsidR="00F826F6">
              <w:rPr>
                <w:rFonts w:ascii="Times New Roman" w:hAnsi="Times New Roman"/>
                <w:color w:val="000000"/>
                <w:sz w:val="28"/>
                <w:szCs w:val="28"/>
              </w:rPr>
              <w:t>Цели: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br/>
            </w:r>
            <w:r w:rsidR="00494997">
              <w:rPr>
                <w:rFonts w:ascii="Times New Roman" w:hAnsi="Times New Roman"/>
                <w:color w:val="000000"/>
                <w:sz w:val="28"/>
                <w:szCs w:val="28"/>
              </w:rPr>
              <w:t>Построение плана достижения цели, фиксация нового знания в речи.</w:t>
            </w:r>
          </w:p>
        </w:tc>
        <w:tc>
          <w:tcPr>
            <w:tcW w:w="2692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56D0F" w:rsidRDefault="00756D0F" w:rsidP="00756D0F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756D0F" w:rsidRDefault="00756D0F" w:rsidP="00756D0F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967922" w:rsidRDefault="00756D0F" w:rsidP="00756D0F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br/>
            </w:r>
            <w:r>
              <w:rPr>
                <w:rFonts w:ascii="Times New Roman" w:hAnsi="Times New Roman"/>
                <w:sz w:val="28"/>
                <w:szCs w:val="28"/>
              </w:rPr>
              <w:br/>
            </w:r>
            <w:r>
              <w:rPr>
                <w:rFonts w:ascii="Times New Roman" w:hAnsi="Times New Roman"/>
                <w:sz w:val="28"/>
                <w:szCs w:val="28"/>
              </w:rPr>
              <w:br/>
            </w:r>
          </w:p>
          <w:p w:rsidR="00756D0F" w:rsidRDefault="00756D0F" w:rsidP="00756D0F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</w:t>
            </w:r>
            <w:r w:rsidRPr="00C41FB3">
              <w:rPr>
                <w:rFonts w:ascii="Times New Roman" w:hAnsi="Times New Roman"/>
                <w:sz w:val="28"/>
                <w:szCs w:val="28"/>
              </w:rPr>
              <w:t xml:space="preserve"> некоторых словах есть </w:t>
            </w:r>
            <w:r>
              <w:rPr>
                <w:rFonts w:ascii="Times New Roman" w:hAnsi="Times New Roman"/>
                <w:bCs/>
                <w:sz w:val="28"/>
                <w:szCs w:val="28"/>
              </w:rPr>
              <w:t>общая часть</w:t>
            </w:r>
            <w:r w:rsidRPr="00C41FB3">
              <w:rPr>
                <w:rFonts w:ascii="Times New Roman" w:hAnsi="Times New Roman"/>
                <w:sz w:val="28"/>
                <w:szCs w:val="28"/>
              </w:rPr>
              <w:t>.</w:t>
            </w:r>
          </w:p>
          <w:p w:rsidR="00756D0F" w:rsidRDefault="00756D0F" w:rsidP="00756D0F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(зим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-)</w:t>
            </w:r>
            <w:proofErr w:type="gramEnd"/>
          </w:p>
          <w:p w:rsidR="00756D0F" w:rsidRDefault="00756D0F" w:rsidP="00756D0F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756D0F" w:rsidRDefault="00756D0F" w:rsidP="00756D0F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Дети выполняют задание.</w:t>
            </w:r>
          </w:p>
          <w:p w:rsidR="00756D0F" w:rsidRDefault="00756D0F" w:rsidP="00756D0F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756D0F" w:rsidRDefault="00756D0F" w:rsidP="00756D0F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756D0F" w:rsidRDefault="00756D0F" w:rsidP="00756D0F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Корень.</w:t>
            </w:r>
          </w:p>
          <w:p w:rsidR="00967922" w:rsidRPr="00967922" w:rsidRDefault="00967922" w:rsidP="00967922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5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0454FC" w:rsidRDefault="00756D0F" w:rsidP="000454FC">
            <w:pPr>
              <w:rPr>
                <w:rFonts w:ascii="Times New Roman" w:hAnsi="Times New Roman"/>
                <w:sz w:val="28"/>
                <w:szCs w:val="28"/>
              </w:rPr>
            </w:pPr>
            <w:r w:rsidRPr="00C41FB3">
              <w:rPr>
                <w:rFonts w:ascii="Times New Roman" w:hAnsi="Times New Roman"/>
                <w:sz w:val="28"/>
                <w:szCs w:val="28"/>
              </w:rPr>
              <w:lastRenderedPageBreak/>
              <w:t>Тогда должно еще какое-то условие, при котором слова будут называться родственными.</w:t>
            </w:r>
            <w:r w:rsidR="00967922">
              <w:rPr>
                <w:rFonts w:ascii="Times New Roman" w:hAnsi="Times New Roman"/>
                <w:sz w:val="28"/>
                <w:szCs w:val="28"/>
              </w:rPr>
              <w:br/>
            </w:r>
            <w:r w:rsidRPr="00C41FB3">
              <w:rPr>
                <w:rFonts w:ascii="Times New Roman" w:hAnsi="Times New Roman"/>
                <w:sz w:val="28"/>
                <w:szCs w:val="28"/>
              </w:rPr>
              <w:t>Давайте посмотрим еще раз на эти слова и обратим особое внимание на их написание.</w:t>
            </w:r>
            <w:r>
              <w:rPr>
                <w:rFonts w:ascii="Times New Roman" w:hAnsi="Times New Roman"/>
                <w:sz w:val="28"/>
                <w:szCs w:val="28"/>
              </w:rPr>
              <w:br/>
            </w:r>
            <w:r w:rsidRPr="00C41FB3">
              <w:rPr>
                <w:rFonts w:ascii="Times New Roman" w:hAnsi="Times New Roman"/>
                <w:sz w:val="28"/>
                <w:szCs w:val="28"/>
              </w:rPr>
              <w:t>Что увидели</w:t>
            </w:r>
            <w:r>
              <w:rPr>
                <w:rFonts w:ascii="Times New Roman" w:hAnsi="Times New Roman"/>
                <w:sz w:val="28"/>
                <w:szCs w:val="28"/>
              </w:rPr>
              <w:t>?</w:t>
            </w:r>
            <w:r w:rsidRPr="00C41FB3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  <w:p w:rsidR="00756D0F" w:rsidRPr="00A54EA1" w:rsidRDefault="00756D0F" w:rsidP="00756D0F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A54EA1">
              <w:rPr>
                <w:rFonts w:ascii="Times New Roman" w:hAnsi="Times New Roman"/>
                <w:sz w:val="28"/>
                <w:szCs w:val="28"/>
              </w:rPr>
              <w:t xml:space="preserve">Назовите эту общую часть. </w:t>
            </w:r>
            <w:r>
              <w:rPr>
                <w:rFonts w:ascii="Times New Roman" w:hAnsi="Times New Roman"/>
                <w:sz w:val="28"/>
                <w:szCs w:val="28"/>
              </w:rPr>
              <w:br/>
            </w:r>
            <w:r>
              <w:rPr>
                <w:rFonts w:ascii="Times New Roman" w:hAnsi="Times New Roman"/>
                <w:sz w:val="28"/>
                <w:szCs w:val="28"/>
              </w:rPr>
              <w:br/>
              <w:t>(На схеме общая часть).</w:t>
            </w:r>
            <w:r>
              <w:rPr>
                <w:rFonts w:ascii="Times New Roman" w:hAnsi="Times New Roman"/>
                <w:sz w:val="28"/>
                <w:szCs w:val="28"/>
              </w:rPr>
              <w:br/>
              <w:t>Запишите эти слова.</w:t>
            </w:r>
          </w:p>
          <w:p w:rsidR="00756D0F" w:rsidRPr="00D31EBC" w:rsidRDefault="00756D0F" w:rsidP="00D31EBC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A54EA1">
              <w:rPr>
                <w:rFonts w:ascii="Times New Roman" w:hAnsi="Times New Roman"/>
                <w:sz w:val="28"/>
                <w:szCs w:val="28"/>
              </w:rPr>
              <w:t xml:space="preserve">Выделим эту </w:t>
            </w:r>
            <w:r w:rsidRPr="00A54EA1">
              <w:rPr>
                <w:rFonts w:ascii="Times New Roman" w:hAnsi="Times New Roman"/>
                <w:bCs/>
                <w:sz w:val="28"/>
                <w:szCs w:val="28"/>
              </w:rPr>
              <w:t>общую часть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дугой. (Я на доске, </w:t>
            </w:r>
            <w:r w:rsidRPr="00A54EA1">
              <w:rPr>
                <w:rFonts w:ascii="Times New Roman" w:hAnsi="Times New Roman"/>
                <w:sz w:val="28"/>
                <w:szCs w:val="28"/>
              </w:rPr>
              <w:t>дети в тетрадях карандашом).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(На схеме корень слова).</w:t>
            </w:r>
            <w:r>
              <w:rPr>
                <w:rFonts w:ascii="Times New Roman" w:hAnsi="Times New Roman"/>
                <w:sz w:val="28"/>
                <w:szCs w:val="28"/>
              </w:rPr>
              <w:br/>
            </w:r>
            <w:r w:rsidRPr="00A54EA1">
              <w:rPr>
                <w:rFonts w:ascii="Times New Roman" w:hAnsi="Times New Roman"/>
                <w:sz w:val="28"/>
                <w:szCs w:val="28"/>
              </w:rPr>
              <w:t>А кто из вас знает, как называется  така</w:t>
            </w:r>
            <w:r>
              <w:rPr>
                <w:rFonts w:ascii="Times New Roman" w:hAnsi="Times New Roman"/>
                <w:sz w:val="28"/>
                <w:szCs w:val="28"/>
              </w:rPr>
              <w:t>я общая часть  у  слов?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hideMark/>
          </w:tcPr>
          <w:p w:rsidR="00756D0F" w:rsidRPr="001C0E70" w:rsidRDefault="00494997" w:rsidP="001C0E70">
            <w:pPr>
              <w:spacing w:before="100" w:beforeAutospacing="1" w:after="100" w:afterAutospacing="1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Развивать умение находить родственные слова.</w:t>
            </w:r>
          </w:p>
        </w:tc>
        <w:tc>
          <w:tcPr>
            <w:tcW w:w="3691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562358" w:rsidRPr="00562358" w:rsidRDefault="00494997" w:rsidP="00562358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i/>
                <w:color w:val="000000"/>
                <w:sz w:val="28"/>
                <w:szCs w:val="28"/>
                <w:u w:val="single"/>
              </w:rPr>
              <w:t>Познавательные:</w:t>
            </w:r>
            <w:r>
              <w:rPr>
                <w:rFonts w:ascii="Times New Roman" w:hAnsi="Times New Roman"/>
                <w:b/>
                <w:i/>
                <w:color w:val="000000"/>
                <w:sz w:val="28"/>
                <w:szCs w:val="28"/>
                <w:u w:val="single"/>
              </w:rPr>
              <w:br/>
            </w:r>
            <w:r w:rsidR="00D25FE1">
              <w:rPr>
                <w:rFonts w:ascii="Times New Roman" w:hAnsi="Times New Roman"/>
                <w:sz w:val="28"/>
                <w:szCs w:val="28"/>
              </w:rPr>
              <w:t>о</w:t>
            </w:r>
            <w:r w:rsidRPr="00494997">
              <w:rPr>
                <w:rFonts w:ascii="Times New Roman" w:hAnsi="Times New Roman"/>
                <w:sz w:val="28"/>
                <w:szCs w:val="28"/>
              </w:rPr>
              <w:t>твечают на вопросы, применяя выработанный на предыдущем уроке способ действия.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Работа со схемой. Развивают умения анализировать, сравнивать.</w:t>
            </w:r>
            <w:r w:rsidR="00562358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</w:rPr>
              <w:br/>
            </w:r>
            <w:r w:rsidR="00D25FE1">
              <w:rPr>
                <w:rFonts w:ascii="Times New Roman" w:hAnsi="Times New Roman"/>
                <w:b/>
                <w:i/>
                <w:sz w:val="28"/>
                <w:szCs w:val="28"/>
                <w:u w:val="single"/>
              </w:rPr>
              <w:t>К</w:t>
            </w:r>
            <w:r w:rsidR="00D25FE1" w:rsidRPr="00D25FE1">
              <w:rPr>
                <w:rFonts w:ascii="Times New Roman" w:hAnsi="Times New Roman"/>
                <w:b/>
                <w:i/>
                <w:sz w:val="28"/>
                <w:szCs w:val="28"/>
                <w:u w:val="single"/>
              </w:rPr>
              <w:t xml:space="preserve">оммуникативные: </w:t>
            </w:r>
            <w:r w:rsidR="00D25FE1" w:rsidRPr="00D25FE1">
              <w:rPr>
                <w:rFonts w:ascii="Times New Roman" w:hAnsi="Times New Roman"/>
                <w:sz w:val="28"/>
                <w:szCs w:val="28"/>
              </w:rPr>
              <w:t>инициативное сотрудничество в поиске и выборе информации.</w:t>
            </w:r>
            <w:r w:rsidR="00562358">
              <w:rPr>
                <w:rFonts w:ascii="Times New Roman" w:hAnsi="Times New Roman"/>
                <w:sz w:val="28"/>
                <w:szCs w:val="28"/>
              </w:rPr>
              <w:t xml:space="preserve">                               </w:t>
            </w:r>
          </w:p>
        </w:tc>
      </w:tr>
      <w:tr w:rsidR="00C53478" w:rsidRPr="001C0E70" w:rsidTr="00A6554A">
        <w:trPr>
          <w:trHeight w:val="397"/>
        </w:trPr>
        <w:tc>
          <w:tcPr>
            <w:tcW w:w="15276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3478" w:rsidRPr="00C53478" w:rsidRDefault="00A6554A" w:rsidP="00A6554A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i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i/>
                <w:color w:val="000000"/>
                <w:sz w:val="28"/>
                <w:szCs w:val="28"/>
              </w:rPr>
              <w:lastRenderedPageBreak/>
              <w:t>Этап реализации построения проекта.</w:t>
            </w:r>
          </w:p>
        </w:tc>
      </w:tr>
      <w:tr w:rsidR="00756D0F" w:rsidRPr="001C0E70" w:rsidTr="00AC552F">
        <w:trPr>
          <w:trHeight w:val="1389"/>
        </w:trPr>
        <w:tc>
          <w:tcPr>
            <w:tcW w:w="2233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66973" w:rsidRPr="00266973" w:rsidRDefault="00D25FE1" w:rsidP="00266973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Цель: организация усвоения детьми способа действия</w:t>
            </w:r>
            <w:r w:rsidR="00562358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в определении родственных слов, частей речи, которые они обозначают, понятия «корень» слова</w:t>
            </w:r>
            <w:r w:rsidR="002C3D6C">
              <w:rPr>
                <w:rFonts w:ascii="Times New Roman" w:hAnsi="Times New Roman"/>
                <w:color w:val="000000"/>
                <w:sz w:val="28"/>
                <w:szCs w:val="28"/>
              </w:rPr>
              <w:t>, многозначные слова.</w:t>
            </w:r>
            <w:r w:rsidR="00266973">
              <w:rPr>
                <w:rFonts w:ascii="Times New Roman" w:hAnsi="Times New Roman"/>
                <w:color w:val="000000"/>
                <w:sz w:val="28"/>
                <w:szCs w:val="28"/>
              </w:rPr>
              <w:br/>
            </w:r>
            <w:r w:rsidR="00266973" w:rsidRPr="00266973">
              <w:rPr>
                <w:rFonts w:ascii="Times New Roman" w:hAnsi="Times New Roman" w:cs="Times New Roman"/>
                <w:sz w:val="28"/>
                <w:szCs w:val="28"/>
              </w:rPr>
              <w:t>Построение плана достижения цели,</w:t>
            </w:r>
          </w:p>
          <w:p w:rsidR="00266973" w:rsidRPr="00266973" w:rsidRDefault="00266973" w:rsidP="00266973">
            <w:pPr>
              <w:rPr>
                <w:rFonts w:ascii="Times New Roman" w:hAnsi="Times New Roman"/>
                <w:sz w:val="28"/>
                <w:szCs w:val="28"/>
              </w:rPr>
            </w:pPr>
            <w:r w:rsidRPr="00266973">
              <w:rPr>
                <w:rFonts w:ascii="Times New Roman" w:hAnsi="Times New Roman"/>
                <w:sz w:val="28"/>
                <w:szCs w:val="28"/>
              </w:rPr>
              <w:t>фиксация нового знания в речи.</w:t>
            </w:r>
          </w:p>
          <w:p w:rsidR="00756D0F" w:rsidRPr="00D25FE1" w:rsidRDefault="00756D0F" w:rsidP="001C0E70">
            <w:pPr>
              <w:spacing w:before="100" w:beforeAutospacing="1" w:after="100" w:afterAutospacing="1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2692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A6554A" w:rsidRDefault="00A6554A" w:rsidP="00967922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A6554A" w:rsidRDefault="00A6554A" w:rsidP="00967922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967922" w:rsidRDefault="00967922" w:rsidP="00967922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Ответы детей.</w:t>
            </w:r>
          </w:p>
          <w:p w:rsidR="00967922" w:rsidRDefault="00967922" w:rsidP="00967922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967922" w:rsidRDefault="00967922" w:rsidP="00967922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967922" w:rsidRDefault="00967922" w:rsidP="00967922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br/>
            </w:r>
            <w:r w:rsidRPr="00D46C9D">
              <w:rPr>
                <w:rFonts w:ascii="Times New Roman" w:hAnsi="Times New Roman"/>
                <w:sz w:val="28"/>
                <w:szCs w:val="28"/>
              </w:rPr>
              <w:t xml:space="preserve">Зима, зимушка, зимовать, </w:t>
            </w:r>
            <w:proofErr w:type="gramStart"/>
            <w:r w:rsidRPr="00D46C9D">
              <w:rPr>
                <w:rFonts w:ascii="Times New Roman" w:hAnsi="Times New Roman"/>
                <w:sz w:val="28"/>
                <w:szCs w:val="28"/>
              </w:rPr>
              <w:t>зимний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 xml:space="preserve">. </w:t>
            </w:r>
          </w:p>
          <w:p w:rsidR="00967922" w:rsidRDefault="00967922" w:rsidP="00967922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967922" w:rsidRDefault="00967922" w:rsidP="00967922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Задать вопрос. Что? – зима. Что? – зимушка. Это существительные. Что делать? – зимовать. Это глагол. Какой? – зимний. Это прилагательное.</w:t>
            </w:r>
          </w:p>
          <w:p w:rsidR="00967922" w:rsidRDefault="00967922" w:rsidP="00967922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967922" w:rsidRDefault="00967922" w:rsidP="00967922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2E611D" w:rsidRDefault="002E611D" w:rsidP="00967922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2E611D" w:rsidRDefault="002E611D" w:rsidP="00967922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967922" w:rsidRDefault="00967922" w:rsidP="00967922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Корень слова.</w:t>
            </w:r>
          </w:p>
          <w:p w:rsidR="00967922" w:rsidRDefault="00967922" w:rsidP="00967922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756D0F" w:rsidRDefault="00967922" w:rsidP="00967922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Корень слова – это общая часть родственных слов.</w:t>
            </w:r>
          </w:p>
          <w:p w:rsidR="00863FF3" w:rsidRDefault="00863FF3" w:rsidP="00967922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863FF3" w:rsidRDefault="00863FF3" w:rsidP="00967922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Ответы детей.</w:t>
            </w:r>
          </w:p>
          <w:p w:rsidR="00863FF3" w:rsidRDefault="00863FF3" w:rsidP="00967922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863FF3" w:rsidRDefault="00863FF3" w:rsidP="00967922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863FF3" w:rsidRDefault="00863FF3" w:rsidP="00967922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В словаре. (Дети работают с толковым словарём). </w:t>
            </w:r>
            <w:r>
              <w:rPr>
                <w:rFonts w:ascii="Times New Roman" w:hAnsi="Times New Roman"/>
                <w:sz w:val="28"/>
                <w:szCs w:val="28"/>
              </w:rPr>
              <w:br/>
            </w:r>
            <w:r>
              <w:rPr>
                <w:rFonts w:ascii="Times New Roman" w:hAnsi="Times New Roman"/>
                <w:sz w:val="28"/>
                <w:szCs w:val="28"/>
              </w:rPr>
              <w:br/>
              <w:t xml:space="preserve">Несколько человек </w:t>
            </w:r>
            <w:r>
              <w:rPr>
                <w:rFonts w:ascii="Times New Roman" w:hAnsi="Times New Roman"/>
                <w:sz w:val="28"/>
                <w:szCs w:val="28"/>
              </w:rPr>
              <w:lastRenderedPageBreak/>
              <w:t>читают определения вслух, остальные следят.</w:t>
            </w:r>
          </w:p>
          <w:p w:rsidR="00943E86" w:rsidRDefault="00943E86" w:rsidP="00967922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943E86" w:rsidRDefault="00943E86" w:rsidP="00967922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943E86" w:rsidRDefault="00943E86" w:rsidP="00967922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AE33EA" w:rsidRDefault="00AE33EA" w:rsidP="00967922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AE33EA" w:rsidRDefault="00AE33EA" w:rsidP="00967922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943E86" w:rsidRDefault="00943E86" w:rsidP="00967922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Многозначные слова.</w:t>
            </w:r>
          </w:p>
          <w:p w:rsidR="00943E86" w:rsidRDefault="00943E86" w:rsidP="00967922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943E86" w:rsidRPr="000A367E" w:rsidRDefault="00943E86" w:rsidP="00967922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Часть слова.</w:t>
            </w:r>
          </w:p>
        </w:tc>
        <w:tc>
          <w:tcPr>
            <w:tcW w:w="45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967922" w:rsidRPr="00000766" w:rsidRDefault="00967922" w:rsidP="00967922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000766">
              <w:rPr>
                <w:rFonts w:ascii="Times New Roman" w:hAnsi="Times New Roman"/>
                <w:sz w:val="28"/>
                <w:szCs w:val="28"/>
              </w:rPr>
              <w:lastRenderedPageBreak/>
              <w:t>Теперь взгляните на нашу схему и попробуйте сформулировать, какие слова называются родственными.</w:t>
            </w:r>
          </w:p>
          <w:p w:rsidR="00967922" w:rsidRPr="00000766" w:rsidRDefault="00967922" w:rsidP="00967922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000766">
              <w:rPr>
                <w:rFonts w:ascii="Times New Roman" w:hAnsi="Times New Roman"/>
                <w:sz w:val="28"/>
                <w:szCs w:val="28"/>
              </w:rPr>
              <w:t>Родственными назыв</w:t>
            </w:r>
            <w:r>
              <w:rPr>
                <w:rFonts w:ascii="Times New Roman" w:hAnsi="Times New Roman"/>
                <w:sz w:val="28"/>
                <w:szCs w:val="28"/>
              </w:rPr>
              <w:t>ают слова</w:t>
            </w:r>
            <w:r w:rsidRPr="00000766">
              <w:rPr>
                <w:rFonts w:ascii="Times New Roman" w:hAnsi="Times New Roman"/>
                <w:sz w:val="28"/>
                <w:szCs w:val="28"/>
              </w:rPr>
              <w:t>, которые близки по смыслу и имеют одинаковый корень</w:t>
            </w:r>
            <w:r>
              <w:rPr>
                <w:rFonts w:ascii="Times New Roman" w:hAnsi="Times New Roman"/>
                <w:sz w:val="28"/>
                <w:szCs w:val="28"/>
              </w:rPr>
              <w:t>.</w:t>
            </w:r>
            <w:r w:rsidR="00284E38">
              <w:rPr>
                <w:rFonts w:ascii="Times New Roman" w:hAnsi="Times New Roman"/>
                <w:sz w:val="28"/>
                <w:szCs w:val="28"/>
              </w:rPr>
              <w:t xml:space="preserve"> (СЛАЙД 9).</w:t>
            </w:r>
          </w:p>
          <w:p w:rsidR="000454FC" w:rsidRDefault="00967922" w:rsidP="00967922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000766">
              <w:rPr>
                <w:rFonts w:ascii="Times New Roman" w:hAnsi="Times New Roman"/>
                <w:sz w:val="28"/>
                <w:szCs w:val="28"/>
              </w:rPr>
              <w:t xml:space="preserve">Теперь перечислите еще раз родственные слова, которые мы выписали. </w:t>
            </w:r>
          </w:p>
          <w:p w:rsidR="00967922" w:rsidRPr="00000766" w:rsidRDefault="000454FC" w:rsidP="00967922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После урока я раздам вам схему Родственные слова, вы вклеите её в конец тетради.</w:t>
            </w:r>
            <w:r>
              <w:rPr>
                <w:rFonts w:ascii="Times New Roman" w:hAnsi="Times New Roman"/>
                <w:sz w:val="28"/>
                <w:szCs w:val="28"/>
              </w:rPr>
              <w:br/>
            </w:r>
            <w:r w:rsidR="00967922">
              <w:rPr>
                <w:rFonts w:ascii="Times New Roman" w:hAnsi="Times New Roman"/>
                <w:sz w:val="28"/>
                <w:szCs w:val="28"/>
              </w:rPr>
              <w:t>Определите, какими частями речи они являются.</w:t>
            </w:r>
            <w:r w:rsidR="00967922" w:rsidRPr="00000766">
              <w:rPr>
                <w:rFonts w:ascii="Times New Roman" w:hAnsi="Times New Roman"/>
                <w:sz w:val="28"/>
                <w:szCs w:val="28"/>
              </w:rPr>
              <w:t xml:space="preserve"> Что для этого надо </w:t>
            </w:r>
            <w:r w:rsidR="00967922">
              <w:rPr>
                <w:rFonts w:ascii="Times New Roman" w:hAnsi="Times New Roman"/>
                <w:sz w:val="28"/>
                <w:szCs w:val="28"/>
              </w:rPr>
              <w:t>сделать?</w:t>
            </w:r>
          </w:p>
          <w:p w:rsidR="00967922" w:rsidRDefault="00967922" w:rsidP="00967922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967922" w:rsidRDefault="0009114B" w:rsidP="00967922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br/>
            </w:r>
          </w:p>
          <w:p w:rsidR="00967922" w:rsidRPr="00000766" w:rsidRDefault="00967922" w:rsidP="00967922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000766">
              <w:rPr>
                <w:rFonts w:ascii="Times New Roman" w:hAnsi="Times New Roman"/>
                <w:sz w:val="28"/>
                <w:szCs w:val="28"/>
              </w:rPr>
              <w:lastRenderedPageBreak/>
              <w:t>Вывод – родственные слова могут быть разными частями речи.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</w:rPr>
              <w:br/>
            </w:r>
            <w:r w:rsidRPr="00000766">
              <w:rPr>
                <w:rFonts w:ascii="Times New Roman" w:hAnsi="Times New Roman"/>
                <w:sz w:val="28"/>
                <w:szCs w:val="28"/>
              </w:rPr>
              <w:t>С родственными словами мы разобрались.</w:t>
            </w:r>
            <w:r>
              <w:rPr>
                <w:rFonts w:ascii="Times New Roman" w:hAnsi="Times New Roman"/>
                <w:sz w:val="28"/>
                <w:szCs w:val="28"/>
              </w:rPr>
              <w:br/>
            </w:r>
            <w:r w:rsidRPr="00000766">
              <w:rPr>
                <w:rFonts w:ascii="Times New Roman" w:hAnsi="Times New Roman"/>
                <w:sz w:val="28"/>
                <w:szCs w:val="28"/>
              </w:rPr>
              <w:t xml:space="preserve">Какое новое понятие вы сейчас еще узнали? </w:t>
            </w:r>
          </w:p>
          <w:p w:rsidR="00967922" w:rsidRPr="00000766" w:rsidRDefault="00967922" w:rsidP="00967922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000766">
              <w:rPr>
                <w:rFonts w:ascii="Times New Roman" w:hAnsi="Times New Roman"/>
                <w:sz w:val="28"/>
                <w:szCs w:val="28"/>
              </w:rPr>
              <w:t xml:space="preserve">Попробуйте, опираясь на схему, сформулировать правило, что же такое «корень слова». </w:t>
            </w:r>
          </w:p>
          <w:p w:rsidR="00967922" w:rsidRDefault="00967922" w:rsidP="00967922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C97032" w:rsidRDefault="00C97032" w:rsidP="00967922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(СЛАЙД 11).</w:t>
            </w:r>
          </w:p>
          <w:p w:rsidR="00967922" w:rsidRPr="00000766" w:rsidRDefault="00967922" w:rsidP="00967922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000766">
              <w:rPr>
                <w:rFonts w:ascii="Times New Roman" w:hAnsi="Times New Roman"/>
                <w:sz w:val="28"/>
                <w:szCs w:val="28"/>
              </w:rPr>
              <w:t>Ребята, а где вы слышали такое слово «корень»</w:t>
            </w:r>
          </w:p>
          <w:p w:rsidR="00967922" w:rsidRPr="00000766" w:rsidRDefault="00967922" w:rsidP="00967922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000766">
              <w:rPr>
                <w:rFonts w:ascii="Times New Roman" w:hAnsi="Times New Roman"/>
                <w:sz w:val="28"/>
                <w:szCs w:val="28"/>
              </w:rPr>
              <w:t>Давайте узнаем подробнее лексическое значение этого слова? Где мы можем н</w:t>
            </w:r>
            <w:r w:rsidR="00863FF3">
              <w:rPr>
                <w:rFonts w:ascii="Times New Roman" w:hAnsi="Times New Roman"/>
                <w:sz w:val="28"/>
                <w:szCs w:val="28"/>
              </w:rPr>
              <w:t>айти эту информацию?</w:t>
            </w:r>
          </w:p>
          <w:p w:rsidR="00863FF3" w:rsidRDefault="00863FF3" w:rsidP="00967922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863FF3" w:rsidRDefault="00863FF3" w:rsidP="00967922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Что же такое корень?</w:t>
            </w:r>
          </w:p>
          <w:p w:rsidR="00863FF3" w:rsidRDefault="00863FF3" w:rsidP="00967922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967922" w:rsidRPr="00000766" w:rsidRDefault="00863FF3" w:rsidP="00967922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br/>
            </w:r>
            <w:r>
              <w:rPr>
                <w:rFonts w:ascii="Times New Roman" w:hAnsi="Times New Roman"/>
                <w:sz w:val="28"/>
                <w:szCs w:val="28"/>
              </w:rPr>
              <w:lastRenderedPageBreak/>
              <w:t>СЛАЙД 12. Корень – это 1) подземная часть растения; 2) внутренняя, находящаяся в теле, часть зуба; 3) основная, значимая часть слова.</w:t>
            </w:r>
            <w:r w:rsidR="00943E86">
              <w:rPr>
                <w:rFonts w:ascii="Times New Roman" w:hAnsi="Times New Roman"/>
                <w:sz w:val="28"/>
                <w:szCs w:val="28"/>
              </w:rPr>
              <w:br/>
              <w:t xml:space="preserve">Слово </w:t>
            </w:r>
            <w:r w:rsidR="00967922" w:rsidRPr="00000766">
              <w:rPr>
                <w:rFonts w:ascii="Times New Roman" w:hAnsi="Times New Roman"/>
                <w:sz w:val="28"/>
                <w:szCs w:val="28"/>
              </w:rPr>
              <w:t xml:space="preserve">«корень» имеет </w:t>
            </w:r>
            <w:r w:rsidR="00943E86">
              <w:rPr>
                <w:rFonts w:ascii="Times New Roman" w:hAnsi="Times New Roman"/>
                <w:sz w:val="28"/>
                <w:szCs w:val="28"/>
              </w:rPr>
              <w:t xml:space="preserve">несколько значений. Как </w:t>
            </w:r>
            <w:r w:rsidR="00967922" w:rsidRPr="00000766">
              <w:rPr>
                <w:rFonts w:ascii="Times New Roman" w:hAnsi="Times New Roman"/>
                <w:sz w:val="28"/>
                <w:szCs w:val="28"/>
              </w:rPr>
              <w:t xml:space="preserve"> называются такие слова</w:t>
            </w:r>
            <w:r w:rsidR="00943E86">
              <w:rPr>
                <w:rFonts w:ascii="Times New Roman" w:hAnsi="Times New Roman"/>
                <w:sz w:val="28"/>
                <w:szCs w:val="28"/>
              </w:rPr>
              <w:t>, которые имеют много значений?</w:t>
            </w:r>
          </w:p>
          <w:p w:rsidR="00756D0F" w:rsidRPr="00D31EBC" w:rsidRDefault="00967922" w:rsidP="00ED3520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000766">
              <w:rPr>
                <w:rFonts w:ascii="Times New Roman" w:hAnsi="Times New Roman"/>
                <w:sz w:val="28"/>
                <w:szCs w:val="28"/>
              </w:rPr>
              <w:t>Какое же значение этого слова будет интересовать нас на уроках р</w:t>
            </w:r>
            <w:r w:rsidR="00943E86">
              <w:rPr>
                <w:rFonts w:ascii="Times New Roman" w:hAnsi="Times New Roman"/>
                <w:sz w:val="28"/>
                <w:szCs w:val="28"/>
              </w:rPr>
              <w:t>усского языка?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hideMark/>
          </w:tcPr>
          <w:p w:rsidR="00756D0F" w:rsidRPr="001C0E70" w:rsidRDefault="00E767C1" w:rsidP="001C0E70">
            <w:pPr>
              <w:spacing w:before="100" w:beforeAutospacing="1" w:after="100" w:afterAutospacing="1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lastRenderedPageBreak/>
              <w:t>Продолжать развивать умения находить родственные слова, определять, какой частью речи они выражены (существительное, прилагательное, глагол) и выделять в них корень.</w:t>
            </w:r>
            <w:r w:rsidR="002C3D6C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Систематизировать знания о многозначных словах.</w:t>
            </w:r>
          </w:p>
        </w:tc>
        <w:tc>
          <w:tcPr>
            <w:tcW w:w="3691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56D0F" w:rsidRPr="00562358" w:rsidRDefault="00562358" w:rsidP="001C0E70">
            <w:pPr>
              <w:spacing w:before="100" w:beforeAutospacing="1" w:after="100" w:afterAutospacing="1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i/>
                <w:color w:val="000000"/>
                <w:sz w:val="28"/>
                <w:szCs w:val="28"/>
                <w:u w:val="single"/>
              </w:rPr>
              <w:t>Познавательные:</w:t>
            </w:r>
            <w:r>
              <w:rPr>
                <w:rFonts w:ascii="Times New Roman" w:hAnsi="Times New Roman"/>
                <w:b/>
                <w:i/>
                <w:color w:val="000000"/>
                <w:sz w:val="28"/>
                <w:szCs w:val="28"/>
                <w:u w:val="single"/>
              </w:rPr>
              <w:br/>
            </w:r>
            <w:r w:rsidRPr="00562358">
              <w:rPr>
                <w:rFonts w:ascii="Times New Roman" w:hAnsi="Times New Roman"/>
                <w:sz w:val="28"/>
                <w:szCs w:val="28"/>
              </w:rPr>
              <w:t>выдвижение гипотезы, поиск решения проблемы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. </w:t>
            </w:r>
            <w:r w:rsidR="00783751">
              <w:rPr>
                <w:rFonts w:ascii="Times New Roman" w:hAnsi="Times New Roman"/>
                <w:sz w:val="28"/>
                <w:szCs w:val="28"/>
              </w:rPr>
              <w:t xml:space="preserve">Строить логически обоснованные рассуждения. Группировать слова по заданным основаниям. </w:t>
            </w:r>
            <w:r w:rsidR="00C65376">
              <w:rPr>
                <w:rFonts w:ascii="Times New Roman" w:hAnsi="Times New Roman"/>
                <w:sz w:val="28"/>
                <w:szCs w:val="28"/>
              </w:rPr>
              <w:t xml:space="preserve">Обогащение словарного запаса учащихся. </w:t>
            </w:r>
            <w:r>
              <w:rPr>
                <w:rFonts w:ascii="Times New Roman" w:hAnsi="Times New Roman"/>
                <w:b/>
                <w:i/>
                <w:sz w:val="28"/>
                <w:szCs w:val="28"/>
                <w:u w:val="single"/>
              </w:rPr>
              <w:t>К</w:t>
            </w:r>
            <w:r w:rsidRPr="00562358">
              <w:rPr>
                <w:rFonts w:ascii="Times New Roman" w:hAnsi="Times New Roman"/>
                <w:b/>
                <w:i/>
                <w:sz w:val="28"/>
                <w:szCs w:val="28"/>
                <w:u w:val="single"/>
              </w:rPr>
              <w:t xml:space="preserve">оммуникативные: </w:t>
            </w:r>
            <w:r w:rsidRPr="00562358">
              <w:rPr>
                <w:rFonts w:ascii="Times New Roman" w:hAnsi="Times New Roman"/>
                <w:sz w:val="28"/>
                <w:szCs w:val="28"/>
              </w:rPr>
              <w:t>инициативное сотрудничество в поиске и выборе информации.</w:t>
            </w:r>
          </w:p>
        </w:tc>
      </w:tr>
      <w:tr w:rsidR="00BA29B6" w:rsidRPr="001C0E70" w:rsidTr="00BA29B6">
        <w:trPr>
          <w:trHeight w:val="2591"/>
        </w:trPr>
        <w:tc>
          <w:tcPr>
            <w:tcW w:w="2233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29B6" w:rsidRPr="00BA29B6" w:rsidRDefault="00BA29B6" w:rsidP="001C0E70">
            <w:pPr>
              <w:spacing w:before="100" w:beforeAutospacing="1" w:after="100" w:afterAutospacing="1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lastRenderedPageBreak/>
              <w:t>Физкультминутка (двигательная).</w:t>
            </w:r>
            <w:r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br/>
            </w:r>
            <w:r w:rsidRPr="00BA29B6">
              <w:rPr>
                <w:rFonts w:ascii="Times New Roman" w:hAnsi="Times New Roman"/>
                <w:sz w:val="28"/>
                <w:szCs w:val="28"/>
              </w:rPr>
              <w:t>Цель: предупреждение общего утомления учащихся, пер</w:t>
            </w:r>
            <w:proofErr w:type="gramStart"/>
            <w:r w:rsidRPr="00BA29B6">
              <w:rPr>
                <w:rFonts w:ascii="Times New Roman" w:hAnsi="Times New Roman"/>
                <w:sz w:val="28"/>
                <w:szCs w:val="28"/>
              </w:rPr>
              <w:t>е-</w:t>
            </w:r>
            <w:proofErr w:type="gramEnd"/>
            <w:r w:rsidRPr="00BA29B6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BA29B6">
              <w:rPr>
                <w:rFonts w:ascii="Times New Roman" w:hAnsi="Times New Roman"/>
                <w:sz w:val="28"/>
                <w:szCs w:val="28"/>
              </w:rPr>
              <w:t>ключение</w:t>
            </w:r>
            <w:proofErr w:type="spellEnd"/>
            <w:r w:rsidRPr="00BA29B6">
              <w:rPr>
                <w:rFonts w:ascii="Times New Roman" w:hAnsi="Times New Roman"/>
                <w:sz w:val="28"/>
                <w:szCs w:val="28"/>
              </w:rPr>
              <w:t xml:space="preserve"> их с умственной </w:t>
            </w:r>
            <w:r w:rsidR="0009114B">
              <w:rPr>
                <w:rFonts w:ascii="Times New Roman" w:hAnsi="Times New Roman"/>
                <w:sz w:val="28"/>
                <w:szCs w:val="28"/>
              </w:rPr>
              <w:lastRenderedPageBreak/>
              <w:t xml:space="preserve">деятельности  на </w:t>
            </w:r>
            <w:r w:rsidRPr="00BA29B6">
              <w:rPr>
                <w:rFonts w:ascii="Times New Roman" w:hAnsi="Times New Roman"/>
                <w:sz w:val="28"/>
                <w:szCs w:val="28"/>
              </w:rPr>
              <w:t>физическую.</w:t>
            </w:r>
          </w:p>
        </w:tc>
        <w:tc>
          <w:tcPr>
            <w:tcW w:w="2692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BA29B6" w:rsidRDefault="00BA29B6" w:rsidP="00967922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5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AA23B8" w:rsidRPr="00000766" w:rsidRDefault="000454FC" w:rsidP="003739BC">
            <w:pPr>
              <w:tabs>
                <w:tab w:val="left" w:pos="360"/>
              </w:tabs>
              <w:suppressAutoHyphens/>
              <w:spacing w:before="100" w:beforeAutospacing="1" w:after="100" w:afterAutospacing="1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Мы на плечи руки ставим,</w:t>
            </w:r>
            <w:r>
              <w:rPr>
                <w:rFonts w:ascii="Times New Roman" w:hAnsi="Times New Roman"/>
                <w:sz w:val="28"/>
                <w:szCs w:val="28"/>
              </w:rPr>
              <w:br/>
              <w:t>Начинаем их вращать,</w:t>
            </w:r>
            <w:r>
              <w:rPr>
                <w:rFonts w:ascii="Times New Roman" w:hAnsi="Times New Roman"/>
                <w:sz w:val="28"/>
                <w:szCs w:val="28"/>
              </w:rPr>
              <w:br/>
              <w:t>Так осанку мы исправим: 1 2 3 4 5.</w:t>
            </w:r>
            <w:r>
              <w:rPr>
                <w:rFonts w:ascii="Times New Roman" w:hAnsi="Times New Roman"/>
                <w:sz w:val="28"/>
                <w:szCs w:val="28"/>
              </w:rPr>
              <w:br/>
              <w:t>Руки ставим перед грудью,</w:t>
            </w:r>
            <w:r>
              <w:rPr>
                <w:rFonts w:ascii="Times New Roman" w:hAnsi="Times New Roman"/>
                <w:sz w:val="28"/>
                <w:szCs w:val="28"/>
              </w:rPr>
              <w:br/>
              <w:t>В стороны разводим,</w:t>
            </w:r>
            <w:r>
              <w:rPr>
                <w:rFonts w:ascii="Times New Roman" w:hAnsi="Times New Roman"/>
                <w:sz w:val="28"/>
                <w:szCs w:val="28"/>
              </w:rPr>
              <w:br/>
              <w:t>Мы разминку делать будем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br/>
            </w:r>
            <w:r w:rsidR="00AA23B8">
              <w:rPr>
                <w:rFonts w:ascii="Times New Roman" w:hAnsi="Times New Roman"/>
                <w:sz w:val="28"/>
                <w:szCs w:val="28"/>
              </w:rPr>
              <w:t>П</w:t>
            </w:r>
            <w:proofErr w:type="gramEnd"/>
            <w:r w:rsidR="00AA23B8">
              <w:rPr>
                <w:rFonts w:ascii="Times New Roman" w:hAnsi="Times New Roman"/>
                <w:sz w:val="28"/>
                <w:szCs w:val="28"/>
              </w:rPr>
              <w:t>ри любой погоде.</w:t>
            </w:r>
            <w:r w:rsidR="00AA23B8">
              <w:rPr>
                <w:rFonts w:ascii="Times New Roman" w:hAnsi="Times New Roman"/>
                <w:sz w:val="28"/>
                <w:szCs w:val="28"/>
              </w:rPr>
              <w:br/>
              <w:t>Руку правую поднимем,</w:t>
            </w:r>
            <w:r w:rsidR="00AA23B8">
              <w:rPr>
                <w:rFonts w:ascii="Times New Roman" w:hAnsi="Times New Roman"/>
                <w:sz w:val="28"/>
                <w:szCs w:val="28"/>
              </w:rPr>
              <w:br/>
              <w:t>А другую вниз опустим,</w:t>
            </w:r>
            <w:r w:rsidR="00AA23B8">
              <w:rPr>
                <w:rFonts w:ascii="Times New Roman" w:hAnsi="Times New Roman"/>
                <w:sz w:val="28"/>
                <w:szCs w:val="28"/>
              </w:rPr>
              <w:br/>
              <w:t>Мы меняем их местами,</w:t>
            </w:r>
            <w:r w:rsidR="00AA23B8">
              <w:rPr>
                <w:rFonts w:ascii="Times New Roman" w:hAnsi="Times New Roman"/>
                <w:sz w:val="28"/>
                <w:szCs w:val="28"/>
              </w:rPr>
              <w:br/>
            </w:r>
            <w:r w:rsidR="00AA23B8">
              <w:rPr>
                <w:rFonts w:ascii="Times New Roman" w:hAnsi="Times New Roman"/>
                <w:sz w:val="28"/>
                <w:szCs w:val="28"/>
              </w:rPr>
              <w:lastRenderedPageBreak/>
              <w:t>Плавно двигая руками.</w:t>
            </w:r>
            <w:r w:rsidR="00AA23B8">
              <w:rPr>
                <w:rFonts w:ascii="Times New Roman" w:hAnsi="Times New Roman"/>
                <w:sz w:val="28"/>
                <w:szCs w:val="28"/>
              </w:rPr>
              <w:br/>
              <w:t>А теперь мы приседаем,</w:t>
            </w:r>
            <w:r w:rsidR="00AA23B8">
              <w:rPr>
                <w:rFonts w:ascii="Times New Roman" w:hAnsi="Times New Roman"/>
                <w:sz w:val="28"/>
                <w:szCs w:val="28"/>
              </w:rPr>
              <w:br/>
              <w:t>Приседания считаем</w:t>
            </w:r>
            <w:proofErr w:type="gramStart"/>
            <w:r w:rsidR="00AA23B8">
              <w:rPr>
                <w:rFonts w:ascii="Times New Roman" w:hAnsi="Times New Roman"/>
                <w:sz w:val="28"/>
                <w:szCs w:val="28"/>
              </w:rPr>
              <w:t>…</w:t>
            </w:r>
            <w:r w:rsidR="00AA23B8">
              <w:rPr>
                <w:rFonts w:ascii="Times New Roman" w:hAnsi="Times New Roman"/>
                <w:sz w:val="28"/>
                <w:szCs w:val="28"/>
              </w:rPr>
              <w:br/>
              <w:t>А</w:t>
            </w:r>
            <w:proofErr w:type="gramEnd"/>
            <w:r w:rsidR="00AA23B8">
              <w:rPr>
                <w:rFonts w:ascii="Times New Roman" w:hAnsi="Times New Roman"/>
                <w:sz w:val="28"/>
                <w:szCs w:val="28"/>
              </w:rPr>
              <w:t xml:space="preserve"> когда закончим счёт,</w:t>
            </w:r>
            <w:r w:rsidR="00AA23B8">
              <w:rPr>
                <w:rFonts w:ascii="Times New Roman" w:hAnsi="Times New Roman"/>
                <w:sz w:val="28"/>
                <w:szCs w:val="28"/>
              </w:rPr>
              <w:br/>
              <w:t>Захотим присесть ещё.</w:t>
            </w:r>
            <w:r w:rsidR="00AA23B8">
              <w:rPr>
                <w:rFonts w:ascii="Times New Roman" w:hAnsi="Times New Roman"/>
                <w:sz w:val="28"/>
                <w:szCs w:val="28"/>
              </w:rPr>
              <w:br/>
              <w:t>Вправо, влево повернись</w:t>
            </w:r>
            <w:proofErr w:type="gramStart"/>
            <w:r w:rsidR="00AA23B8">
              <w:rPr>
                <w:rFonts w:ascii="Times New Roman" w:hAnsi="Times New Roman"/>
                <w:sz w:val="28"/>
                <w:szCs w:val="28"/>
              </w:rPr>
              <w:br/>
              <w:t>И</w:t>
            </w:r>
            <w:proofErr w:type="gramEnd"/>
            <w:r w:rsidR="00AA23B8">
              <w:rPr>
                <w:rFonts w:ascii="Times New Roman" w:hAnsi="Times New Roman"/>
                <w:sz w:val="28"/>
                <w:szCs w:val="28"/>
              </w:rPr>
              <w:t xml:space="preserve"> соседу улыбнись!</w:t>
            </w:r>
            <w:r w:rsidR="00AA23B8">
              <w:rPr>
                <w:rFonts w:ascii="Times New Roman" w:hAnsi="Times New Roman"/>
                <w:sz w:val="28"/>
                <w:szCs w:val="28"/>
              </w:rPr>
              <w:br/>
              <w:t>А сейчас давайте вместе</w:t>
            </w:r>
            <w:proofErr w:type="gramStart"/>
            <w:r w:rsidR="00AA23B8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AA23B8">
              <w:rPr>
                <w:rFonts w:ascii="Times New Roman" w:hAnsi="Times New Roman"/>
                <w:sz w:val="28"/>
                <w:szCs w:val="28"/>
              </w:rPr>
              <w:br/>
              <w:t>П</w:t>
            </w:r>
            <w:proofErr w:type="gramEnd"/>
            <w:r w:rsidR="00AA23B8">
              <w:rPr>
                <w:rFonts w:ascii="Times New Roman" w:hAnsi="Times New Roman"/>
                <w:sz w:val="28"/>
                <w:szCs w:val="28"/>
              </w:rPr>
              <w:t>ошагаем мы на месте.</w:t>
            </w:r>
            <w:r w:rsidR="00AA23B8">
              <w:rPr>
                <w:rFonts w:ascii="Times New Roman" w:hAnsi="Times New Roman"/>
                <w:sz w:val="28"/>
                <w:szCs w:val="28"/>
              </w:rPr>
              <w:br/>
              <w:t>А потом за парты сядем,</w:t>
            </w:r>
            <w:r w:rsidR="00AA23B8">
              <w:rPr>
                <w:rFonts w:ascii="Times New Roman" w:hAnsi="Times New Roman"/>
                <w:sz w:val="28"/>
                <w:szCs w:val="28"/>
              </w:rPr>
              <w:br/>
              <w:t>Ждут нас ручки и тетради!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hideMark/>
          </w:tcPr>
          <w:p w:rsidR="00BA29B6" w:rsidRPr="001C0E70" w:rsidRDefault="00BA29B6" w:rsidP="001C0E70">
            <w:pPr>
              <w:spacing w:before="100" w:beforeAutospacing="1" w:after="100" w:afterAutospacing="1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3691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BA29B6" w:rsidRPr="00BA29B6" w:rsidRDefault="00BA29B6" w:rsidP="00E228C8">
            <w:pPr>
              <w:spacing w:after="0" w:line="240" w:lineRule="auto"/>
              <w:rPr>
                <w:rFonts w:ascii="Times New Roman" w:hAnsi="Times New Roman"/>
                <w:b/>
                <w:i/>
                <w:sz w:val="28"/>
                <w:szCs w:val="28"/>
                <w:u w:val="single"/>
              </w:rPr>
            </w:pPr>
            <w:r w:rsidRPr="00BA29B6">
              <w:rPr>
                <w:rFonts w:ascii="Times New Roman" w:hAnsi="Times New Roman"/>
                <w:b/>
                <w:i/>
                <w:sz w:val="28"/>
                <w:szCs w:val="28"/>
                <w:u w:val="single"/>
              </w:rPr>
              <w:t>Личностные:</w:t>
            </w:r>
          </w:p>
          <w:p w:rsidR="00BA29B6" w:rsidRPr="00BA29B6" w:rsidRDefault="00BA29B6" w:rsidP="00E228C8">
            <w:pPr>
              <w:spacing w:after="0" w:line="240" w:lineRule="auto"/>
              <w:rPr>
                <w:color w:val="0000FF"/>
                <w:sz w:val="28"/>
                <w:szCs w:val="28"/>
              </w:rPr>
            </w:pPr>
            <w:r w:rsidRPr="00BA29B6">
              <w:rPr>
                <w:rFonts w:ascii="Times New Roman" w:hAnsi="Times New Roman"/>
                <w:sz w:val="28"/>
                <w:szCs w:val="28"/>
              </w:rPr>
              <w:t>умение применять правила охраны своего здоровья</w:t>
            </w:r>
            <w:r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</w:tr>
      <w:tr w:rsidR="00BA29B6" w:rsidRPr="001C0E70" w:rsidTr="00BA29B6">
        <w:trPr>
          <w:trHeight w:val="403"/>
        </w:trPr>
        <w:tc>
          <w:tcPr>
            <w:tcW w:w="15276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29B6" w:rsidRPr="006F4837" w:rsidRDefault="00BA29B6" w:rsidP="00BA29B6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i/>
                <w:color w:val="000000"/>
                <w:sz w:val="28"/>
                <w:szCs w:val="28"/>
              </w:rPr>
              <w:lastRenderedPageBreak/>
              <w:t>Этап первичного закрепления с проговариванием во внешней речи.</w:t>
            </w:r>
          </w:p>
        </w:tc>
      </w:tr>
      <w:tr w:rsidR="00BA29B6" w:rsidRPr="001C0E70" w:rsidTr="00AC552F">
        <w:trPr>
          <w:trHeight w:val="721"/>
        </w:trPr>
        <w:tc>
          <w:tcPr>
            <w:tcW w:w="2233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29B6" w:rsidRPr="001C0E70" w:rsidRDefault="00BA29B6" w:rsidP="001C0E70">
            <w:pPr>
              <w:spacing w:before="100" w:beforeAutospacing="1" w:after="100" w:afterAutospacing="1" w:line="240" w:lineRule="auto"/>
              <w:rPr>
                <w:rFonts w:ascii="Times New Roman" w:hAnsi="Times New Roman"/>
                <w:b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Закрепление нового материала.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br/>
            </w:r>
            <w:r w:rsidRPr="003E3EF1">
              <w:rPr>
                <w:rFonts w:ascii="Times New Roman" w:hAnsi="Times New Roman"/>
                <w:color w:val="000000"/>
                <w:sz w:val="28"/>
                <w:szCs w:val="28"/>
              </w:rPr>
              <w:t>Цель: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закрепление понятий </w:t>
            </w:r>
            <w:r w:rsidR="00A86906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родственные слова, 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«корень» слова</w:t>
            </w:r>
            <w:r w:rsidR="00A86906">
              <w:rPr>
                <w:rFonts w:ascii="Times New Roman" w:hAnsi="Times New Roman"/>
                <w:color w:val="000000"/>
                <w:sz w:val="28"/>
                <w:szCs w:val="28"/>
              </w:rPr>
              <w:t>, однокоренные слова.</w:t>
            </w:r>
          </w:p>
        </w:tc>
        <w:tc>
          <w:tcPr>
            <w:tcW w:w="26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BA29B6" w:rsidRDefault="00BA29B6" w:rsidP="007E7958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1C0E70">
              <w:rPr>
                <w:rFonts w:ascii="Times New Roman" w:hAnsi="Times New Roman"/>
                <w:color w:val="000000"/>
                <w:sz w:val="28"/>
                <w:szCs w:val="28"/>
              </w:rPr>
              <w:t> </w:t>
            </w:r>
            <w:r>
              <w:rPr>
                <w:rFonts w:ascii="Times New Roman" w:hAnsi="Times New Roman"/>
                <w:sz w:val="28"/>
                <w:szCs w:val="28"/>
              </w:rPr>
              <w:t>Корень слова – это общая часть родственных слов.</w:t>
            </w:r>
            <w:r w:rsidRPr="00000766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  <w:p w:rsidR="00BA29B6" w:rsidRDefault="00BA29B6" w:rsidP="007E7958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BA29B6" w:rsidRDefault="00BA29B6" w:rsidP="007E7958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000766">
              <w:rPr>
                <w:rFonts w:ascii="Times New Roman" w:hAnsi="Times New Roman"/>
                <w:sz w:val="28"/>
                <w:szCs w:val="28"/>
              </w:rPr>
              <w:t>Слова, близкие по смыслу и с одинаковым корнем</w:t>
            </w:r>
            <w:r>
              <w:rPr>
                <w:rFonts w:ascii="Times New Roman" w:hAnsi="Times New Roman"/>
                <w:sz w:val="28"/>
                <w:szCs w:val="28"/>
              </w:rPr>
              <w:t>.</w:t>
            </w:r>
          </w:p>
          <w:p w:rsidR="00A86906" w:rsidRDefault="00A86906" w:rsidP="007E7958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A86906" w:rsidRDefault="00A86906" w:rsidP="007E7958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A86906" w:rsidRDefault="00A86906" w:rsidP="007E7958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A86906" w:rsidRDefault="00A86906" w:rsidP="007E7958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 xml:space="preserve">Дети в парах выполняют задание, делятся мнениями. </w:t>
            </w:r>
          </w:p>
          <w:p w:rsidR="00A86906" w:rsidRPr="001C0E70" w:rsidRDefault="00A86906" w:rsidP="007E7958">
            <w:pPr>
              <w:spacing w:before="100" w:beforeAutospacing="1" w:after="100" w:afterAutospacing="1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Однокоренные слова</w:t>
            </w:r>
          </w:p>
        </w:tc>
        <w:tc>
          <w:tcPr>
            <w:tcW w:w="45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BA29B6" w:rsidRPr="00000766" w:rsidRDefault="00BA29B6" w:rsidP="007E7958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1C0E70">
              <w:rPr>
                <w:rFonts w:ascii="Times New Roman" w:hAnsi="Times New Roman"/>
                <w:color w:val="000000"/>
                <w:sz w:val="28"/>
                <w:szCs w:val="28"/>
              </w:rPr>
              <w:lastRenderedPageBreak/>
              <w:t> </w:t>
            </w:r>
            <w:r w:rsidRPr="00000766">
              <w:rPr>
                <w:rFonts w:ascii="Times New Roman" w:hAnsi="Times New Roman"/>
                <w:sz w:val="28"/>
                <w:szCs w:val="28"/>
              </w:rPr>
              <w:t xml:space="preserve">Давайте еще раз закрепим это понятие, </w:t>
            </w:r>
            <w:r>
              <w:rPr>
                <w:rFonts w:ascii="Times New Roman" w:hAnsi="Times New Roman"/>
                <w:sz w:val="28"/>
                <w:szCs w:val="28"/>
              </w:rPr>
              <w:t>так что же такое «корень слова»</w:t>
            </w:r>
            <w:r w:rsidRPr="00000766">
              <w:rPr>
                <w:rFonts w:ascii="Times New Roman" w:hAnsi="Times New Roman"/>
                <w:sz w:val="28"/>
                <w:szCs w:val="28"/>
              </w:rPr>
              <w:t xml:space="preserve">? </w:t>
            </w:r>
          </w:p>
          <w:p w:rsidR="00BA29B6" w:rsidRDefault="00BA29B6" w:rsidP="007E7958">
            <w:pPr>
              <w:numPr>
                <w:ilvl w:val="0"/>
                <w:numId w:val="2"/>
              </w:numPr>
              <w:tabs>
                <w:tab w:val="left" w:pos="360"/>
              </w:tabs>
              <w:suppressAutoHyphens/>
              <w:spacing w:before="100" w:beforeAutospacing="1" w:after="100" w:afterAutospacing="1" w:line="240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</w:p>
          <w:p w:rsidR="00BA29B6" w:rsidRPr="00000766" w:rsidRDefault="00BA29B6" w:rsidP="007E7958">
            <w:pPr>
              <w:numPr>
                <w:ilvl w:val="0"/>
                <w:numId w:val="2"/>
              </w:numPr>
              <w:tabs>
                <w:tab w:val="left" w:pos="360"/>
              </w:tabs>
              <w:suppressAutoHyphens/>
              <w:spacing w:before="100" w:beforeAutospacing="1" w:after="100" w:afterAutospacing="1" w:line="240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  <w:r w:rsidRPr="00000766">
              <w:rPr>
                <w:rFonts w:ascii="Times New Roman" w:hAnsi="Times New Roman"/>
                <w:sz w:val="28"/>
                <w:szCs w:val="28"/>
              </w:rPr>
              <w:t xml:space="preserve">Какие слова называются </w:t>
            </w:r>
            <w:r>
              <w:rPr>
                <w:rFonts w:ascii="Times New Roman" w:hAnsi="Times New Roman"/>
                <w:sz w:val="28"/>
                <w:szCs w:val="28"/>
              </w:rPr>
              <w:t>родственными</w:t>
            </w:r>
            <w:r w:rsidRPr="00000766">
              <w:rPr>
                <w:rFonts w:ascii="Times New Roman" w:hAnsi="Times New Roman"/>
                <w:sz w:val="28"/>
                <w:szCs w:val="28"/>
              </w:rPr>
              <w:t xml:space="preserve">? </w:t>
            </w:r>
          </w:p>
          <w:p w:rsidR="00BA29B6" w:rsidRPr="00000766" w:rsidRDefault="00BA29B6" w:rsidP="007E7958">
            <w:pPr>
              <w:spacing w:before="100" w:beforeAutospacing="1" w:after="100" w:afterAutospacing="1" w:line="240" w:lineRule="auto"/>
              <w:rPr>
                <w:rFonts w:ascii="Times New Roman" w:hAnsi="Times New Roman"/>
              </w:rPr>
            </w:pPr>
          </w:p>
          <w:p w:rsidR="00A86906" w:rsidRPr="00A86906" w:rsidRDefault="00BA29B6" w:rsidP="00A86906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СЛАЙД 14.</w:t>
            </w:r>
            <w:r w:rsidR="00A86906">
              <w:rPr>
                <w:rFonts w:ascii="Times New Roman" w:hAnsi="Times New Roman"/>
                <w:sz w:val="28"/>
                <w:szCs w:val="28"/>
              </w:rPr>
              <w:br/>
            </w:r>
            <w:r w:rsidR="00A86906" w:rsidRPr="00A86906">
              <w:rPr>
                <w:rFonts w:ascii="Times New Roman" w:hAnsi="Times New Roman"/>
                <w:sz w:val="28"/>
                <w:szCs w:val="28"/>
              </w:rPr>
              <w:t>Вернемся еще раз к</w:t>
            </w:r>
            <w:r w:rsidR="00A86906">
              <w:rPr>
                <w:rFonts w:ascii="Times New Roman" w:hAnsi="Times New Roman"/>
                <w:sz w:val="28"/>
                <w:szCs w:val="28"/>
              </w:rPr>
              <w:t xml:space="preserve"> нашим словам. Можно ли сказать, что наши родственны</w:t>
            </w:r>
            <w:r w:rsidR="00A86906" w:rsidRPr="00A86906">
              <w:rPr>
                <w:rFonts w:ascii="Times New Roman" w:hAnsi="Times New Roman"/>
                <w:sz w:val="28"/>
                <w:szCs w:val="28"/>
              </w:rPr>
              <w:t xml:space="preserve">е слова образованы от одного и того же корня? Обсудите </w:t>
            </w:r>
            <w:r w:rsidR="00A86906" w:rsidRPr="00A86906">
              <w:rPr>
                <w:rFonts w:ascii="Times New Roman" w:hAnsi="Times New Roman"/>
                <w:sz w:val="28"/>
                <w:szCs w:val="28"/>
              </w:rPr>
              <w:lastRenderedPageBreak/>
              <w:t>это в парах.</w:t>
            </w:r>
            <w:r w:rsidR="00A86906">
              <w:rPr>
                <w:rFonts w:ascii="Times New Roman" w:hAnsi="Times New Roman"/>
                <w:sz w:val="28"/>
                <w:szCs w:val="28"/>
              </w:rPr>
              <w:t xml:space="preserve"> (СЛАЙД).</w:t>
            </w:r>
            <w:r w:rsidR="00A86906">
              <w:rPr>
                <w:rFonts w:ascii="Times New Roman" w:hAnsi="Times New Roman"/>
                <w:sz w:val="28"/>
                <w:szCs w:val="28"/>
              </w:rPr>
              <w:br/>
            </w:r>
            <w:r w:rsidR="00A86906" w:rsidRPr="00A86906">
              <w:rPr>
                <w:rFonts w:ascii="Times New Roman" w:hAnsi="Times New Roman"/>
                <w:sz w:val="28"/>
                <w:szCs w:val="28"/>
              </w:rPr>
              <w:t>Поделитесь своим мнением. Так как же можно назвать</w:t>
            </w:r>
            <w:r w:rsidR="00A86906">
              <w:rPr>
                <w:rFonts w:ascii="Times New Roman" w:hAnsi="Times New Roman"/>
                <w:sz w:val="28"/>
                <w:szCs w:val="28"/>
              </w:rPr>
              <w:t xml:space="preserve"> слова  с одним и тем же корнем?         </w:t>
            </w:r>
          </w:p>
          <w:p w:rsidR="00A86906" w:rsidRPr="00A86906" w:rsidRDefault="00A86906" w:rsidP="00A86906">
            <w:pPr>
              <w:rPr>
                <w:rFonts w:ascii="Times New Roman" w:hAnsi="Times New Roman"/>
                <w:sz w:val="28"/>
                <w:szCs w:val="28"/>
              </w:rPr>
            </w:pPr>
            <w:r w:rsidRPr="00A86906">
              <w:rPr>
                <w:rFonts w:ascii="Times New Roman" w:hAnsi="Times New Roman"/>
                <w:sz w:val="28"/>
                <w:szCs w:val="28"/>
              </w:rPr>
              <w:t>Давайте подытожим, с какими новыми понятиями мы с вами познакомились.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br/>
              <w:t>-</w:t>
            </w:r>
            <w:proofErr w:type="gramEnd"/>
            <w:r w:rsidRPr="00A86906">
              <w:rPr>
                <w:rFonts w:ascii="Times New Roman" w:hAnsi="Times New Roman"/>
                <w:sz w:val="28"/>
                <w:szCs w:val="28"/>
              </w:rPr>
              <w:t>родственные слова,</w:t>
            </w:r>
          </w:p>
          <w:p w:rsidR="00A86906" w:rsidRPr="00A86906" w:rsidRDefault="00A86906" w:rsidP="00A86906">
            <w:pPr>
              <w:rPr>
                <w:rFonts w:ascii="Times New Roman" w:hAnsi="Times New Roman"/>
                <w:sz w:val="28"/>
                <w:szCs w:val="28"/>
              </w:rPr>
            </w:pPr>
            <w:r w:rsidRPr="00A86906">
              <w:rPr>
                <w:rFonts w:ascii="Times New Roman" w:hAnsi="Times New Roman"/>
                <w:sz w:val="28"/>
                <w:szCs w:val="28"/>
              </w:rPr>
              <w:t>-корень слова,</w:t>
            </w:r>
          </w:p>
          <w:p w:rsidR="00BA29B6" w:rsidRPr="00354453" w:rsidRDefault="00A86906" w:rsidP="00354453">
            <w:pPr>
              <w:rPr>
                <w:rFonts w:ascii="Times New Roman" w:hAnsi="Times New Roman"/>
                <w:sz w:val="28"/>
                <w:szCs w:val="28"/>
              </w:rPr>
            </w:pPr>
            <w:r w:rsidRPr="00A86906">
              <w:rPr>
                <w:rFonts w:ascii="Times New Roman" w:hAnsi="Times New Roman"/>
                <w:sz w:val="28"/>
                <w:szCs w:val="28"/>
              </w:rPr>
              <w:t>-однокоренные слова</w:t>
            </w:r>
            <w:r>
              <w:rPr>
                <w:rFonts w:ascii="Times New Roman" w:hAnsi="Times New Roman"/>
                <w:sz w:val="28"/>
                <w:szCs w:val="28"/>
              </w:rPr>
              <w:br/>
            </w:r>
            <w:r w:rsidRPr="00A86906">
              <w:rPr>
                <w:rFonts w:ascii="Times New Roman" w:hAnsi="Times New Roman"/>
                <w:sz w:val="28"/>
                <w:szCs w:val="28"/>
              </w:rPr>
              <w:t>ФОРМУЛИРУЕМ ПРАВИЛО. РАЗДАЮ НАПЕЧАТАННОЕ</w:t>
            </w:r>
            <w:r w:rsidR="00385705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BA29B6" w:rsidRPr="001C0E70" w:rsidRDefault="00BA29B6" w:rsidP="001C0E70">
            <w:pPr>
              <w:spacing w:before="100" w:beforeAutospacing="1" w:after="100" w:afterAutospacing="1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lastRenderedPageBreak/>
              <w:t>Выявить уровень освоения понятий.</w:t>
            </w:r>
          </w:p>
        </w:tc>
        <w:tc>
          <w:tcPr>
            <w:tcW w:w="36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BA29B6" w:rsidRDefault="00BA29B6" w:rsidP="007E7958">
            <w:pPr>
              <w:rPr>
                <w:rFonts w:ascii="Times New Roman" w:hAnsi="Times New Roman"/>
                <w:sz w:val="24"/>
                <w:szCs w:val="24"/>
              </w:rPr>
            </w:pPr>
            <w:r w:rsidRPr="001C0E70">
              <w:rPr>
                <w:rFonts w:ascii="Times New Roman" w:hAnsi="Times New Roman"/>
                <w:color w:val="000000"/>
                <w:sz w:val="28"/>
                <w:szCs w:val="28"/>
              </w:rPr>
              <w:t> </w:t>
            </w:r>
            <w:proofErr w:type="gramStart"/>
            <w:r w:rsidRPr="006F4837">
              <w:rPr>
                <w:rFonts w:ascii="Times New Roman" w:hAnsi="Times New Roman"/>
                <w:b/>
                <w:i/>
                <w:color w:val="000000"/>
                <w:sz w:val="28"/>
                <w:szCs w:val="28"/>
                <w:u w:val="single"/>
              </w:rPr>
              <w:t>Познавательные</w:t>
            </w:r>
            <w:proofErr w:type="gramEnd"/>
            <w:r w:rsidRPr="006F4837">
              <w:rPr>
                <w:rFonts w:ascii="Times New Roman" w:hAnsi="Times New Roman"/>
                <w:b/>
                <w:i/>
                <w:color w:val="000000"/>
                <w:sz w:val="28"/>
                <w:szCs w:val="28"/>
                <w:u w:val="single"/>
              </w:rPr>
              <w:t>:</w:t>
            </w:r>
            <w:r>
              <w:rPr>
                <w:rFonts w:ascii="Times New Roman" w:hAnsi="Times New Roman"/>
                <w:b/>
                <w:i/>
                <w:color w:val="000000"/>
                <w:sz w:val="28"/>
                <w:szCs w:val="28"/>
                <w:u w:val="single"/>
              </w:rPr>
              <w:br/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>обоснование выдвигаемых гипотез.</w:t>
            </w:r>
            <w:r w:rsidR="00266973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</w:t>
            </w:r>
            <w:r w:rsidR="00385705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Строить логически обоснованные рассуждения. 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br/>
            </w:r>
            <w:r w:rsidRPr="006F4837">
              <w:rPr>
                <w:rFonts w:ascii="Times New Roman" w:hAnsi="Times New Roman"/>
                <w:b/>
                <w:i/>
                <w:sz w:val="28"/>
                <w:szCs w:val="28"/>
                <w:u w:val="single"/>
              </w:rPr>
              <w:t xml:space="preserve">Коммуникативные: </w:t>
            </w:r>
            <w:r w:rsidRPr="006F4837">
              <w:rPr>
                <w:rFonts w:ascii="Times New Roman" w:hAnsi="Times New Roman"/>
                <w:sz w:val="28"/>
                <w:szCs w:val="28"/>
              </w:rPr>
              <w:t>инициативное сотрудничество в поиске и выборе информации.</w:t>
            </w:r>
            <w:r w:rsidR="00385705">
              <w:rPr>
                <w:rFonts w:ascii="Times New Roman" w:hAnsi="Times New Roman"/>
                <w:sz w:val="28"/>
                <w:szCs w:val="28"/>
              </w:rPr>
              <w:t xml:space="preserve"> Работать в паре, участвовать в выработке решения.</w:t>
            </w:r>
          </w:p>
          <w:p w:rsidR="00BA29B6" w:rsidRPr="001C0E70" w:rsidRDefault="00BA29B6" w:rsidP="001C0E70">
            <w:pPr>
              <w:spacing w:before="100" w:beforeAutospacing="1" w:after="100" w:afterAutospacing="1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</w:tr>
      <w:tr w:rsidR="00385705" w:rsidRPr="001C0E70" w:rsidTr="00385705">
        <w:trPr>
          <w:trHeight w:val="268"/>
        </w:trPr>
        <w:tc>
          <w:tcPr>
            <w:tcW w:w="15276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85705" w:rsidRPr="00385705" w:rsidRDefault="00385705" w:rsidP="00385705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i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i/>
                <w:color w:val="000000"/>
                <w:sz w:val="28"/>
                <w:szCs w:val="28"/>
              </w:rPr>
              <w:lastRenderedPageBreak/>
              <w:t>Этап самостоятельной работы с самопроверкой по эталону.</w:t>
            </w:r>
          </w:p>
        </w:tc>
      </w:tr>
      <w:tr w:rsidR="00385705" w:rsidRPr="001C0E70" w:rsidTr="00AC552F">
        <w:trPr>
          <w:trHeight w:val="473"/>
        </w:trPr>
        <w:tc>
          <w:tcPr>
            <w:tcW w:w="2233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85705" w:rsidRPr="00385705" w:rsidRDefault="00385705" w:rsidP="001C0E70">
            <w:pPr>
              <w:spacing w:before="100" w:beforeAutospacing="1" w:after="100" w:afterAutospacing="1" w:line="240" w:lineRule="auto"/>
              <w:rPr>
                <w:rFonts w:ascii="Times New Roman" w:hAnsi="Times New Roman"/>
                <w:b/>
                <w:color w:val="000000"/>
                <w:sz w:val="28"/>
                <w:szCs w:val="28"/>
              </w:rPr>
            </w:pPr>
            <w:r w:rsidRPr="00385705">
              <w:rPr>
                <w:rFonts w:ascii="Times New Roman" w:hAnsi="Times New Roman"/>
                <w:sz w:val="28"/>
                <w:szCs w:val="28"/>
              </w:rPr>
              <w:t>Цель: организация самостоятельного выполнения задания на новый способ действия</w:t>
            </w:r>
            <w:r w:rsidR="00590EDC">
              <w:rPr>
                <w:rFonts w:ascii="Times New Roman" w:hAnsi="Times New Roman"/>
                <w:sz w:val="28"/>
                <w:szCs w:val="28"/>
              </w:rPr>
              <w:t>.</w:t>
            </w:r>
            <w:r w:rsidR="00AF5662">
              <w:rPr>
                <w:rFonts w:ascii="Times New Roman" w:hAnsi="Times New Roman"/>
                <w:sz w:val="28"/>
                <w:szCs w:val="28"/>
              </w:rPr>
              <w:t xml:space="preserve"> Включение в систему знаний и закрепление.</w:t>
            </w:r>
          </w:p>
        </w:tc>
        <w:tc>
          <w:tcPr>
            <w:tcW w:w="26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25679" w:rsidRDefault="00725679" w:rsidP="001C0E70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725679" w:rsidRDefault="00725679" w:rsidP="001C0E70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A42087" w:rsidRDefault="00725679" w:rsidP="00A42087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725679">
              <w:rPr>
                <w:rFonts w:ascii="Times New Roman" w:hAnsi="Times New Roman"/>
                <w:sz w:val="28"/>
                <w:szCs w:val="28"/>
              </w:rPr>
              <w:t>Будем учиться находить однокоренные слова и определять корень.</w:t>
            </w:r>
            <w:r w:rsidR="00A42087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  <w:p w:rsidR="00A42087" w:rsidRDefault="00A42087" w:rsidP="00A42087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F94CAD" w:rsidRDefault="00A42087" w:rsidP="00A42087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Ученик у доски</w:t>
            </w:r>
            <w:r w:rsidRPr="00725679">
              <w:rPr>
                <w:rFonts w:ascii="Times New Roman" w:hAnsi="Times New Roman"/>
                <w:sz w:val="28"/>
                <w:szCs w:val="28"/>
              </w:rPr>
              <w:t xml:space="preserve"> с </w:t>
            </w:r>
            <w:r w:rsidRPr="00725679">
              <w:rPr>
                <w:rFonts w:ascii="Times New Roman" w:hAnsi="Times New Roman"/>
                <w:sz w:val="28"/>
                <w:szCs w:val="28"/>
              </w:rPr>
              <w:lastRenderedPageBreak/>
              <w:t>комментированием</w:t>
            </w:r>
            <w:r w:rsidR="00F94CAD">
              <w:rPr>
                <w:rFonts w:ascii="Times New Roman" w:hAnsi="Times New Roman"/>
                <w:sz w:val="28"/>
                <w:szCs w:val="28"/>
              </w:rPr>
              <w:t>.</w:t>
            </w:r>
            <w:r w:rsidRPr="00725679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  <w:p w:rsidR="00F94CAD" w:rsidRDefault="00F94CAD" w:rsidP="00A42087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</w:t>
            </w:r>
            <w:r w:rsidR="00A42087" w:rsidRPr="00725679">
              <w:rPr>
                <w:rFonts w:ascii="Times New Roman" w:hAnsi="Times New Roman"/>
                <w:sz w:val="28"/>
                <w:szCs w:val="28"/>
              </w:rPr>
              <w:t xml:space="preserve">о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– </w:t>
            </w:r>
            <w:r w:rsidR="00A42087" w:rsidRPr="00725679">
              <w:rPr>
                <w:rFonts w:ascii="Times New Roman" w:hAnsi="Times New Roman"/>
                <w:sz w:val="28"/>
                <w:szCs w:val="28"/>
              </w:rPr>
              <w:t>разному</w:t>
            </w:r>
            <w:r>
              <w:rPr>
                <w:rFonts w:ascii="Times New Roman" w:hAnsi="Times New Roman"/>
                <w:sz w:val="28"/>
                <w:szCs w:val="28"/>
              </w:rPr>
              <w:t>.</w:t>
            </w:r>
            <w:r w:rsidR="001F0ABA">
              <w:rPr>
                <w:rFonts w:ascii="Times New Roman" w:hAnsi="Times New Roman"/>
                <w:sz w:val="28"/>
                <w:szCs w:val="28"/>
              </w:rPr>
              <w:br/>
            </w:r>
            <w:r w:rsidR="00354453">
              <w:rPr>
                <w:rFonts w:ascii="Times New Roman" w:hAnsi="Times New Roman"/>
                <w:sz w:val="28"/>
                <w:szCs w:val="28"/>
              </w:rPr>
              <w:br/>
            </w:r>
            <w:r>
              <w:rPr>
                <w:rFonts w:ascii="Times New Roman" w:hAnsi="Times New Roman"/>
                <w:sz w:val="28"/>
                <w:szCs w:val="28"/>
              </w:rPr>
              <w:t>Одинаково.</w:t>
            </w:r>
          </w:p>
          <w:p w:rsidR="00590EDC" w:rsidRDefault="00590EDC" w:rsidP="00A42087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590EDC" w:rsidRDefault="00590EDC" w:rsidP="00A42087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590EDC" w:rsidRDefault="00590EDC" w:rsidP="00A42087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590EDC" w:rsidRDefault="00590EDC" w:rsidP="00A42087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590EDC" w:rsidRDefault="00590EDC" w:rsidP="00A42087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590EDC" w:rsidRDefault="00590EDC" w:rsidP="00A42087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590EDC" w:rsidRDefault="00590EDC" w:rsidP="00A42087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590EDC" w:rsidRDefault="00590EDC" w:rsidP="00A42087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590EDC" w:rsidRDefault="00590EDC" w:rsidP="00A42087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590EDC" w:rsidRDefault="00590EDC" w:rsidP="00A42087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590EDC" w:rsidRDefault="00590EDC" w:rsidP="00A42087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590EDC" w:rsidRDefault="00590EDC" w:rsidP="00A42087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590EDC" w:rsidRDefault="00590EDC" w:rsidP="00A42087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590EDC" w:rsidRDefault="00590EDC" w:rsidP="00A42087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590EDC" w:rsidRDefault="00590EDC" w:rsidP="00A42087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590EDC" w:rsidRDefault="00590EDC" w:rsidP="00A42087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590EDC" w:rsidRDefault="00590EDC" w:rsidP="00A42087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590EDC" w:rsidRDefault="00590EDC" w:rsidP="00A42087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590EDC" w:rsidRPr="001C0E70" w:rsidRDefault="00590EDC" w:rsidP="00A42087">
            <w:pPr>
              <w:spacing w:before="100" w:beforeAutospacing="1" w:after="100" w:afterAutospacing="1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Работа учащихся.</w:t>
            </w:r>
          </w:p>
        </w:tc>
        <w:tc>
          <w:tcPr>
            <w:tcW w:w="45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25679" w:rsidRPr="00725679" w:rsidRDefault="00725679" w:rsidP="00725679">
            <w:pPr>
              <w:rPr>
                <w:rFonts w:ascii="Times New Roman" w:hAnsi="Times New Roman"/>
                <w:sz w:val="28"/>
                <w:szCs w:val="28"/>
              </w:rPr>
            </w:pPr>
            <w:r w:rsidRPr="00725679">
              <w:rPr>
                <w:rFonts w:ascii="Times New Roman" w:hAnsi="Times New Roman"/>
                <w:sz w:val="28"/>
                <w:szCs w:val="28"/>
              </w:rPr>
              <w:lastRenderedPageBreak/>
              <w:t xml:space="preserve">Ребята, после того как вы узнали новые  понятия, как вы думаете, какая </w:t>
            </w:r>
            <w:r w:rsidRPr="00725679">
              <w:rPr>
                <w:rFonts w:ascii="Times New Roman" w:hAnsi="Times New Roman"/>
                <w:bCs/>
                <w:sz w:val="28"/>
                <w:szCs w:val="28"/>
              </w:rPr>
              <w:t>учебная задача</w:t>
            </w:r>
            <w:r w:rsidRPr="00725679">
              <w:rPr>
                <w:rFonts w:ascii="Times New Roman" w:hAnsi="Times New Roman"/>
                <w:sz w:val="28"/>
                <w:szCs w:val="28"/>
              </w:rPr>
              <w:t xml:space="preserve"> будет стоять перед нами на уроках? </w:t>
            </w:r>
          </w:p>
          <w:p w:rsidR="00725679" w:rsidRDefault="00725679" w:rsidP="00725679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A42087" w:rsidRDefault="00A42087" w:rsidP="00725679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725679" w:rsidRPr="00725679" w:rsidRDefault="005862F5" w:rsidP="0072567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Закрепление полученных знаний. </w:t>
            </w:r>
            <w:r w:rsidR="00A42087">
              <w:rPr>
                <w:rFonts w:ascii="Times New Roman" w:hAnsi="Times New Roman"/>
                <w:sz w:val="28"/>
                <w:szCs w:val="28"/>
              </w:rPr>
              <w:t>С.</w:t>
            </w:r>
            <w:r w:rsidR="00F94CAD">
              <w:rPr>
                <w:rFonts w:ascii="Times New Roman" w:hAnsi="Times New Roman"/>
                <w:sz w:val="28"/>
                <w:szCs w:val="28"/>
              </w:rPr>
              <w:t xml:space="preserve"> 63</w:t>
            </w:r>
            <w:r w:rsidR="00725679" w:rsidRPr="00725679">
              <w:rPr>
                <w:rFonts w:ascii="Times New Roman" w:hAnsi="Times New Roman"/>
                <w:sz w:val="28"/>
                <w:szCs w:val="28"/>
              </w:rPr>
              <w:t xml:space="preserve"> упр.</w:t>
            </w:r>
            <w:r w:rsidR="00F94CAD">
              <w:rPr>
                <w:rFonts w:ascii="Times New Roman" w:hAnsi="Times New Roman"/>
                <w:sz w:val="28"/>
                <w:szCs w:val="28"/>
              </w:rPr>
              <w:t xml:space="preserve"> 89</w:t>
            </w:r>
            <w:r w:rsidR="00725679" w:rsidRPr="00725679">
              <w:rPr>
                <w:rFonts w:ascii="Times New Roman" w:hAnsi="Times New Roman"/>
                <w:sz w:val="28"/>
                <w:szCs w:val="28"/>
              </w:rPr>
              <w:t>.</w:t>
            </w:r>
            <w:r w:rsidR="00A42087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725679" w:rsidRPr="00725679">
              <w:rPr>
                <w:rFonts w:ascii="Times New Roman" w:hAnsi="Times New Roman"/>
                <w:sz w:val="28"/>
                <w:szCs w:val="28"/>
              </w:rPr>
              <w:t xml:space="preserve">Выделить корень, </w:t>
            </w:r>
            <w:r w:rsidR="00725679" w:rsidRPr="00725679">
              <w:rPr>
                <w:rFonts w:ascii="Times New Roman" w:hAnsi="Times New Roman"/>
                <w:sz w:val="28"/>
                <w:szCs w:val="28"/>
              </w:rPr>
              <w:lastRenderedPageBreak/>
              <w:t>поставить ударение.</w:t>
            </w:r>
            <w:r w:rsidR="00A42087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725679" w:rsidRPr="00725679">
              <w:rPr>
                <w:rFonts w:ascii="Times New Roman" w:hAnsi="Times New Roman"/>
                <w:sz w:val="28"/>
                <w:szCs w:val="28"/>
              </w:rPr>
              <w:t xml:space="preserve">Сравните, как произносятся корни в словах? </w:t>
            </w:r>
          </w:p>
          <w:p w:rsidR="00725679" w:rsidRPr="00725679" w:rsidRDefault="00725679" w:rsidP="00725679">
            <w:pPr>
              <w:rPr>
                <w:rFonts w:ascii="Times New Roman" w:hAnsi="Times New Roman"/>
                <w:sz w:val="28"/>
                <w:szCs w:val="28"/>
              </w:rPr>
            </w:pPr>
            <w:r w:rsidRPr="00725679">
              <w:rPr>
                <w:rFonts w:ascii="Times New Roman" w:hAnsi="Times New Roman"/>
                <w:sz w:val="28"/>
                <w:szCs w:val="28"/>
              </w:rPr>
              <w:t xml:space="preserve">Как пишутся? </w:t>
            </w:r>
          </w:p>
          <w:p w:rsidR="00725679" w:rsidRPr="00725679" w:rsidRDefault="00725679" w:rsidP="00725679">
            <w:pPr>
              <w:rPr>
                <w:rFonts w:ascii="Times New Roman" w:hAnsi="Times New Roman"/>
                <w:sz w:val="28"/>
                <w:szCs w:val="28"/>
              </w:rPr>
            </w:pPr>
            <w:r w:rsidRPr="00725679">
              <w:rPr>
                <w:rFonts w:ascii="Times New Roman" w:hAnsi="Times New Roman"/>
                <w:sz w:val="28"/>
                <w:szCs w:val="28"/>
              </w:rPr>
              <w:t>Какую орфограмму можно проверить с помощью родственных слов? Вспомните правило.</w:t>
            </w:r>
          </w:p>
          <w:p w:rsidR="00725679" w:rsidRPr="00725679" w:rsidRDefault="00725679" w:rsidP="00725679">
            <w:pPr>
              <w:rPr>
                <w:rFonts w:ascii="Times New Roman" w:hAnsi="Times New Roman"/>
                <w:sz w:val="28"/>
                <w:szCs w:val="28"/>
              </w:rPr>
            </w:pPr>
            <w:r w:rsidRPr="00725679">
              <w:rPr>
                <w:rFonts w:ascii="Times New Roman" w:hAnsi="Times New Roman"/>
                <w:sz w:val="28"/>
                <w:szCs w:val="28"/>
              </w:rPr>
              <w:t>Упражнения в распознавании однокоренных слов.</w:t>
            </w:r>
          </w:p>
          <w:p w:rsidR="00725679" w:rsidRPr="00725679" w:rsidRDefault="00725679" w:rsidP="00725679">
            <w:pPr>
              <w:rPr>
                <w:rFonts w:ascii="Times New Roman" w:hAnsi="Times New Roman"/>
                <w:sz w:val="28"/>
                <w:szCs w:val="28"/>
              </w:rPr>
            </w:pPr>
            <w:r w:rsidRPr="00725679">
              <w:rPr>
                <w:rFonts w:ascii="Times New Roman" w:hAnsi="Times New Roman"/>
                <w:sz w:val="28"/>
                <w:szCs w:val="28"/>
              </w:rPr>
              <w:t>Сейчас я предлагаю вам немного поиграть.</w:t>
            </w:r>
          </w:p>
          <w:p w:rsidR="00725679" w:rsidRPr="00725679" w:rsidRDefault="00725679" w:rsidP="00725679">
            <w:pPr>
              <w:rPr>
                <w:rFonts w:ascii="Times New Roman" w:hAnsi="Times New Roman"/>
                <w:sz w:val="28"/>
                <w:szCs w:val="28"/>
              </w:rPr>
            </w:pPr>
            <w:r w:rsidRPr="00725679">
              <w:rPr>
                <w:rFonts w:ascii="Times New Roman" w:hAnsi="Times New Roman"/>
                <w:sz w:val="28"/>
                <w:szCs w:val="28"/>
              </w:rPr>
              <w:t>Игра называется «Засели домики».</w:t>
            </w:r>
            <w:r w:rsidR="00590EDC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725679">
              <w:rPr>
                <w:rFonts w:ascii="Times New Roman" w:hAnsi="Times New Roman"/>
                <w:sz w:val="28"/>
                <w:szCs w:val="28"/>
              </w:rPr>
              <w:t>Одновременно в 3 домика приехали «родственники»  (у нас - это родс</w:t>
            </w:r>
            <w:r w:rsidR="00833937">
              <w:rPr>
                <w:rFonts w:ascii="Times New Roman" w:hAnsi="Times New Roman"/>
                <w:sz w:val="28"/>
                <w:szCs w:val="28"/>
              </w:rPr>
              <w:t>твенные слова, как вы понимаете</w:t>
            </w:r>
            <w:r w:rsidRPr="00725679">
              <w:rPr>
                <w:rFonts w:ascii="Times New Roman" w:hAnsi="Times New Roman"/>
                <w:sz w:val="28"/>
                <w:szCs w:val="28"/>
              </w:rPr>
              <w:t>)</w:t>
            </w:r>
            <w:r w:rsidR="00590EDC">
              <w:rPr>
                <w:rFonts w:ascii="Times New Roman" w:hAnsi="Times New Roman"/>
                <w:sz w:val="28"/>
                <w:szCs w:val="28"/>
              </w:rPr>
              <w:t>.</w:t>
            </w:r>
            <w:r w:rsidRPr="00725679">
              <w:rPr>
                <w:rFonts w:ascii="Times New Roman" w:hAnsi="Times New Roman"/>
                <w:sz w:val="28"/>
                <w:szCs w:val="28"/>
              </w:rPr>
              <w:t xml:space="preserve"> Проверьте, правил</w:t>
            </w:r>
            <w:r w:rsidR="00833937">
              <w:rPr>
                <w:rFonts w:ascii="Times New Roman" w:hAnsi="Times New Roman"/>
                <w:sz w:val="28"/>
                <w:szCs w:val="28"/>
              </w:rPr>
              <w:t>ьно ли они заселились</w:t>
            </w:r>
            <w:r w:rsidRPr="00725679">
              <w:rPr>
                <w:rFonts w:ascii="Times New Roman" w:hAnsi="Times New Roman"/>
                <w:sz w:val="28"/>
                <w:szCs w:val="28"/>
              </w:rPr>
              <w:t>.</w:t>
            </w:r>
            <w:r w:rsidR="00833937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gramStart"/>
            <w:r w:rsidRPr="00725679">
              <w:rPr>
                <w:rFonts w:ascii="Times New Roman" w:hAnsi="Times New Roman"/>
                <w:sz w:val="28"/>
                <w:szCs w:val="28"/>
              </w:rPr>
              <w:t>Работать будем по рядам.</w:t>
            </w:r>
            <w:r w:rsidR="00590EDC">
              <w:rPr>
                <w:rFonts w:ascii="Times New Roman" w:hAnsi="Times New Roman"/>
                <w:sz w:val="28"/>
                <w:szCs w:val="28"/>
              </w:rPr>
              <w:br/>
              <w:t>1 ряд</w:t>
            </w:r>
            <w:r w:rsidRPr="00725679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590EDC">
              <w:rPr>
                <w:rFonts w:ascii="Times New Roman" w:hAnsi="Times New Roman"/>
                <w:sz w:val="28"/>
                <w:szCs w:val="28"/>
              </w:rPr>
              <w:t>–</w:t>
            </w:r>
            <w:r w:rsidRPr="00725679">
              <w:rPr>
                <w:rFonts w:ascii="Times New Roman" w:hAnsi="Times New Roman"/>
                <w:sz w:val="28"/>
                <w:szCs w:val="28"/>
              </w:rPr>
              <w:t xml:space="preserve"> лис</w:t>
            </w:r>
            <w:r w:rsidR="00590EDC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725679">
              <w:rPr>
                <w:rFonts w:ascii="Times New Roman" w:hAnsi="Times New Roman"/>
                <w:sz w:val="28"/>
                <w:szCs w:val="28"/>
              </w:rPr>
              <w:t>-</w:t>
            </w:r>
            <w:r w:rsidR="00590EDC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725679">
              <w:rPr>
                <w:rFonts w:ascii="Times New Roman" w:hAnsi="Times New Roman"/>
                <w:sz w:val="28"/>
                <w:szCs w:val="28"/>
              </w:rPr>
              <w:t>Лиса, лист, лисонька, лисий.</w:t>
            </w:r>
            <w:proofErr w:type="gramEnd"/>
          </w:p>
          <w:p w:rsidR="00725679" w:rsidRPr="00725679" w:rsidRDefault="00590EDC" w:rsidP="0072567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2 ряд – </w:t>
            </w:r>
            <w:r w:rsidR="00725679" w:rsidRPr="00725679">
              <w:rPr>
                <w:rFonts w:ascii="Times New Roman" w:hAnsi="Times New Roman"/>
                <w:sz w:val="28"/>
                <w:szCs w:val="28"/>
              </w:rPr>
              <w:t>мор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725679" w:rsidRPr="00725679">
              <w:rPr>
                <w:rFonts w:ascii="Times New Roman" w:hAnsi="Times New Roman"/>
                <w:sz w:val="28"/>
                <w:szCs w:val="28"/>
              </w:rPr>
              <w:t>-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725679" w:rsidRPr="00725679">
              <w:rPr>
                <w:rFonts w:ascii="Times New Roman" w:hAnsi="Times New Roman"/>
                <w:sz w:val="28"/>
                <w:szCs w:val="28"/>
              </w:rPr>
              <w:t>Морской, моряк, море, мороз.</w:t>
            </w:r>
          </w:p>
          <w:p w:rsidR="00725679" w:rsidRPr="00725679" w:rsidRDefault="00725679" w:rsidP="00725679">
            <w:pPr>
              <w:rPr>
                <w:rFonts w:ascii="Times New Roman" w:hAnsi="Times New Roman"/>
                <w:sz w:val="28"/>
                <w:szCs w:val="28"/>
              </w:rPr>
            </w:pPr>
            <w:r w:rsidRPr="00725679">
              <w:rPr>
                <w:rFonts w:ascii="Times New Roman" w:hAnsi="Times New Roman"/>
                <w:sz w:val="28"/>
                <w:szCs w:val="28"/>
              </w:rPr>
              <w:lastRenderedPageBreak/>
              <w:t xml:space="preserve">                                                                         </w:t>
            </w:r>
            <w:r w:rsidR="00590EDC">
              <w:rPr>
                <w:rFonts w:ascii="Times New Roman" w:hAnsi="Times New Roman"/>
                <w:sz w:val="28"/>
                <w:szCs w:val="28"/>
              </w:rPr>
              <w:t xml:space="preserve">3 ряд - вод - </w:t>
            </w:r>
            <w:r w:rsidRPr="00725679">
              <w:rPr>
                <w:rFonts w:ascii="Times New Roman" w:hAnsi="Times New Roman"/>
                <w:sz w:val="28"/>
                <w:szCs w:val="28"/>
              </w:rPr>
              <w:t>Вода, водичка, водный, водитель.</w:t>
            </w:r>
          </w:p>
          <w:p w:rsidR="00725679" w:rsidRPr="00725679" w:rsidRDefault="00725679" w:rsidP="00725679">
            <w:pPr>
              <w:rPr>
                <w:rFonts w:ascii="Times New Roman" w:hAnsi="Times New Roman"/>
                <w:sz w:val="28"/>
                <w:szCs w:val="28"/>
              </w:rPr>
            </w:pPr>
            <w:r w:rsidRPr="00725679">
              <w:rPr>
                <w:rFonts w:ascii="Times New Roman" w:hAnsi="Times New Roman"/>
                <w:sz w:val="28"/>
                <w:szCs w:val="28"/>
              </w:rPr>
              <w:t>Обсудите в парах это заселение, может кто-то из «</w:t>
            </w:r>
            <w:r w:rsidR="00B26F17">
              <w:rPr>
                <w:rFonts w:ascii="Times New Roman" w:hAnsi="Times New Roman"/>
                <w:sz w:val="28"/>
                <w:szCs w:val="28"/>
              </w:rPr>
              <w:t>родственников» перепутал домики</w:t>
            </w:r>
            <w:r w:rsidRPr="00725679">
              <w:rPr>
                <w:rFonts w:ascii="Times New Roman" w:hAnsi="Times New Roman"/>
                <w:sz w:val="28"/>
                <w:szCs w:val="28"/>
              </w:rPr>
              <w:t>, и запишите в строчку через запятую только родственные слова и выделите в этих словах корень.</w:t>
            </w:r>
            <w:r w:rsidR="00590EDC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  <w:p w:rsidR="00725679" w:rsidRPr="00725679" w:rsidRDefault="00725679" w:rsidP="00725679">
            <w:pPr>
              <w:rPr>
                <w:rFonts w:ascii="Times New Roman" w:hAnsi="Times New Roman"/>
                <w:sz w:val="28"/>
                <w:szCs w:val="28"/>
              </w:rPr>
            </w:pPr>
            <w:r w:rsidRPr="00725679">
              <w:rPr>
                <w:rFonts w:ascii="Times New Roman" w:hAnsi="Times New Roman"/>
                <w:sz w:val="28"/>
                <w:szCs w:val="28"/>
              </w:rPr>
              <w:t>Проверяем, 1 ряд, кто оказался лишним в вашем домике? Объясните, почему вы так считаете? Аргументируйте свой ответ.</w:t>
            </w:r>
            <w:r w:rsidR="00833937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725679">
              <w:rPr>
                <w:rFonts w:ascii="Times New Roman" w:hAnsi="Times New Roman"/>
                <w:sz w:val="28"/>
                <w:szCs w:val="28"/>
              </w:rPr>
              <w:t>Ребята согласны? Назовите корень ваших родственных слов.</w:t>
            </w:r>
            <w:r w:rsidR="00590EDC">
              <w:rPr>
                <w:rFonts w:ascii="Times New Roman" w:hAnsi="Times New Roman"/>
                <w:sz w:val="28"/>
                <w:szCs w:val="28"/>
              </w:rPr>
              <w:t xml:space="preserve">                                ( П</w:t>
            </w:r>
            <w:r w:rsidR="0009114B">
              <w:rPr>
                <w:rFonts w:ascii="Times New Roman" w:hAnsi="Times New Roman"/>
                <w:sz w:val="28"/>
                <w:szCs w:val="28"/>
              </w:rPr>
              <w:t>роверяем работу 2 и 3 рядов)</w:t>
            </w:r>
            <w:r w:rsidR="006D5A8B">
              <w:rPr>
                <w:rFonts w:ascii="Times New Roman" w:hAnsi="Times New Roman"/>
                <w:sz w:val="28"/>
                <w:szCs w:val="28"/>
              </w:rPr>
              <w:t xml:space="preserve">. (СЛАЙД). </w:t>
            </w:r>
            <w:r w:rsidR="006D5A8B">
              <w:rPr>
                <w:rFonts w:ascii="Times New Roman" w:hAnsi="Times New Roman"/>
                <w:sz w:val="28"/>
                <w:szCs w:val="28"/>
              </w:rPr>
              <w:br/>
            </w:r>
            <w:r w:rsidRPr="00725679">
              <w:rPr>
                <w:rFonts w:ascii="Times New Roman" w:hAnsi="Times New Roman"/>
                <w:sz w:val="28"/>
                <w:szCs w:val="28"/>
              </w:rPr>
              <w:t>Молодцы, вы хо</w:t>
            </w:r>
            <w:r w:rsidR="00833937">
              <w:rPr>
                <w:rFonts w:ascii="Times New Roman" w:hAnsi="Times New Roman"/>
                <w:sz w:val="28"/>
                <w:szCs w:val="28"/>
              </w:rPr>
              <w:t>рошо справились с этим заданием</w:t>
            </w:r>
            <w:r w:rsidRPr="00725679">
              <w:rPr>
                <w:rFonts w:ascii="Times New Roman" w:hAnsi="Times New Roman"/>
                <w:sz w:val="28"/>
                <w:szCs w:val="28"/>
              </w:rPr>
              <w:t>.</w:t>
            </w:r>
            <w:r w:rsidR="00812950">
              <w:rPr>
                <w:rFonts w:ascii="Times New Roman" w:hAnsi="Times New Roman"/>
                <w:sz w:val="28"/>
                <w:szCs w:val="28"/>
              </w:rPr>
              <w:br/>
            </w:r>
            <w:r w:rsidRPr="00725679">
              <w:rPr>
                <w:rFonts w:ascii="Times New Roman" w:hAnsi="Times New Roman"/>
                <w:sz w:val="28"/>
                <w:szCs w:val="28"/>
                <w:u w:val="single"/>
              </w:rPr>
              <w:t>Проверочное   задание-тест.</w:t>
            </w:r>
            <w:r w:rsidR="00961A51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725679">
              <w:rPr>
                <w:rFonts w:ascii="Times New Roman" w:hAnsi="Times New Roman"/>
                <w:sz w:val="28"/>
                <w:szCs w:val="28"/>
              </w:rPr>
              <w:t>У вас на столах осталась еще одна карточка с цифрами. Интересно, правда? Ведь у нас не урок математики.</w:t>
            </w:r>
            <w:r w:rsidR="00961A51">
              <w:rPr>
                <w:rFonts w:ascii="Times New Roman" w:hAnsi="Times New Roman"/>
                <w:sz w:val="28"/>
                <w:szCs w:val="28"/>
              </w:rPr>
              <w:t xml:space="preserve"> Послушайте внимательно задание</w:t>
            </w:r>
            <w:r w:rsidRPr="00725679">
              <w:rPr>
                <w:rFonts w:ascii="Times New Roman" w:hAnsi="Times New Roman"/>
                <w:sz w:val="28"/>
                <w:szCs w:val="28"/>
              </w:rPr>
              <w:t>.</w:t>
            </w:r>
            <w:r w:rsidR="00961A51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725679">
              <w:rPr>
                <w:rFonts w:ascii="Times New Roman" w:hAnsi="Times New Roman"/>
                <w:sz w:val="28"/>
                <w:szCs w:val="28"/>
              </w:rPr>
              <w:t xml:space="preserve">Сейчас мы </w:t>
            </w:r>
            <w:r w:rsidRPr="00725679">
              <w:rPr>
                <w:rFonts w:ascii="Times New Roman" w:hAnsi="Times New Roman"/>
                <w:sz w:val="28"/>
                <w:szCs w:val="28"/>
              </w:rPr>
              <w:lastRenderedPageBreak/>
              <w:t>проверим, как вы усвоили тему нашего урока.</w:t>
            </w:r>
            <w:r w:rsidR="004F78E4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725679">
              <w:rPr>
                <w:rFonts w:ascii="Times New Roman" w:hAnsi="Times New Roman"/>
                <w:sz w:val="28"/>
                <w:szCs w:val="28"/>
              </w:rPr>
              <w:t>Я буду читать вам группы родственных слов, а вы должны вычеркнуть  номер того слова, которое будет лишним в этой группе.(1,2,3)</w:t>
            </w:r>
          </w:p>
          <w:p w:rsidR="00725679" w:rsidRPr="00725679" w:rsidRDefault="00725679" w:rsidP="00725679">
            <w:pPr>
              <w:rPr>
                <w:rFonts w:ascii="Times New Roman" w:hAnsi="Times New Roman"/>
                <w:sz w:val="28"/>
                <w:szCs w:val="28"/>
              </w:rPr>
            </w:pPr>
            <w:r w:rsidRPr="00725679">
              <w:rPr>
                <w:rFonts w:ascii="Times New Roman" w:hAnsi="Times New Roman"/>
                <w:sz w:val="28"/>
                <w:szCs w:val="28"/>
              </w:rPr>
              <w:t>Так же как и у кустов,</w:t>
            </w:r>
            <w:r w:rsidR="004F78E4">
              <w:rPr>
                <w:rFonts w:ascii="Times New Roman" w:hAnsi="Times New Roman"/>
                <w:sz w:val="28"/>
                <w:szCs w:val="28"/>
              </w:rPr>
              <w:br/>
            </w:r>
            <w:r w:rsidRPr="00725679">
              <w:rPr>
                <w:rFonts w:ascii="Times New Roman" w:hAnsi="Times New Roman"/>
                <w:sz w:val="28"/>
                <w:szCs w:val="28"/>
              </w:rPr>
              <w:t>Корень есть у разных слов.</w:t>
            </w:r>
            <w:r w:rsidR="004F78E4">
              <w:rPr>
                <w:rFonts w:ascii="Times New Roman" w:hAnsi="Times New Roman"/>
                <w:sz w:val="28"/>
                <w:szCs w:val="28"/>
              </w:rPr>
              <w:br/>
            </w:r>
            <w:r w:rsidRPr="00725679">
              <w:rPr>
                <w:rFonts w:ascii="Times New Roman" w:hAnsi="Times New Roman"/>
                <w:sz w:val="28"/>
                <w:szCs w:val="28"/>
              </w:rPr>
              <w:t>Будь внимателен к словам</w:t>
            </w:r>
            <w:proofErr w:type="gramStart"/>
            <w:r w:rsidR="004F78E4">
              <w:rPr>
                <w:rFonts w:ascii="Times New Roman" w:hAnsi="Times New Roman"/>
                <w:sz w:val="28"/>
                <w:szCs w:val="28"/>
              </w:rPr>
              <w:br/>
            </w:r>
            <w:r w:rsidRPr="00725679">
              <w:rPr>
                <w:rFonts w:ascii="Times New Roman" w:hAnsi="Times New Roman"/>
                <w:sz w:val="28"/>
                <w:szCs w:val="28"/>
              </w:rPr>
              <w:t>И</w:t>
            </w:r>
            <w:proofErr w:type="gramEnd"/>
            <w:r w:rsidRPr="00725679">
              <w:rPr>
                <w:rFonts w:ascii="Times New Roman" w:hAnsi="Times New Roman"/>
                <w:sz w:val="28"/>
                <w:szCs w:val="28"/>
              </w:rPr>
              <w:t xml:space="preserve"> проверь-ка ты все сам:</w:t>
            </w:r>
            <w:r w:rsidR="004F78E4">
              <w:rPr>
                <w:rFonts w:ascii="Times New Roman" w:hAnsi="Times New Roman"/>
                <w:sz w:val="28"/>
                <w:szCs w:val="28"/>
              </w:rPr>
              <w:br/>
            </w:r>
            <w:r w:rsidRPr="00725679">
              <w:rPr>
                <w:rFonts w:ascii="Times New Roman" w:hAnsi="Times New Roman"/>
                <w:sz w:val="28"/>
                <w:szCs w:val="28"/>
              </w:rPr>
              <w:t>Все ли слова родные – однокоренные?</w:t>
            </w:r>
          </w:p>
          <w:p w:rsidR="00725679" w:rsidRPr="00725679" w:rsidRDefault="0009114B" w:rsidP="004F78E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Белка, 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беленький</w:t>
            </w:r>
            <w:proofErr w:type="gramEnd"/>
            <w:r w:rsidR="00725679" w:rsidRPr="00725679">
              <w:rPr>
                <w:rFonts w:ascii="Times New Roman" w:hAnsi="Times New Roman"/>
                <w:sz w:val="28"/>
                <w:szCs w:val="28"/>
              </w:rPr>
              <w:t>, белить,</w:t>
            </w:r>
          </w:p>
          <w:p w:rsidR="00725679" w:rsidRPr="00725679" w:rsidRDefault="00725679" w:rsidP="004F78E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25679">
              <w:rPr>
                <w:rFonts w:ascii="Times New Roman" w:hAnsi="Times New Roman"/>
                <w:sz w:val="28"/>
                <w:szCs w:val="28"/>
              </w:rPr>
              <w:t>Водяной, вода, водить,</w:t>
            </w:r>
          </w:p>
          <w:p w:rsidR="00725679" w:rsidRPr="00725679" w:rsidRDefault="00725679" w:rsidP="004F78E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25679">
              <w:rPr>
                <w:rFonts w:ascii="Times New Roman" w:hAnsi="Times New Roman"/>
                <w:sz w:val="28"/>
                <w:szCs w:val="28"/>
              </w:rPr>
              <w:t>Лист, лиса, лисенок,</w:t>
            </w:r>
          </w:p>
          <w:p w:rsidR="00725679" w:rsidRPr="00725679" w:rsidRDefault="00725679" w:rsidP="004F78E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25679">
              <w:rPr>
                <w:rFonts w:ascii="Times New Roman" w:hAnsi="Times New Roman"/>
                <w:sz w:val="28"/>
                <w:szCs w:val="28"/>
              </w:rPr>
              <w:t>Горный, горка, городок,</w:t>
            </w:r>
          </w:p>
          <w:p w:rsidR="00725679" w:rsidRPr="00725679" w:rsidRDefault="0009114B" w:rsidP="004F78E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Пё</w:t>
            </w:r>
            <w:r w:rsidR="00725679" w:rsidRPr="00725679">
              <w:rPr>
                <w:rFonts w:ascii="Times New Roman" w:hAnsi="Times New Roman"/>
                <w:sz w:val="28"/>
                <w:szCs w:val="28"/>
              </w:rPr>
              <w:t>с, песочный, песок,</w:t>
            </w:r>
          </w:p>
          <w:p w:rsidR="00725679" w:rsidRPr="00725679" w:rsidRDefault="00725679" w:rsidP="004F78E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25679">
              <w:rPr>
                <w:rFonts w:ascii="Times New Roman" w:hAnsi="Times New Roman"/>
                <w:sz w:val="28"/>
                <w:szCs w:val="28"/>
              </w:rPr>
              <w:t xml:space="preserve">Моряки, </w:t>
            </w:r>
            <w:proofErr w:type="gramStart"/>
            <w:r w:rsidRPr="00725679">
              <w:rPr>
                <w:rFonts w:ascii="Times New Roman" w:hAnsi="Times New Roman"/>
                <w:sz w:val="28"/>
                <w:szCs w:val="28"/>
              </w:rPr>
              <w:t>морской</w:t>
            </w:r>
            <w:proofErr w:type="gramEnd"/>
            <w:r w:rsidRPr="00725679">
              <w:rPr>
                <w:rFonts w:ascii="Times New Roman" w:hAnsi="Times New Roman"/>
                <w:sz w:val="28"/>
                <w:szCs w:val="28"/>
              </w:rPr>
              <w:t>, моржи,</w:t>
            </w:r>
          </w:p>
          <w:p w:rsidR="00725679" w:rsidRPr="00725679" w:rsidRDefault="00725679" w:rsidP="004F78E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25679">
              <w:rPr>
                <w:rFonts w:ascii="Times New Roman" w:hAnsi="Times New Roman"/>
                <w:sz w:val="28"/>
                <w:szCs w:val="28"/>
              </w:rPr>
              <w:t>Корень, корневой, коржи.</w:t>
            </w:r>
          </w:p>
          <w:p w:rsidR="00725679" w:rsidRPr="00725679" w:rsidRDefault="00725679" w:rsidP="00725679">
            <w:pPr>
              <w:rPr>
                <w:rFonts w:ascii="Times New Roman" w:hAnsi="Times New Roman"/>
                <w:sz w:val="28"/>
                <w:szCs w:val="28"/>
              </w:rPr>
            </w:pPr>
            <w:r w:rsidRPr="00725679">
              <w:rPr>
                <w:rFonts w:ascii="Times New Roman" w:hAnsi="Times New Roman"/>
                <w:sz w:val="28"/>
                <w:szCs w:val="28"/>
              </w:rPr>
              <w:t xml:space="preserve">    Все проверили слова? Отвечайте </w:t>
            </w:r>
            <w:r w:rsidRPr="00725679">
              <w:rPr>
                <w:rFonts w:ascii="Times New Roman" w:hAnsi="Times New Roman"/>
                <w:sz w:val="28"/>
                <w:szCs w:val="28"/>
              </w:rPr>
              <w:lastRenderedPageBreak/>
              <w:t xml:space="preserve">тогда! </w:t>
            </w:r>
            <w:r w:rsidR="004F78E4">
              <w:rPr>
                <w:rFonts w:ascii="Times New Roman" w:hAnsi="Times New Roman"/>
                <w:sz w:val="28"/>
                <w:szCs w:val="28"/>
              </w:rPr>
              <w:br/>
              <w:t>Давайте проверим</w:t>
            </w:r>
            <w:r w:rsidRPr="00725679">
              <w:rPr>
                <w:rFonts w:ascii="Times New Roman" w:hAnsi="Times New Roman"/>
                <w:sz w:val="28"/>
                <w:szCs w:val="28"/>
              </w:rPr>
              <w:t>, какие же слова оказались лишними.</w:t>
            </w:r>
          </w:p>
          <w:p w:rsidR="00725679" w:rsidRPr="00AA23B8" w:rsidRDefault="00725679" w:rsidP="00725679">
            <w:pPr>
              <w:rPr>
                <w:rFonts w:ascii="Times New Roman" w:hAnsi="Times New Roman"/>
                <w:sz w:val="24"/>
                <w:szCs w:val="24"/>
              </w:rPr>
            </w:pPr>
            <w:r w:rsidRPr="00AA23B8">
              <w:rPr>
                <w:rFonts w:ascii="Times New Roman" w:hAnsi="Times New Roman"/>
                <w:sz w:val="24"/>
                <w:szCs w:val="24"/>
              </w:rPr>
              <w:t>1) 1,  2,  3.</w:t>
            </w:r>
          </w:p>
          <w:p w:rsidR="00725679" w:rsidRPr="00AA23B8" w:rsidRDefault="00725679" w:rsidP="00725679">
            <w:pPr>
              <w:rPr>
                <w:rFonts w:ascii="Times New Roman" w:hAnsi="Times New Roman"/>
                <w:sz w:val="24"/>
                <w:szCs w:val="24"/>
              </w:rPr>
            </w:pPr>
            <w:r w:rsidRPr="00AA23B8">
              <w:rPr>
                <w:rFonts w:ascii="Times New Roman" w:hAnsi="Times New Roman"/>
                <w:sz w:val="24"/>
                <w:szCs w:val="24"/>
              </w:rPr>
              <w:t>2) 1,  2,  3.</w:t>
            </w:r>
          </w:p>
          <w:p w:rsidR="00725679" w:rsidRPr="00AA23B8" w:rsidRDefault="00725679" w:rsidP="00725679">
            <w:pPr>
              <w:rPr>
                <w:rFonts w:ascii="Times New Roman" w:hAnsi="Times New Roman"/>
                <w:sz w:val="24"/>
                <w:szCs w:val="24"/>
              </w:rPr>
            </w:pPr>
            <w:r w:rsidRPr="00AA23B8">
              <w:rPr>
                <w:rFonts w:ascii="Times New Roman" w:hAnsi="Times New Roman"/>
                <w:sz w:val="24"/>
                <w:szCs w:val="24"/>
              </w:rPr>
              <w:t>3) 1,  2,  3.</w:t>
            </w:r>
          </w:p>
          <w:p w:rsidR="00725679" w:rsidRPr="00AA23B8" w:rsidRDefault="00725679" w:rsidP="00725679">
            <w:pPr>
              <w:rPr>
                <w:rFonts w:ascii="Times New Roman" w:hAnsi="Times New Roman"/>
                <w:sz w:val="24"/>
                <w:szCs w:val="24"/>
              </w:rPr>
            </w:pPr>
            <w:r w:rsidRPr="00AA23B8">
              <w:rPr>
                <w:rFonts w:ascii="Times New Roman" w:hAnsi="Times New Roman"/>
                <w:sz w:val="24"/>
                <w:szCs w:val="24"/>
              </w:rPr>
              <w:t>4)  1,  2,  3.</w:t>
            </w:r>
          </w:p>
          <w:p w:rsidR="00725679" w:rsidRPr="00AA23B8" w:rsidRDefault="00725679" w:rsidP="00725679">
            <w:pPr>
              <w:rPr>
                <w:rFonts w:ascii="Times New Roman" w:hAnsi="Times New Roman"/>
                <w:sz w:val="24"/>
                <w:szCs w:val="24"/>
              </w:rPr>
            </w:pPr>
            <w:r w:rsidRPr="00AA23B8">
              <w:rPr>
                <w:rFonts w:ascii="Times New Roman" w:hAnsi="Times New Roman"/>
                <w:sz w:val="24"/>
                <w:szCs w:val="24"/>
              </w:rPr>
              <w:t>5)  1,  2,  3.</w:t>
            </w:r>
          </w:p>
          <w:p w:rsidR="00725679" w:rsidRPr="00AA23B8" w:rsidRDefault="00725679" w:rsidP="00725679">
            <w:pPr>
              <w:rPr>
                <w:rFonts w:ascii="Times New Roman" w:hAnsi="Times New Roman"/>
                <w:sz w:val="24"/>
                <w:szCs w:val="24"/>
              </w:rPr>
            </w:pPr>
            <w:r w:rsidRPr="00AA23B8">
              <w:rPr>
                <w:rFonts w:ascii="Times New Roman" w:hAnsi="Times New Roman"/>
                <w:sz w:val="24"/>
                <w:szCs w:val="24"/>
              </w:rPr>
              <w:t>6) 1, 2, 3.</w:t>
            </w:r>
          </w:p>
          <w:p w:rsidR="00725679" w:rsidRPr="00AA23B8" w:rsidRDefault="00725679" w:rsidP="00725679">
            <w:pPr>
              <w:rPr>
                <w:rFonts w:ascii="Times New Roman" w:hAnsi="Times New Roman"/>
                <w:sz w:val="24"/>
                <w:szCs w:val="24"/>
              </w:rPr>
            </w:pPr>
            <w:r w:rsidRPr="00AA23B8">
              <w:rPr>
                <w:rFonts w:ascii="Times New Roman" w:hAnsi="Times New Roman"/>
                <w:sz w:val="24"/>
                <w:szCs w:val="24"/>
              </w:rPr>
              <w:t>7) 1, 2, 3 .</w:t>
            </w:r>
          </w:p>
          <w:p w:rsidR="00385705" w:rsidRPr="00F97D0E" w:rsidRDefault="00725679" w:rsidP="00F97D0E">
            <w:pPr>
              <w:rPr>
                <w:rFonts w:ascii="Times New Roman" w:hAnsi="Times New Roman"/>
                <w:sz w:val="28"/>
                <w:szCs w:val="28"/>
              </w:rPr>
            </w:pPr>
            <w:r w:rsidRPr="00725679">
              <w:rPr>
                <w:rFonts w:ascii="Times New Roman" w:hAnsi="Times New Roman"/>
                <w:sz w:val="28"/>
                <w:szCs w:val="28"/>
              </w:rPr>
              <w:t>Слов на свете нам не счесть,</w:t>
            </w:r>
            <w:r w:rsidR="004F78E4">
              <w:rPr>
                <w:rFonts w:ascii="Times New Roman" w:hAnsi="Times New Roman"/>
                <w:sz w:val="28"/>
                <w:szCs w:val="28"/>
              </w:rPr>
              <w:br/>
            </w:r>
            <w:r w:rsidRPr="00725679">
              <w:rPr>
                <w:rFonts w:ascii="Times New Roman" w:hAnsi="Times New Roman"/>
                <w:sz w:val="28"/>
                <w:szCs w:val="28"/>
              </w:rPr>
              <w:t>В каждом слове корень есть.</w:t>
            </w:r>
            <w:r w:rsidR="004F78E4">
              <w:rPr>
                <w:rFonts w:ascii="Times New Roman" w:hAnsi="Times New Roman"/>
                <w:sz w:val="28"/>
                <w:szCs w:val="28"/>
              </w:rPr>
              <w:br/>
            </w:r>
            <w:r w:rsidRPr="00725679">
              <w:rPr>
                <w:rFonts w:ascii="Times New Roman" w:hAnsi="Times New Roman"/>
                <w:sz w:val="28"/>
                <w:szCs w:val="28"/>
              </w:rPr>
              <w:t>Чтобы грамотно писать,</w:t>
            </w:r>
            <w:r w:rsidR="004F78E4">
              <w:rPr>
                <w:rFonts w:ascii="Times New Roman" w:hAnsi="Times New Roman"/>
                <w:sz w:val="28"/>
                <w:szCs w:val="28"/>
              </w:rPr>
              <w:br/>
            </w:r>
            <w:r w:rsidRPr="00725679">
              <w:rPr>
                <w:rFonts w:ascii="Times New Roman" w:hAnsi="Times New Roman"/>
                <w:sz w:val="28"/>
                <w:szCs w:val="28"/>
              </w:rPr>
              <w:t>Надо корень выделять.</w:t>
            </w:r>
            <w:r w:rsidR="00264D52">
              <w:rPr>
                <w:rFonts w:ascii="Times New Roman" w:hAnsi="Times New Roman"/>
                <w:sz w:val="28"/>
                <w:szCs w:val="28"/>
              </w:rPr>
              <w:t xml:space="preserve">  (СЛАЙД).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F97D0E" w:rsidRDefault="00F97D0E" w:rsidP="00F97D0E">
            <w:pPr>
              <w:widowControl w:val="0"/>
              <w:tabs>
                <w:tab w:val="left" w:pos="720"/>
              </w:tabs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Развивать умение находить родственные слова, выделять в них корень слова, подбирать однокоренные слова.</w:t>
            </w:r>
          </w:p>
          <w:p w:rsidR="00F97D0E" w:rsidRDefault="00F97D0E" w:rsidP="00F97D0E">
            <w:pPr>
              <w:widowControl w:val="0"/>
              <w:tabs>
                <w:tab w:val="left" w:pos="720"/>
              </w:tabs>
              <w:autoSpaceDE w:val="0"/>
              <w:autoSpaceDN w:val="0"/>
              <w:adjustRightInd w:val="0"/>
              <w:ind w:left="720" w:hanging="360"/>
              <w:rPr>
                <w:rFonts w:ascii="Times New Roman" w:hAnsi="Times New Roman"/>
                <w:sz w:val="28"/>
                <w:szCs w:val="28"/>
              </w:rPr>
            </w:pPr>
          </w:p>
          <w:p w:rsidR="00385705" w:rsidRPr="001C0E70" w:rsidRDefault="00385705" w:rsidP="00F97D0E">
            <w:pPr>
              <w:widowControl w:val="0"/>
              <w:tabs>
                <w:tab w:val="left" w:pos="720"/>
              </w:tabs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36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385705" w:rsidRPr="00833937" w:rsidRDefault="00590EDC" w:rsidP="00833937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i/>
                <w:color w:val="000000"/>
                <w:sz w:val="28"/>
                <w:szCs w:val="28"/>
                <w:u w:val="single"/>
              </w:rPr>
              <w:lastRenderedPageBreak/>
              <w:t>Познавательные:</w:t>
            </w:r>
            <w:r>
              <w:rPr>
                <w:rFonts w:ascii="Times New Roman" w:hAnsi="Times New Roman"/>
                <w:b/>
                <w:i/>
                <w:color w:val="000000"/>
                <w:sz w:val="28"/>
                <w:szCs w:val="28"/>
                <w:u w:val="single"/>
              </w:rPr>
              <w:br/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выполнять задания, подбирая однокоренное слово, проверять орфограммы, выделять корень.  Выполняют задание, определяя в каждой группе «лишнее» слово. Самостоятельно делать выбор, принимая решение. 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br/>
            </w:r>
            <w:r>
              <w:rPr>
                <w:rFonts w:ascii="Times New Roman" w:hAnsi="Times New Roman"/>
                <w:b/>
                <w:i/>
                <w:color w:val="000000"/>
                <w:sz w:val="28"/>
                <w:szCs w:val="28"/>
                <w:u w:val="single"/>
              </w:rPr>
              <w:t>Коммуникативные:</w:t>
            </w:r>
            <w:r>
              <w:rPr>
                <w:rFonts w:ascii="Times New Roman" w:hAnsi="Times New Roman"/>
                <w:b/>
                <w:i/>
                <w:color w:val="000000"/>
                <w:sz w:val="28"/>
                <w:szCs w:val="28"/>
                <w:u w:val="single"/>
              </w:rPr>
              <w:br/>
            </w:r>
            <w:r w:rsidRPr="00590EDC">
              <w:rPr>
                <w:rFonts w:ascii="Times New Roman" w:hAnsi="Times New Roman"/>
                <w:sz w:val="28"/>
                <w:szCs w:val="28"/>
              </w:rPr>
              <w:lastRenderedPageBreak/>
              <w:t>Строить логически обоснованные рассуждения, группировать слова по заданным основаниям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. </w:t>
            </w:r>
            <w:r w:rsidR="00227FCC" w:rsidRPr="00227FCC">
              <w:rPr>
                <w:rFonts w:ascii="Times New Roman" w:hAnsi="Times New Roman"/>
                <w:sz w:val="28"/>
                <w:szCs w:val="28"/>
              </w:rPr>
              <w:t>Уметь определять цель учебной деятельности</w:t>
            </w:r>
            <w:r w:rsidR="00227FCC" w:rsidRPr="00B26F17">
              <w:rPr>
                <w:rFonts w:ascii="Times New Roman" w:hAnsi="Times New Roman"/>
                <w:sz w:val="28"/>
                <w:szCs w:val="28"/>
              </w:rPr>
              <w:t>.</w:t>
            </w:r>
            <w:r w:rsidR="00B26F17" w:rsidRPr="00B26F17">
              <w:rPr>
                <w:rFonts w:ascii="Times New Roman" w:hAnsi="Times New Roman"/>
                <w:sz w:val="28"/>
                <w:szCs w:val="28"/>
              </w:rPr>
              <w:t xml:space="preserve">  Инициативное сотрудничество в поиске и выборе информации.</w:t>
            </w:r>
            <w:r w:rsidR="00593C9B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593C9B">
              <w:rPr>
                <w:rFonts w:ascii="Times New Roman CYR" w:hAnsi="Times New Roman CYR" w:cs="Times New Roman CYR"/>
                <w:sz w:val="28"/>
                <w:szCs w:val="28"/>
              </w:rPr>
              <w:t xml:space="preserve"> Р</w:t>
            </w:r>
            <w:r w:rsidR="00593C9B" w:rsidRPr="00174295">
              <w:rPr>
                <w:rFonts w:ascii="Times New Roman CYR" w:hAnsi="Times New Roman CYR" w:cs="Times New Roman CYR"/>
                <w:sz w:val="28"/>
                <w:szCs w:val="28"/>
              </w:rPr>
              <w:t>азвивать умение слушать и слышать партнера, уважать чужое мнение, формировать уважение к труду и его результату</w:t>
            </w:r>
            <w:r w:rsidR="00593C9B">
              <w:rPr>
                <w:rFonts w:ascii="Times New Roman CYR" w:hAnsi="Times New Roman CYR" w:cs="Times New Roman CYR"/>
                <w:sz w:val="28"/>
                <w:szCs w:val="28"/>
              </w:rPr>
              <w:t>.</w:t>
            </w:r>
            <w:r w:rsidR="00227FCC">
              <w:rPr>
                <w:rFonts w:ascii="Times New Roman" w:hAnsi="Times New Roman"/>
                <w:sz w:val="28"/>
                <w:szCs w:val="28"/>
              </w:rPr>
              <w:br/>
            </w:r>
            <w:r w:rsidR="00227FCC">
              <w:rPr>
                <w:rFonts w:ascii="Times New Roman" w:hAnsi="Times New Roman"/>
                <w:b/>
                <w:i/>
                <w:color w:val="000000"/>
                <w:sz w:val="28"/>
                <w:szCs w:val="28"/>
                <w:u w:val="single"/>
              </w:rPr>
              <w:t>Регулятивные:</w:t>
            </w:r>
            <w:r w:rsidR="00227FCC">
              <w:rPr>
                <w:rFonts w:ascii="Times New Roman" w:hAnsi="Times New Roman"/>
                <w:b/>
                <w:i/>
                <w:color w:val="000000"/>
                <w:sz w:val="28"/>
                <w:szCs w:val="28"/>
                <w:u w:val="single"/>
              </w:rPr>
              <w:br/>
            </w:r>
            <w:r w:rsidR="00833937" w:rsidRPr="00833937">
              <w:rPr>
                <w:rFonts w:ascii="Times New Roman" w:hAnsi="Times New Roman"/>
                <w:sz w:val="28"/>
                <w:szCs w:val="28"/>
              </w:rPr>
              <w:t xml:space="preserve">Выполнение учебного действия </w:t>
            </w:r>
            <w:r w:rsidR="00833937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833937" w:rsidRPr="00833937">
              <w:rPr>
                <w:rFonts w:ascii="Times New Roman" w:hAnsi="Times New Roman"/>
                <w:sz w:val="28"/>
                <w:szCs w:val="28"/>
              </w:rPr>
              <w:t>«Как это делать?» Уметь осуществлять итоговый и пошаговый контроль деятельности « Что сделано?»</w:t>
            </w:r>
            <w:r w:rsidR="00B26F17">
              <w:rPr>
                <w:rFonts w:ascii="Times New Roman" w:hAnsi="Times New Roman"/>
                <w:sz w:val="28"/>
                <w:szCs w:val="28"/>
              </w:rPr>
              <w:t xml:space="preserve">. Планирование своих действий. </w:t>
            </w:r>
            <w:r w:rsidR="00593C9B">
              <w:rPr>
                <w:rFonts w:ascii="Times New Roman" w:hAnsi="Times New Roman"/>
                <w:sz w:val="28"/>
                <w:szCs w:val="28"/>
              </w:rPr>
              <w:t xml:space="preserve">Развивать умение самоконтроля и самооценки. </w:t>
            </w:r>
          </w:p>
        </w:tc>
      </w:tr>
      <w:tr w:rsidR="005D5DCD" w:rsidRPr="001C0E70" w:rsidTr="005D5DCD">
        <w:trPr>
          <w:trHeight w:val="427"/>
        </w:trPr>
        <w:tc>
          <w:tcPr>
            <w:tcW w:w="15276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D5DCD" w:rsidRPr="005D5DCD" w:rsidRDefault="005D5DCD" w:rsidP="005D5DCD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i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i/>
                <w:color w:val="000000"/>
                <w:sz w:val="28"/>
                <w:szCs w:val="28"/>
              </w:rPr>
              <w:lastRenderedPageBreak/>
              <w:t>Этап Домашнее задание.</w:t>
            </w:r>
          </w:p>
        </w:tc>
      </w:tr>
      <w:tr w:rsidR="005D5DCD" w:rsidRPr="001C0E70" w:rsidTr="00AC552F">
        <w:trPr>
          <w:trHeight w:val="473"/>
        </w:trPr>
        <w:tc>
          <w:tcPr>
            <w:tcW w:w="2233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D5DCD" w:rsidRPr="001C0E70" w:rsidRDefault="005D5DCD" w:rsidP="001C0E70">
            <w:pPr>
              <w:spacing w:before="100" w:beforeAutospacing="1" w:after="100" w:afterAutospacing="1" w:line="240" w:lineRule="auto"/>
              <w:rPr>
                <w:rFonts w:ascii="Times New Roman" w:hAnsi="Times New Roman"/>
                <w:b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Информация о домашнем задании.</w:t>
            </w:r>
          </w:p>
        </w:tc>
        <w:tc>
          <w:tcPr>
            <w:tcW w:w="26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5D5DCD" w:rsidRPr="001C0E70" w:rsidRDefault="005D5DCD" w:rsidP="001C0E70">
            <w:pPr>
              <w:spacing w:before="100" w:beforeAutospacing="1" w:after="100" w:afterAutospacing="1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45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5D5DCD" w:rsidRPr="005D5DCD" w:rsidRDefault="005D5DCD" w:rsidP="005D5DCD">
            <w:pPr>
              <w:shd w:val="clear" w:color="auto" w:fill="FFFFFF"/>
              <w:tabs>
                <w:tab w:val="left" w:pos="405"/>
              </w:tabs>
              <w:spacing w:before="100" w:beforeAutospacing="1" w:after="100" w:afterAutospacing="1" w:line="240" w:lineRule="auto"/>
              <w:rPr>
                <w:rFonts w:ascii="Times New Roman" w:hAnsi="Times New Roman"/>
                <w:bCs/>
                <w:sz w:val="28"/>
                <w:szCs w:val="28"/>
              </w:rPr>
            </w:pPr>
            <w:r w:rsidRPr="005D5DCD">
              <w:rPr>
                <w:rFonts w:ascii="Times New Roman" w:hAnsi="Times New Roman"/>
                <w:bCs/>
                <w:sz w:val="28"/>
                <w:szCs w:val="28"/>
              </w:rPr>
              <w:t xml:space="preserve">Подберите 5 названий зверей с парной согласной на конце и 5 названий птиц с парной согласной на конце слова. Про одного из животных подготовьте доклад или презентацию. Выберите себе задание </w:t>
            </w:r>
            <w:r w:rsidRPr="005D5DCD">
              <w:rPr>
                <w:rFonts w:ascii="Times New Roman" w:hAnsi="Times New Roman"/>
                <w:bCs/>
                <w:sz w:val="28"/>
                <w:szCs w:val="28"/>
              </w:rPr>
              <w:lastRenderedPageBreak/>
              <w:t>по душе, но не забывайте слова Николая Алексеевича Заболоцкого:</w:t>
            </w:r>
            <w:r>
              <w:rPr>
                <w:rFonts w:ascii="Times New Roman" w:hAnsi="Times New Roman"/>
                <w:bCs/>
                <w:sz w:val="28"/>
                <w:szCs w:val="28"/>
              </w:rPr>
              <w:br/>
            </w:r>
            <w:r w:rsidRPr="005D5DCD">
              <w:rPr>
                <w:rFonts w:ascii="Times New Roman" w:hAnsi="Times New Roman"/>
                <w:bCs/>
                <w:sz w:val="28"/>
                <w:szCs w:val="28"/>
              </w:rPr>
              <w:t>Не позволяй душе лениться!</w:t>
            </w:r>
            <w:r>
              <w:rPr>
                <w:rFonts w:ascii="Times New Roman" w:hAnsi="Times New Roman"/>
                <w:bCs/>
                <w:sz w:val="28"/>
                <w:szCs w:val="28"/>
              </w:rPr>
              <w:t xml:space="preserve">        </w:t>
            </w:r>
            <w:r w:rsidRPr="005D5DCD">
              <w:rPr>
                <w:rFonts w:ascii="Times New Roman" w:hAnsi="Times New Roman"/>
                <w:bCs/>
                <w:sz w:val="28"/>
                <w:szCs w:val="28"/>
              </w:rPr>
              <w:t>Чтоб в ступе воду не толочь,</w:t>
            </w:r>
            <w:r>
              <w:rPr>
                <w:rFonts w:ascii="Times New Roman" w:hAnsi="Times New Roman"/>
                <w:bCs/>
                <w:sz w:val="28"/>
                <w:szCs w:val="28"/>
              </w:rPr>
              <w:t xml:space="preserve">      </w:t>
            </w:r>
            <w:r w:rsidRPr="005D5DCD">
              <w:rPr>
                <w:rFonts w:ascii="Times New Roman" w:hAnsi="Times New Roman"/>
                <w:bCs/>
                <w:sz w:val="28"/>
                <w:szCs w:val="28"/>
              </w:rPr>
              <w:t>Душа обязана трудиться</w:t>
            </w:r>
            <w:r w:rsidR="00264D52">
              <w:rPr>
                <w:rFonts w:ascii="Times New Roman" w:hAnsi="Times New Roman"/>
                <w:bCs/>
                <w:sz w:val="28"/>
                <w:szCs w:val="28"/>
              </w:rPr>
              <w:t>.                    И</w:t>
            </w:r>
            <w:r w:rsidRPr="005D5DCD">
              <w:rPr>
                <w:rFonts w:ascii="Times New Roman" w:hAnsi="Times New Roman"/>
                <w:bCs/>
                <w:sz w:val="28"/>
                <w:szCs w:val="28"/>
              </w:rPr>
              <w:t xml:space="preserve"> день</w:t>
            </w:r>
            <w:r>
              <w:rPr>
                <w:rFonts w:ascii="Times New Roman" w:hAnsi="Times New Roman"/>
                <w:bCs/>
                <w:sz w:val="28"/>
                <w:szCs w:val="28"/>
              </w:rPr>
              <w:t>,</w:t>
            </w:r>
            <w:r w:rsidRPr="005D5DCD">
              <w:rPr>
                <w:rFonts w:ascii="Times New Roman" w:hAnsi="Times New Roman"/>
                <w:bCs/>
                <w:sz w:val="28"/>
                <w:szCs w:val="28"/>
              </w:rPr>
              <w:t xml:space="preserve"> и ночь, и день и ночь!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5D5DCD" w:rsidRPr="005D5DCD" w:rsidRDefault="005D5DCD" w:rsidP="001C0E70">
            <w:pPr>
              <w:spacing w:before="100" w:beforeAutospacing="1" w:after="100" w:afterAutospacing="1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5D5DCD">
              <w:rPr>
                <w:rFonts w:ascii="Times New Roman" w:hAnsi="Times New Roman"/>
                <w:sz w:val="28"/>
                <w:szCs w:val="28"/>
              </w:rPr>
              <w:lastRenderedPageBreak/>
              <w:t xml:space="preserve">Умение самостоятельно добывать информацию и применять полученные </w:t>
            </w:r>
            <w:r w:rsidRPr="005D5DCD">
              <w:rPr>
                <w:rFonts w:ascii="Times New Roman" w:hAnsi="Times New Roman"/>
                <w:sz w:val="28"/>
                <w:szCs w:val="28"/>
              </w:rPr>
              <w:lastRenderedPageBreak/>
              <w:t>знания на практике.</w:t>
            </w:r>
          </w:p>
        </w:tc>
        <w:tc>
          <w:tcPr>
            <w:tcW w:w="36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5D5DCD" w:rsidRPr="005D5DCD" w:rsidRDefault="005D5DCD" w:rsidP="001C0E70">
            <w:pPr>
              <w:spacing w:before="100" w:beforeAutospacing="1" w:after="100" w:afterAutospacing="1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proofErr w:type="gramStart"/>
            <w:r w:rsidRPr="005D5DCD">
              <w:rPr>
                <w:rFonts w:ascii="Times New Roman" w:hAnsi="Times New Roman"/>
                <w:b/>
                <w:i/>
                <w:sz w:val="28"/>
                <w:szCs w:val="28"/>
                <w:u w:val="single"/>
              </w:rPr>
              <w:lastRenderedPageBreak/>
              <w:t>Познавательные</w:t>
            </w:r>
            <w:proofErr w:type="gramEnd"/>
            <w:r w:rsidRPr="005D5DCD">
              <w:rPr>
                <w:rFonts w:ascii="Times New Roman" w:hAnsi="Times New Roman"/>
                <w:b/>
                <w:i/>
                <w:sz w:val="28"/>
                <w:szCs w:val="28"/>
                <w:u w:val="single"/>
              </w:rPr>
              <w:t xml:space="preserve">: </w:t>
            </w:r>
            <w:r w:rsidRPr="005D5DCD">
              <w:rPr>
                <w:rFonts w:ascii="Times New Roman" w:hAnsi="Times New Roman"/>
                <w:sz w:val="28"/>
                <w:szCs w:val="28"/>
              </w:rPr>
              <w:t>построение самостоятельного процесса поиска.</w:t>
            </w:r>
          </w:p>
        </w:tc>
      </w:tr>
      <w:tr w:rsidR="00264D52" w:rsidRPr="001C0E70" w:rsidTr="005839D2">
        <w:trPr>
          <w:trHeight w:val="473"/>
        </w:trPr>
        <w:tc>
          <w:tcPr>
            <w:tcW w:w="15276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64D52" w:rsidRPr="00264D52" w:rsidRDefault="00264D52" w:rsidP="00264D52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i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i/>
                <w:color w:val="000000"/>
                <w:sz w:val="28"/>
                <w:szCs w:val="28"/>
              </w:rPr>
              <w:lastRenderedPageBreak/>
              <w:t>Этап рефлексии учебной деятельности на уроке.</w:t>
            </w:r>
          </w:p>
        </w:tc>
      </w:tr>
      <w:tr w:rsidR="00BA29B6" w:rsidRPr="001C0E70" w:rsidTr="00AC552F">
        <w:trPr>
          <w:trHeight w:val="473"/>
        </w:trPr>
        <w:tc>
          <w:tcPr>
            <w:tcW w:w="2233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29B6" w:rsidRPr="00264D52" w:rsidRDefault="00264D52" w:rsidP="001C0E70">
            <w:pPr>
              <w:spacing w:before="100" w:beforeAutospacing="1" w:after="100" w:afterAutospacing="1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 xml:space="preserve">Итог урока. </w:t>
            </w:r>
            <w:r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br/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>Цель: осмысление своих достижений.</w:t>
            </w:r>
            <w:r w:rsidR="00852A9C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Учатся анализировать и оценивать свою деятельность на уроке.</w:t>
            </w:r>
          </w:p>
        </w:tc>
        <w:tc>
          <w:tcPr>
            <w:tcW w:w="26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BA29B6" w:rsidRDefault="00BA29B6" w:rsidP="001C0E70">
            <w:pPr>
              <w:spacing w:before="100" w:beforeAutospacing="1" w:after="100" w:afterAutospacing="1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1C0E70">
              <w:rPr>
                <w:rFonts w:ascii="Times New Roman" w:hAnsi="Times New Roman"/>
                <w:color w:val="000000"/>
                <w:sz w:val="28"/>
                <w:szCs w:val="28"/>
              </w:rPr>
              <w:t> </w:t>
            </w:r>
          </w:p>
          <w:p w:rsidR="006D5A8B" w:rsidRDefault="006D5A8B" w:rsidP="001C0E70">
            <w:pPr>
              <w:spacing w:before="100" w:beforeAutospacing="1" w:after="100" w:afterAutospacing="1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Ответы детей.</w:t>
            </w:r>
          </w:p>
          <w:p w:rsidR="00852A9C" w:rsidRDefault="00852A9C" w:rsidP="001C0E70">
            <w:pPr>
              <w:spacing w:before="100" w:beforeAutospacing="1" w:after="100" w:afterAutospacing="1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  <w:p w:rsidR="00852A9C" w:rsidRDefault="00852A9C" w:rsidP="001C0E70">
            <w:pPr>
              <w:spacing w:before="100" w:beforeAutospacing="1" w:after="100" w:afterAutospacing="1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  <w:p w:rsidR="00852A9C" w:rsidRDefault="00852A9C" w:rsidP="001C0E70">
            <w:pPr>
              <w:spacing w:before="100" w:beforeAutospacing="1" w:after="100" w:afterAutospacing="1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  <w:p w:rsidR="00852A9C" w:rsidRDefault="00852A9C" w:rsidP="001C0E70">
            <w:pPr>
              <w:spacing w:before="100" w:beforeAutospacing="1" w:after="100" w:afterAutospacing="1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  <w:p w:rsidR="00852A9C" w:rsidRPr="001C0E70" w:rsidRDefault="00852A9C" w:rsidP="001C0E70">
            <w:pPr>
              <w:spacing w:before="100" w:beforeAutospacing="1" w:after="100" w:afterAutospacing="1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В пословице есть родственные слова.</w:t>
            </w:r>
          </w:p>
        </w:tc>
        <w:tc>
          <w:tcPr>
            <w:tcW w:w="45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6D5A8B" w:rsidRPr="006D5A8B" w:rsidRDefault="006D5A8B" w:rsidP="006D5A8B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D5A8B">
              <w:rPr>
                <w:rFonts w:ascii="Times New Roman" w:hAnsi="Times New Roman"/>
                <w:sz w:val="28"/>
                <w:szCs w:val="28"/>
              </w:rPr>
              <w:t>Ребята, наш урок подходит  к концу.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6D5A8B">
              <w:rPr>
                <w:rFonts w:ascii="Times New Roman" w:hAnsi="Times New Roman"/>
                <w:sz w:val="28"/>
                <w:szCs w:val="28"/>
              </w:rPr>
              <w:t>Какие новые понятия  вы узнали на нашем уроке?</w:t>
            </w:r>
            <w:r>
              <w:rPr>
                <w:rFonts w:ascii="Times New Roman" w:hAnsi="Times New Roman"/>
                <w:sz w:val="28"/>
                <w:szCs w:val="28"/>
              </w:rPr>
              <w:br/>
            </w:r>
            <w:r w:rsidRPr="006D5A8B">
              <w:rPr>
                <w:rFonts w:ascii="Times New Roman" w:hAnsi="Times New Roman"/>
                <w:sz w:val="28"/>
                <w:szCs w:val="28"/>
              </w:rPr>
              <w:t>Давайте еще раз закрепим наши знания, можно воспользоваться  схемой-помощницей.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(СЛАЙД).</w:t>
            </w:r>
          </w:p>
          <w:p w:rsidR="00BA29B6" w:rsidRPr="00852A9C" w:rsidRDefault="006D5A8B" w:rsidP="006D5A8B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D5A8B">
              <w:rPr>
                <w:rFonts w:ascii="Times New Roman" w:hAnsi="Times New Roman"/>
                <w:sz w:val="28"/>
                <w:szCs w:val="28"/>
              </w:rPr>
              <w:t>Обратите внимание на пословицу, с которой начался наш урок. Можно ли сказать, что эти слова подходят к теме нашего урока?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6D5A8B">
              <w:rPr>
                <w:rFonts w:ascii="Times New Roman" w:hAnsi="Times New Roman"/>
                <w:sz w:val="28"/>
                <w:szCs w:val="28"/>
              </w:rPr>
              <w:t>А какую еще связь с нашим  уроком  вы заметили? Назовите эти слова. Какой корень у этих слов?</w:t>
            </w:r>
            <w:r w:rsidR="00852A9C">
              <w:rPr>
                <w:rFonts w:ascii="Times New Roman" w:hAnsi="Times New Roman"/>
                <w:sz w:val="28"/>
                <w:szCs w:val="28"/>
              </w:rPr>
              <w:br/>
            </w:r>
            <w:r w:rsidRPr="006D5A8B">
              <w:rPr>
                <w:rFonts w:ascii="Times New Roman" w:hAnsi="Times New Roman"/>
                <w:sz w:val="28"/>
                <w:szCs w:val="28"/>
              </w:rPr>
              <w:t>Как ВЫ НАШЛИ КОРЕНЬ!?</w:t>
            </w:r>
            <w:r w:rsidR="00852A9C">
              <w:rPr>
                <w:rFonts w:ascii="Times New Roman" w:hAnsi="Times New Roman"/>
                <w:sz w:val="28"/>
                <w:szCs w:val="28"/>
              </w:rPr>
              <w:br/>
            </w:r>
            <w:r w:rsidRPr="006D5A8B">
              <w:rPr>
                <w:rFonts w:ascii="Times New Roman" w:hAnsi="Times New Roman"/>
                <w:sz w:val="28"/>
                <w:szCs w:val="28"/>
              </w:rPr>
              <w:t>Рефлексия</w:t>
            </w:r>
            <w:r w:rsidR="00852A9C">
              <w:rPr>
                <w:rFonts w:ascii="Times New Roman" w:hAnsi="Times New Roman"/>
                <w:sz w:val="28"/>
                <w:szCs w:val="28"/>
              </w:rPr>
              <w:t>:</w:t>
            </w:r>
            <w:r w:rsidR="00852A9C">
              <w:rPr>
                <w:rFonts w:ascii="Times New Roman" w:hAnsi="Times New Roman"/>
                <w:sz w:val="28"/>
                <w:szCs w:val="28"/>
              </w:rPr>
              <w:br/>
            </w:r>
            <w:r w:rsidRPr="006D5A8B">
              <w:rPr>
                <w:rFonts w:ascii="Times New Roman" w:hAnsi="Times New Roman"/>
                <w:sz w:val="28"/>
                <w:szCs w:val="28"/>
              </w:rPr>
              <w:t>ОЦЕНИВАНИЕ СВОЕЙ РАБОТЫ</w:t>
            </w:r>
            <w:proofErr w:type="gramStart"/>
            <w:r w:rsidRPr="006D5A8B">
              <w:rPr>
                <w:rFonts w:ascii="Times New Roman" w:hAnsi="Times New Roman"/>
                <w:sz w:val="28"/>
                <w:szCs w:val="28"/>
              </w:rPr>
              <w:t xml:space="preserve"> :   !, +, - </w:t>
            </w:r>
            <w:r w:rsidR="00852A9C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gramEnd"/>
            <w:r w:rsidRPr="006D5A8B">
              <w:rPr>
                <w:rFonts w:ascii="Times New Roman" w:hAnsi="Times New Roman"/>
                <w:sz w:val="28"/>
                <w:szCs w:val="28"/>
              </w:rPr>
              <w:t>Отлично. Наш урок закончен. Всем спасибо за работу.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BA29B6" w:rsidRPr="001C0E70" w:rsidRDefault="00BA29B6" w:rsidP="001C0E70">
            <w:pPr>
              <w:spacing w:before="100" w:beforeAutospacing="1" w:after="100" w:afterAutospacing="1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1C0E70">
              <w:rPr>
                <w:rFonts w:ascii="Times New Roman" w:hAnsi="Times New Roman"/>
                <w:color w:val="000000"/>
                <w:sz w:val="28"/>
                <w:szCs w:val="28"/>
              </w:rPr>
              <w:t> </w:t>
            </w:r>
            <w:r w:rsidR="00852A9C">
              <w:rPr>
                <w:rFonts w:ascii="Times New Roman" w:hAnsi="Times New Roman"/>
                <w:color w:val="000000"/>
                <w:sz w:val="28"/>
                <w:szCs w:val="28"/>
              </w:rPr>
              <w:t>Закрепление нового материала.</w:t>
            </w:r>
          </w:p>
        </w:tc>
        <w:tc>
          <w:tcPr>
            <w:tcW w:w="36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852A9C" w:rsidRPr="00852A9C" w:rsidRDefault="00BA29B6" w:rsidP="00852A9C">
            <w:pPr>
              <w:rPr>
                <w:rFonts w:ascii="Times New Roman" w:hAnsi="Times New Roman"/>
                <w:b/>
                <w:i/>
                <w:sz w:val="28"/>
                <w:szCs w:val="28"/>
                <w:u w:val="single"/>
              </w:rPr>
            </w:pPr>
            <w:r w:rsidRPr="001C0E70">
              <w:rPr>
                <w:rFonts w:ascii="Times New Roman" w:hAnsi="Times New Roman"/>
                <w:color w:val="000000"/>
                <w:sz w:val="28"/>
                <w:szCs w:val="28"/>
              </w:rPr>
              <w:t> </w:t>
            </w:r>
            <w:r w:rsidR="00852A9C" w:rsidRPr="00852A9C">
              <w:rPr>
                <w:rFonts w:ascii="Times New Roman" w:hAnsi="Times New Roman"/>
                <w:b/>
                <w:i/>
                <w:sz w:val="28"/>
                <w:szCs w:val="28"/>
                <w:u w:val="single"/>
              </w:rPr>
              <w:t>Личностные:</w:t>
            </w:r>
            <w:r w:rsidR="00852A9C">
              <w:rPr>
                <w:rFonts w:ascii="Times New Roman" w:hAnsi="Times New Roman"/>
                <w:b/>
                <w:i/>
                <w:sz w:val="28"/>
                <w:szCs w:val="28"/>
                <w:u w:val="single"/>
              </w:rPr>
              <w:br/>
            </w:r>
            <w:r w:rsidR="00852A9C" w:rsidRPr="00852A9C">
              <w:rPr>
                <w:rFonts w:ascii="Times New Roman" w:hAnsi="Times New Roman"/>
                <w:sz w:val="28"/>
                <w:szCs w:val="28"/>
              </w:rPr>
              <w:t>самоконтроль, устанавливать связь между целью деятельности и её результатом</w:t>
            </w:r>
            <w:r w:rsidR="00852A9C">
              <w:rPr>
                <w:rFonts w:ascii="Times New Roman" w:hAnsi="Times New Roman"/>
                <w:sz w:val="28"/>
                <w:szCs w:val="28"/>
              </w:rPr>
              <w:t>.</w:t>
            </w:r>
          </w:p>
          <w:p w:rsidR="00852A9C" w:rsidRPr="00852A9C" w:rsidRDefault="00852A9C" w:rsidP="00852A9C">
            <w:pPr>
              <w:rPr>
                <w:rFonts w:ascii="Times New Roman" w:hAnsi="Times New Roman"/>
                <w:b/>
                <w:i/>
                <w:sz w:val="28"/>
                <w:szCs w:val="28"/>
                <w:u w:val="single"/>
              </w:rPr>
            </w:pPr>
            <w:proofErr w:type="gramStart"/>
            <w:r w:rsidRPr="00852A9C">
              <w:rPr>
                <w:rFonts w:ascii="Times New Roman" w:hAnsi="Times New Roman"/>
                <w:b/>
                <w:i/>
                <w:sz w:val="28"/>
                <w:szCs w:val="28"/>
                <w:u w:val="single"/>
              </w:rPr>
              <w:t>Регулятивные:</w:t>
            </w:r>
            <w:r>
              <w:rPr>
                <w:rFonts w:ascii="Times New Roman" w:hAnsi="Times New Roman"/>
                <w:b/>
                <w:i/>
                <w:sz w:val="28"/>
                <w:szCs w:val="28"/>
                <w:u w:val="single"/>
              </w:rPr>
              <w:br/>
            </w:r>
            <w:r w:rsidRPr="00852A9C">
              <w:rPr>
                <w:rFonts w:ascii="Times New Roman" w:hAnsi="Times New Roman"/>
                <w:sz w:val="28"/>
                <w:szCs w:val="28"/>
              </w:rPr>
              <w:t>совместно с учителем и одноклассниками давать оценку своей деятельности на уроке</w:t>
            </w:r>
            <w:r>
              <w:rPr>
                <w:rFonts w:ascii="Times New Roman" w:hAnsi="Times New Roman"/>
                <w:sz w:val="28"/>
                <w:szCs w:val="28"/>
              </w:rPr>
              <w:t>.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 xml:space="preserve">  </w:t>
            </w:r>
            <w:r w:rsidRPr="00852A9C">
              <w:rPr>
                <w:rFonts w:ascii="Times New Roman" w:hAnsi="Times New Roman"/>
                <w:sz w:val="28"/>
                <w:szCs w:val="28"/>
              </w:rPr>
              <w:t>Вырабатывать критерии оценки и определять степень успешности работы</w:t>
            </w:r>
            <w:proofErr w:type="gramStart"/>
            <w:r w:rsidRPr="00852A9C">
              <w:rPr>
                <w:rFonts w:ascii="Times New Roman" w:hAnsi="Times New Roman"/>
                <w:sz w:val="28"/>
                <w:szCs w:val="28"/>
              </w:rPr>
              <w:t xml:space="preserve"> .</w:t>
            </w:r>
            <w:proofErr w:type="gramEnd"/>
            <w:r w:rsidRPr="00852A9C">
              <w:rPr>
                <w:rFonts w:ascii="Times New Roman" w:hAnsi="Times New Roman"/>
                <w:b/>
                <w:i/>
                <w:sz w:val="28"/>
                <w:szCs w:val="28"/>
                <w:u w:val="single"/>
              </w:rPr>
              <w:t xml:space="preserve">Коммуникативные: </w:t>
            </w:r>
            <w:r>
              <w:rPr>
                <w:rFonts w:ascii="Times New Roman" w:hAnsi="Times New Roman"/>
                <w:b/>
                <w:i/>
                <w:sz w:val="28"/>
                <w:szCs w:val="28"/>
                <w:u w:val="single"/>
              </w:rPr>
              <w:br/>
            </w:r>
            <w:r w:rsidRPr="00852A9C">
              <w:rPr>
                <w:rFonts w:ascii="Times New Roman" w:hAnsi="Times New Roman"/>
                <w:sz w:val="28"/>
                <w:szCs w:val="28"/>
              </w:rPr>
              <w:t>строить монологическое высказывание.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Слышать и понимать речь учителя и одноклассников.</w:t>
            </w:r>
          </w:p>
          <w:p w:rsidR="00BA29B6" w:rsidRPr="001C0E70" w:rsidRDefault="00BA29B6" w:rsidP="001C0E70">
            <w:pPr>
              <w:spacing w:before="100" w:beforeAutospacing="1" w:after="100" w:afterAutospacing="1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</w:tr>
    </w:tbl>
    <w:p w:rsidR="00756D0F" w:rsidRDefault="00756D0F"/>
    <w:p w:rsidR="00756D0F" w:rsidRDefault="00756D0F"/>
    <w:p w:rsidR="00A55016" w:rsidRDefault="00A55016"/>
    <w:sectPr w:rsidR="00A55016" w:rsidSect="001C0E70">
      <w:pgSz w:w="16838" w:h="11906" w:orient="landscape"/>
      <w:pgMar w:top="1701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StarSymbol">
    <w:altName w:val="Arial Unicode MS"/>
    <w:charset w:val="80"/>
    <w:family w:val="auto"/>
    <w:pitch w:val="default"/>
    <w:sig w:usb0="00000000" w:usb1="00000000" w:usb2="00000000" w:usb3="00000000" w:csb0="0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 CYR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2"/>
    <w:multiLevelType w:val="singleLevel"/>
    <w:tmpl w:val="00000002"/>
    <w:name w:val="WW8Num2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</w:abstractNum>
  <w:abstractNum w:abstractNumId="1">
    <w:nsid w:val="00000004"/>
    <w:multiLevelType w:val="multilevel"/>
    <w:tmpl w:val="00000004"/>
    <w:lvl w:ilvl="0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cs="StarSymbol"/>
        <w:sz w:val="18"/>
        <w:szCs w:val="18"/>
      </w:rPr>
    </w:lvl>
    <w:lvl w:ilvl="1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StarSymbol"/>
        <w:sz w:val="18"/>
        <w:szCs w:val="18"/>
      </w:rPr>
    </w:lvl>
    <w:lvl w:ilvl="2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StarSymbol"/>
        <w:sz w:val="18"/>
        <w:szCs w:val="18"/>
      </w:rPr>
    </w:lvl>
    <w:lvl w:ilvl="3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StarSymbol"/>
        <w:sz w:val="18"/>
        <w:szCs w:val="18"/>
      </w:rPr>
    </w:lvl>
    <w:lvl w:ilvl="4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StarSymbol"/>
        <w:sz w:val="18"/>
        <w:szCs w:val="18"/>
      </w:rPr>
    </w:lvl>
    <w:lvl w:ilvl="5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StarSymbol"/>
        <w:sz w:val="18"/>
        <w:szCs w:val="18"/>
      </w:rPr>
    </w:lvl>
    <w:lvl w:ilvl="6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StarSymbol"/>
        <w:sz w:val="18"/>
        <w:szCs w:val="18"/>
      </w:rPr>
    </w:lvl>
    <w:lvl w:ilvl="7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StarSymbol"/>
        <w:sz w:val="18"/>
        <w:szCs w:val="18"/>
      </w:rPr>
    </w:lvl>
    <w:lvl w:ilvl="8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StarSymbol"/>
        <w:sz w:val="18"/>
        <w:szCs w:val="18"/>
      </w:rPr>
    </w:lvl>
  </w:abstractNum>
  <w:abstractNum w:abstractNumId="2">
    <w:nsid w:val="00000005"/>
    <w:multiLevelType w:val="multilevel"/>
    <w:tmpl w:val="00000005"/>
    <w:lvl w:ilvl="0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cs="StarSymbol"/>
        <w:sz w:val="18"/>
        <w:szCs w:val="18"/>
      </w:rPr>
    </w:lvl>
    <w:lvl w:ilvl="1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StarSymbol"/>
        <w:sz w:val="18"/>
        <w:szCs w:val="18"/>
      </w:rPr>
    </w:lvl>
    <w:lvl w:ilvl="2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StarSymbol"/>
        <w:sz w:val="18"/>
        <w:szCs w:val="18"/>
      </w:rPr>
    </w:lvl>
    <w:lvl w:ilvl="3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StarSymbol"/>
        <w:sz w:val="18"/>
        <w:szCs w:val="18"/>
      </w:rPr>
    </w:lvl>
    <w:lvl w:ilvl="4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StarSymbol"/>
        <w:sz w:val="18"/>
        <w:szCs w:val="18"/>
      </w:rPr>
    </w:lvl>
    <w:lvl w:ilvl="5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StarSymbol"/>
        <w:sz w:val="18"/>
        <w:szCs w:val="18"/>
      </w:rPr>
    </w:lvl>
    <w:lvl w:ilvl="6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StarSymbol"/>
        <w:sz w:val="18"/>
        <w:szCs w:val="18"/>
      </w:rPr>
    </w:lvl>
    <w:lvl w:ilvl="7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StarSymbol"/>
        <w:sz w:val="18"/>
        <w:szCs w:val="18"/>
      </w:rPr>
    </w:lvl>
    <w:lvl w:ilvl="8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StarSymbol"/>
        <w:sz w:val="18"/>
        <w:szCs w:val="18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/>
  <w:rsids>
    <w:rsidRoot w:val="001C0E70"/>
    <w:rsid w:val="00000766"/>
    <w:rsid w:val="000319AF"/>
    <w:rsid w:val="00032D47"/>
    <w:rsid w:val="00042DA8"/>
    <w:rsid w:val="000454FC"/>
    <w:rsid w:val="00063928"/>
    <w:rsid w:val="0009114B"/>
    <w:rsid w:val="000A367E"/>
    <w:rsid w:val="000C23B0"/>
    <w:rsid w:val="000D4712"/>
    <w:rsid w:val="001144C4"/>
    <w:rsid w:val="00180F4B"/>
    <w:rsid w:val="001828B3"/>
    <w:rsid w:val="001B6FC9"/>
    <w:rsid w:val="001C0E70"/>
    <w:rsid w:val="001C30C1"/>
    <w:rsid w:val="001C747B"/>
    <w:rsid w:val="001E0369"/>
    <w:rsid w:val="001E40DB"/>
    <w:rsid w:val="001F0ABA"/>
    <w:rsid w:val="002149CE"/>
    <w:rsid w:val="00227FCC"/>
    <w:rsid w:val="00241C49"/>
    <w:rsid w:val="00244755"/>
    <w:rsid w:val="00264D52"/>
    <w:rsid w:val="00266973"/>
    <w:rsid w:val="00271021"/>
    <w:rsid w:val="00280F38"/>
    <w:rsid w:val="0028292E"/>
    <w:rsid w:val="00284E38"/>
    <w:rsid w:val="002A55D2"/>
    <w:rsid w:val="002B0E7F"/>
    <w:rsid w:val="002C3D6C"/>
    <w:rsid w:val="002D3822"/>
    <w:rsid w:val="002E611D"/>
    <w:rsid w:val="003079BC"/>
    <w:rsid w:val="00332E8C"/>
    <w:rsid w:val="00354453"/>
    <w:rsid w:val="00367583"/>
    <w:rsid w:val="003739BC"/>
    <w:rsid w:val="0038384A"/>
    <w:rsid w:val="00385705"/>
    <w:rsid w:val="003E165B"/>
    <w:rsid w:val="003E3EF1"/>
    <w:rsid w:val="003E5476"/>
    <w:rsid w:val="004601DB"/>
    <w:rsid w:val="0048177A"/>
    <w:rsid w:val="00494997"/>
    <w:rsid w:val="004A0D55"/>
    <w:rsid w:val="004A299C"/>
    <w:rsid w:val="004B7CD6"/>
    <w:rsid w:val="004C6F0D"/>
    <w:rsid w:val="004D791C"/>
    <w:rsid w:val="004E34FB"/>
    <w:rsid w:val="004F78E4"/>
    <w:rsid w:val="005177B6"/>
    <w:rsid w:val="005239F5"/>
    <w:rsid w:val="005530BE"/>
    <w:rsid w:val="00562358"/>
    <w:rsid w:val="0056330E"/>
    <w:rsid w:val="005729EA"/>
    <w:rsid w:val="005762CB"/>
    <w:rsid w:val="00581A3B"/>
    <w:rsid w:val="005862F5"/>
    <w:rsid w:val="00590EDC"/>
    <w:rsid w:val="005933A4"/>
    <w:rsid w:val="00593C9B"/>
    <w:rsid w:val="005D5DCD"/>
    <w:rsid w:val="00632A5D"/>
    <w:rsid w:val="00655F12"/>
    <w:rsid w:val="00660AE1"/>
    <w:rsid w:val="00661519"/>
    <w:rsid w:val="006746BD"/>
    <w:rsid w:val="006D5A8B"/>
    <w:rsid w:val="006F4837"/>
    <w:rsid w:val="00723B2A"/>
    <w:rsid w:val="00725679"/>
    <w:rsid w:val="00727E43"/>
    <w:rsid w:val="00736DD9"/>
    <w:rsid w:val="00756D0F"/>
    <w:rsid w:val="00773DD9"/>
    <w:rsid w:val="00783751"/>
    <w:rsid w:val="007A5697"/>
    <w:rsid w:val="007B5BCF"/>
    <w:rsid w:val="007C75A0"/>
    <w:rsid w:val="007E7958"/>
    <w:rsid w:val="007F5093"/>
    <w:rsid w:val="00812950"/>
    <w:rsid w:val="00833937"/>
    <w:rsid w:val="00852948"/>
    <w:rsid w:val="00852A9C"/>
    <w:rsid w:val="00863FF3"/>
    <w:rsid w:val="00893CA7"/>
    <w:rsid w:val="008B5BCC"/>
    <w:rsid w:val="008D270B"/>
    <w:rsid w:val="009320B6"/>
    <w:rsid w:val="0094238D"/>
    <w:rsid w:val="00943E86"/>
    <w:rsid w:val="00945F12"/>
    <w:rsid w:val="00961A51"/>
    <w:rsid w:val="00967922"/>
    <w:rsid w:val="009B07FA"/>
    <w:rsid w:val="009F3C4A"/>
    <w:rsid w:val="00A34612"/>
    <w:rsid w:val="00A42087"/>
    <w:rsid w:val="00A54EA1"/>
    <w:rsid w:val="00A55016"/>
    <w:rsid w:val="00A6554A"/>
    <w:rsid w:val="00A86906"/>
    <w:rsid w:val="00AA23B8"/>
    <w:rsid w:val="00AC552F"/>
    <w:rsid w:val="00AE28D9"/>
    <w:rsid w:val="00AE33EA"/>
    <w:rsid w:val="00AF5662"/>
    <w:rsid w:val="00B14D6B"/>
    <w:rsid w:val="00B26F17"/>
    <w:rsid w:val="00BA29B6"/>
    <w:rsid w:val="00BA6132"/>
    <w:rsid w:val="00BC56CD"/>
    <w:rsid w:val="00C41FB3"/>
    <w:rsid w:val="00C53478"/>
    <w:rsid w:val="00C65376"/>
    <w:rsid w:val="00C77448"/>
    <w:rsid w:val="00C873E0"/>
    <w:rsid w:val="00C91640"/>
    <w:rsid w:val="00C97032"/>
    <w:rsid w:val="00D25FE1"/>
    <w:rsid w:val="00D31EBC"/>
    <w:rsid w:val="00D40F4D"/>
    <w:rsid w:val="00D46C9D"/>
    <w:rsid w:val="00D7767E"/>
    <w:rsid w:val="00DE4687"/>
    <w:rsid w:val="00E276B9"/>
    <w:rsid w:val="00E53761"/>
    <w:rsid w:val="00E767C1"/>
    <w:rsid w:val="00EA07B4"/>
    <w:rsid w:val="00ED03A6"/>
    <w:rsid w:val="00ED3520"/>
    <w:rsid w:val="00F36FC7"/>
    <w:rsid w:val="00F826F6"/>
    <w:rsid w:val="00F94CAD"/>
    <w:rsid w:val="00F97D0E"/>
    <w:rsid w:val="00FE6BD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C0E70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8B5BCC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styleId="a4">
    <w:name w:val="Emphasis"/>
    <w:basedOn w:val="a0"/>
    <w:uiPriority w:val="20"/>
    <w:qFormat/>
    <w:rsid w:val="008B5BCC"/>
    <w:rPr>
      <w:i/>
      <w:iCs/>
    </w:rPr>
  </w:style>
  <w:style w:type="character" w:customStyle="1" w:styleId="apple-converted-space">
    <w:name w:val="apple-converted-space"/>
    <w:basedOn w:val="a0"/>
    <w:rsid w:val="008B5BCC"/>
  </w:style>
  <w:style w:type="paragraph" w:styleId="a5">
    <w:name w:val="No Spacing"/>
    <w:uiPriority w:val="1"/>
    <w:qFormat/>
    <w:rsid w:val="00280F38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44976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F332C85-3FEB-401B-A3D6-B19F4C8A011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474</TotalTime>
  <Pages>17</Pages>
  <Words>2426</Words>
  <Characters>13833</Characters>
  <Application>Microsoft Office Word</Application>
  <DocSecurity>0</DocSecurity>
  <Lines>115</Lines>
  <Paragraphs>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Геннадьевна</Company>
  <LinksUpToDate>false</LinksUpToDate>
  <CharactersWithSpaces>16227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Оленька</dc:creator>
  <cp:keywords/>
  <dc:description/>
  <cp:lastModifiedBy>Оленька</cp:lastModifiedBy>
  <cp:revision>116</cp:revision>
  <dcterms:created xsi:type="dcterms:W3CDTF">2015-02-11T10:42:00Z</dcterms:created>
  <dcterms:modified xsi:type="dcterms:W3CDTF">2015-03-23T17:49:00Z</dcterms:modified>
</cp:coreProperties>
</file>