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2CB" w:rsidRPr="00C933E5" w:rsidRDefault="00B911F5" w:rsidP="00B14279">
      <w:pPr>
        <w:pStyle w:val="a6"/>
        <w:spacing w:line="360" w:lineRule="auto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C933E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Лопатина Н</w:t>
      </w:r>
      <w:r w:rsidR="00B96A01" w:rsidRPr="00C933E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аталья Евгеньевна</w:t>
      </w:r>
    </w:p>
    <w:p w:rsidR="00B96A01" w:rsidRPr="00C933E5" w:rsidRDefault="00B911F5" w:rsidP="00B14279">
      <w:pPr>
        <w:pStyle w:val="a6"/>
        <w:spacing w:line="360" w:lineRule="auto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C933E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учитель математики </w:t>
      </w:r>
    </w:p>
    <w:p w:rsidR="00B96A01" w:rsidRPr="00C933E5" w:rsidRDefault="00B96A01" w:rsidP="00B14279">
      <w:pPr>
        <w:pStyle w:val="a6"/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33E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Муниципальн</w:t>
      </w:r>
      <w:r w:rsidR="00B142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ое бюджетное </w:t>
      </w:r>
      <w:r w:rsidRPr="00C933E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общеобразовательное учреждение «Вечерняя (сменная) общеобразовательная школа №1»</w:t>
      </w:r>
    </w:p>
    <w:p w:rsidR="00B96A01" w:rsidRDefault="00B96A01" w:rsidP="00B14279">
      <w:pPr>
        <w:pStyle w:val="a6"/>
        <w:spacing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C933E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г. Каменск-Уральский</w:t>
      </w:r>
    </w:p>
    <w:p w:rsidR="00B772CB" w:rsidRPr="00100E28" w:rsidRDefault="00B772CB" w:rsidP="00100E28">
      <w:pPr>
        <w:pStyle w:val="a6"/>
        <w:spacing w:line="360" w:lineRule="auto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C933E5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Технологическая карта</w:t>
      </w:r>
      <w:r w:rsidRPr="00C933E5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урока</w:t>
      </w:r>
      <w:r w:rsidRPr="00C933E5">
        <w:rPr>
          <w:rStyle w:val="a4"/>
          <w:b w:val="0"/>
          <w:sz w:val="24"/>
          <w:szCs w:val="24"/>
        </w:rPr>
        <w:t xml:space="preserve"> </w:t>
      </w:r>
      <w:r w:rsidR="00100E28" w:rsidRPr="00100E28">
        <w:rPr>
          <w:rStyle w:val="a4"/>
          <w:rFonts w:ascii="Times New Roman" w:hAnsi="Times New Roman" w:cs="Times New Roman"/>
          <w:b w:val="0"/>
          <w:sz w:val="24"/>
          <w:szCs w:val="24"/>
        </w:rPr>
        <w:t>по учебному предмету «Математика (</w:t>
      </w:r>
      <w:r w:rsidR="00100E28" w:rsidRPr="00100E28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модуль геометрия)</w:t>
      </w:r>
      <w:r w:rsidR="001202DF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»</w:t>
      </w:r>
      <w:r w:rsidR="00100E28" w:rsidRPr="00100E28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в 9 классе вечерней школы </w:t>
      </w:r>
      <w:r w:rsidR="001202DF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на тему</w:t>
      </w:r>
      <w:r w:rsidR="00100E28" w:rsidRPr="00100E28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«Повторение: теорема Пифагора»</w:t>
      </w:r>
    </w:p>
    <w:tbl>
      <w:tblPr>
        <w:tblW w:w="151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514"/>
        <w:gridCol w:w="7609"/>
      </w:tblGrid>
      <w:tr w:rsidR="00B772CB" w:rsidTr="00100E28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2CB" w:rsidRPr="00100E28" w:rsidRDefault="00B772C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>Цели для ученика</w:t>
            </w:r>
          </w:p>
          <w:p w:rsidR="00B772CB" w:rsidRPr="00100E28" w:rsidRDefault="00B772CB" w:rsidP="00CD59FC">
            <w:pPr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>Повторение и отработка алгоритма решения задач на нахождение гипотенузы или катета прямоугольного треугольника.</w:t>
            </w:r>
          </w:p>
          <w:p w:rsidR="00B772CB" w:rsidRPr="00100E28" w:rsidRDefault="00B772CB" w:rsidP="00B772CB">
            <w:pPr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2CB" w:rsidRPr="00100E28" w:rsidRDefault="00B772C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>Цели для учителя</w:t>
            </w:r>
          </w:p>
          <w:p w:rsidR="00B772CB" w:rsidRPr="00100E28" w:rsidRDefault="00B772CB" w:rsidP="00B772CB">
            <w:pPr>
              <w:pStyle w:val="a7"/>
              <w:numPr>
                <w:ilvl w:val="0"/>
                <w:numId w:val="2"/>
              </w:numPr>
              <w:spacing w:after="0" w:line="100" w:lineRule="atLeast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>Повторение классификации треугольников по углам.</w:t>
            </w:r>
          </w:p>
          <w:p w:rsidR="00B772CB" w:rsidRPr="00100E28" w:rsidRDefault="00B772CB" w:rsidP="00B772CB">
            <w:pPr>
              <w:pStyle w:val="a7"/>
              <w:numPr>
                <w:ilvl w:val="0"/>
                <w:numId w:val="2"/>
              </w:numPr>
              <w:spacing w:after="0" w:line="100" w:lineRule="atLeast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 прямоугольного треугольника.</w:t>
            </w:r>
          </w:p>
          <w:p w:rsidR="00B772CB" w:rsidRPr="00100E28" w:rsidRDefault="00BE361A" w:rsidP="00B772CB">
            <w:pPr>
              <w:spacing w:after="0" w:line="100" w:lineRule="atLeast"/>
              <w:ind w:left="522" w:hanging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72CB" w:rsidRPr="00100E28">
              <w:rPr>
                <w:rFonts w:ascii="Times New Roman" w:hAnsi="Times New Roman" w:cs="Times New Roman"/>
                <w:sz w:val="24"/>
                <w:szCs w:val="24"/>
              </w:rPr>
              <w:t xml:space="preserve">)      Отработка правильности </w:t>
            </w:r>
            <w:r w:rsidR="005B2B61" w:rsidRPr="00100E28">
              <w:rPr>
                <w:rFonts w:ascii="Times New Roman" w:hAnsi="Times New Roman" w:cs="Times New Roman"/>
                <w:sz w:val="24"/>
                <w:szCs w:val="24"/>
              </w:rPr>
              <w:t>записи теоремы Пифагора для прямоугольного треугольника</w:t>
            </w:r>
            <w:r w:rsidR="00B772CB" w:rsidRPr="00100E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72CB" w:rsidRPr="00100E28" w:rsidRDefault="00BE361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2B61" w:rsidRPr="00100E28">
              <w:rPr>
                <w:rFonts w:ascii="Times New Roman" w:hAnsi="Times New Roman" w:cs="Times New Roman"/>
                <w:sz w:val="24"/>
                <w:szCs w:val="24"/>
              </w:rPr>
              <w:t xml:space="preserve">)      </w:t>
            </w:r>
            <w:r w:rsidR="00B772CB" w:rsidRPr="00100E28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математического мышления и логической речи учащихся.</w:t>
            </w:r>
          </w:p>
          <w:p w:rsidR="00B772CB" w:rsidRPr="00100E28" w:rsidRDefault="00BE361A" w:rsidP="005B2B6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5B2B61" w:rsidRPr="00100E28">
              <w:rPr>
                <w:rFonts w:ascii="Times New Roman" w:hAnsi="Times New Roman" w:cs="Times New Roman"/>
                <w:sz w:val="24"/>
                <w:szCs w:val="24"/>
              </w:rPr>
              <w:t xml:space="preserve">)      </w:t>
            </w:r>
            <w:r w:rsidR="00B772CB" w:rsidRPr="00100E2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учащихся к </w:t>
            </w:r>
            <w:r w:rsidR="005B2B61" w:rsidRPr="00100E28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="00B772CB" w:rsidRPr="00100E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72CB" w:rsidTr="00100E28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2CB" w:rsidRPr="00100E28" w:rsidRDefault="00B772C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>Тип урока Урок обобщения и систематизации знаний.</w:t>
            </w:r>
          </w:p>
        </w:tc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2CB" w:rsidRPr="00100E28" w:rsidRDefault="005B2B6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>Форма урока Фронтальная, парная, индивидуальная</w:t>
            </w:r>
          </w:p>
        </w:tc>
      </w:tr>
      <w:tr w:rsidR="00B772CB" w:rsidTr="00100E28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2CB" w:rsidRPr="00100E28" w:rsidRDefault="00B772CB" w:rsidP="0077548A">
            <w:pPr>
              <w:tabs>
                <w:tab w:val="left" w:pos="2250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>Опорные понятия, термины</w:t>
            </w:r>
            <w:r w:rsidR="005B2B61" w:rsidRPr="00100E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B61" w:rsidRPr="00100E28">
              <w:rPr>
                <w:rFonts w:ascii="Times New Roman" w:hAnsi="Times New Roman" w:cs="Times New Roman"/>
                <w:sz w:val="24"/>
                <w:szCs w:val="24"/>
              </w:rPr>
              <w:t>теорема Пифагора</w:t>
            </w: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 xml:space="preserve">, правильное </w:t>
            </w:r>
            <w:r w:rsidR="005B2B61" w:rsidRPr="00100E28">
              <w:rPr>
                <w:rFonts w:ascii="Times New Roman" w:hAnsi="Times New Roman" w:cs="Times New Roman"/>
                <w:sz w:val="24"/>
                <w:szCs w:val="24"/>
              </w:rPr>
              <w:t>выделение элементов прямоугольного треугольника</w:t>
            </w:r>
            <w:r w:rsidR="0077548A" w:rsidRPr="00100E28">
              <w:rPr>
                <w:rFonts w:ascii="Times New Roman" w:hAnsi="Times New Roman" w:cs="Times New Roman"/>
                <w:sz w:val="24"/>
                <w:szCs w:val="24"/>
              </w:rPr>
              <w:t>, запись теоремы Пифагора для прямоугольного треугольника</w:t>
            </w:r>
          </w:p>
        </w:tc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2CB" w:rsidRPr="00100E28" w:rsidRDefault="0077548A" w:rsidP="0077548A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теоремы Пифагора при решении </w:t>
            </w:r>
            <w:r w:rsidR="005838A0" w:rsidRPr="00100E2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</w:t>
            </w: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</w:tc>
      </w:tr>
      <w:tr w:rsidR="00B772CB" w:rsidTr="00100E28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2CB" w:rsidRPr="00100E28" w:rsidRDefault="00B772C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>Формы контроля самопроверка</w:t>
            </w:r>
          </w:p>
        </w:tc>
        <w:tc>
          <w:tcPr>
            <w:tcW w:w="7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2CB" w:rsidRPr="00100E28" w:rsidRDefault="00B772CB" w:rsidP="005B2B6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0E28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</w:tbl>
    <w:p w:rsidR="00B772CB" w:rsidRDefault="00B772CB" w:rsidP="00C933E5">
      <w:pPr>
        <w:suppressAutoHyphens w:val="0"/>
        <w:spacing w:after="0" w:line="276" w:lineRule="auto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5838A0" w:rsidRPr="00C933E5" w:rsidRDefault="00C933E5" w:rsidP="00100E28">
      <w:pPr>
        <w:suppressAutoHyphens w:val="0"/>
        <w:spacing w:after="0" w:line="276" w:lineRule="auto"/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C933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Планируемые об</w:t>
      </w:r>
      <w:r w:rsidR="006C47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разовательные результаты</w:t>
      </w:r>
      <w:r w:rsidRPr="00C933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6C47F6" w:rsidRDefault="00C933E5" w:rsidP="00100E28">
      <w:pPr>
        <w:suppressAutoHyphens w:val="0"/>
        <w:spacing w:after="0" w:line="276" w:lineRule="auto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C933E5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Предметные:</w:t>
      </w:r>
      <w:r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</w:p>
    <w:p w:rsidR="006C47F6" w:rsidRPr="006C47F6" w:rsidRDefault="00C933E5" w:rsidP="00100E28">
      <w:pPr>
        <w:pStyle w:val="a7"/>
        <w:numPr>
          <w:ilvl w:val="0"/>
          <w:numId w:val="24"/>
        </w:numPr>
        <w:suppressAutoHyphens w:val="0"/>
        <w:spacing w:after="0" w:line="276" w:lineRule="auto"/>
        <w:ind w:firstLine="0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формулировать и записывать теорему Пифагора на разных обозначениях; </w:t>
      </w:r>
    </w:p>
    <w:p w:rsidR="0021732F" w:rsidRPr="006C47F6" w:rsidRDefault="00C933E5" w:rsidP="00100E28">
      <w:pPr>
        <w:pStyle w:val="a7"/>
        <w:numPr>
          <w:ilvl w:val="0"/>
          <w:numId w:val="24"/>
        </w:numPr>
        <w:suppressAutoHyphens w:val="0"/>
        <w:spacing w:after="0" w:line="276" w:lineRule="auto"/>
        <w:ind w:firstLine="0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решать </w:t>
      </w:r>
      <w:r w:rsidR="009E1C89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простые </w:t>
      </w:r>
      <w:r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задачи на вычисление, связанные с применением теоремы Пифагора.</w:t>
      </w:r>
    </w:p>
    <w:p w:rsidR="00C933E5" w:rsidRDefault="00C933E5" w:rsidP="00100E28">
      <w:pPr>
        <w:suppressAutoHyphens w:val="0"/>
        <w:spacing w:after="0" w:line="276" w:lineRule="auto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Метапредметные:</w:t>
      </w:r>
    </w:p>
    <w:p w:rsidR="00C933E5" w:rsidRPr="006C47F6" w:rsidRDefault="000932AC" w:rsidP="00100E28">
      <w:pPr>
        <w:pStyle w:val="a7"/>
        <w:numPr>
          <w:ilvl w:val="0"/>
          <w:numId w:val="23"/>
        </w:numPr>
        <w:suppressAutoHyphens w:val="0"/>
        <w:spacing w:after="0" w:line="276" w:lineRule="auto"/>
        <w:ind w:left="0"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Овладение навыками самоконтроля и оценки результатов своей деятельности, умения предвидеть возможные результаты своих действий;</w:t>
      </w:r>
    </w:p>
    <w:p w:rsidR="000932AC" w:rsidRPr="006C47F6" w:rsidRDefault="000932AC" w:rsidP="00100E28">
      <w:pPr>
        <w:pStyle w:val="a7"/>
        <w:numPr>
          <w:ilvl w:val="0"/>
          <w:numId w:val="23"/>
        </w:numPr>
        <w:suppressAutoHyphens w:val="0"/>
        <w:spacing w:after="0" w:line="276" w:lineRule="auto"/>
        <w:ind w:left="0"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Формирование умений воспринимать, перерабатывать и предъявлять информацию в словесной, символической </w:t>
      </w:r>
      <w:proofErr w:type="gramStart"/>
      <w:r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формах</w:t>
      </w:r>
      <w:proofErr w:type="gramEnd"/>
      <w:r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 анализировать и перерабатывать полученную информацию в соответствии с поставленными задачами.</w:t>
      </w:r>
    </w:p>
    <w:p w:rsidR="000932AC" w:rsidRPr="006C47F6" w:rsidRDefault="000932AC" w:rsidP="00100E28">
      <w:pPr>
        <w:suppressAutoHyphens w:val="0"/>
        <w:spacing w:after="0" w:line="276" w:lineRule="auto"/>
        <w:ind w:firstLine="709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>Личностные:</w:t>
      </w:r>
    </w:p>
    <w:p w:rsidR="000932AC" w:rsidRPr="006C47F6" w:rsidRDefault="000932AC" w:rsidP="00100E28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</w:pPr>
      <w:r w:rsidRPr="006C47F6">
        <w:rPr>
          <w:rStyle w:val="apple-converted-space"/>
        </w:rPr>
        <w:t>Р</w:t>
      </w:r>
      <w:r w:rsidRPr="006C47F6">
        <w:t>азви</w:t>
      </w:r>
      <w:r w:rsidR="006C47F6">
        <w:t>тие</w:t>
      </w:r>
      <w:r w:rsidRPr="006C47F6">
        <w:t xml:space="preserve"> умения выказывать своё мнение по поставленной учебн</w:t>
      </w:r>
      <w:r w:rsidR="006C47F6">
        <w:t>ой задаче, выражать свои эмоции;</w:t>
      </w:r>
    </w:p>
    <w:p w:rsidR="000932AC" w:rsidRPr="006C47F6" w:rsidRDefault="006C47F6" w:rsidP="00100E28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rPr>
          <w:rStyle w:val="a4"/>
          <w:b w:val="0"/>
          <w:shd w:val="clear" w:color="auto" w:fill="FFFFFF"/>
        </w:rPr>
      </w:pPr>
      <w:r>
        <w:rPr>
          <w:rStyle w:val="apple-converted-space"/>
        </w:rPr>
        <w:t>Развитие умения о</w:t>
      </w:r>
      <w:r w:rsidR="000932AC" w:rsidRPr="006C47F6">
        <w:rPr>
          <w:shd w:val="clear" w:color="auto" w:fill="FFFFFF"/>
        </w:rPr>
        <w:t>ценивать свою деятельность на уроке в соотве</w:t>
      </w:r>
      <w:r>
        <w:rPr>
          <w:shd w:val="clear" w:color="auto" w:fill="FFFFFF"/>
        </w:rPr>
        <w:t>тствии с определённой ситуацией;</w:t>
      </w:r>
    </w:p>
    <w:p w:rsidR="000932AC" w:rsidRPr="00737253" w:rsidRDefault="000932AC" w:rsidP="00100E28">
      <w:pPr>
        <w:pStyle w:val="a7"/>
        <w:numPr>
          <w:ilvl w:val="0"/>
          <w:numId w:val="25"/>
        </w:numPr>
        <w:spacing w:after="0" w:line="276" w:lineRule="auto"/>
        <w:ind w:left="0" w:firstLine="709"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6C47F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ормир</w:t>
      </w:r>
      <w:r w:rsidR="006C47F6"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ование</w:t>
      </w:r>
      <w:r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мотиваци</w:t>
      </w:r>
      <w:r w:rsidR="006C47F6"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</w:t>
      </w:r>
      <w:r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к обучению и целенаправленной познавательной деятельности</w:t>
      </w:r>
      <w:r w:rsidR="006C47F6" w:rsidRPr="006C47F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:rsidR="00737253" w:rsidRDefault="00737253" w:rsidP="00737253">
      <w:pPr>
        <w:spacing w:after="0" w:line="276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</w:pPr>
      <w:r w:rsidRPr="0073725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Техническое обеспечение урока: проектор, интерактивная доска.</w:t>
      </w:r>
    </w:p>
    <w:p w:rsidR="00100E28" w:rsidRPr="004C5BF3" w:rsidRDefault="00100E28" w:rsidP="00100E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C5BF3">
        <w:rPr>
          <w:rFonts w:ascii="Times New Roman" w:hAnsi="Times New Roman" w:cs="Times New Roman"/>
          <w:sz w:val="24"/>
          <w:szCs w:val="24"/>
        </w:rPr>
        <w:t>Литература:</w:t>
      </w:r>
    </w:p>
    <w:p w:rsidR="00100E28" w:rsidRPr="004C5BF3" w:rsidRDefault="00100E28" w:rsidP="001202DF">
      <w:pPr>
        <w:numPr>
          <w:ilvl w:val="0"/>
          <w:numId w:val="26"/>
        </w:numPr>
        <w:spacing w:after="0" w:line="276" w:lineRule="auto"/>
        <w:ind w:left="930" w:hanging="221"/>
        <w:rPr>
          <w:rFonts w:ascii="Times New Roman" w:hAnsi="Times New Roman" w:cs="Times New Roman"/>
          <w:sz w:val="24"/>
          <w:szCs w:val="24"/>
        </w:rPr>
      </w:pPr>
      <w:r w:rsidRPr="004C5BF3">
        <w:rPr>
          <w:rFonts w:ascii="Times New Roman" w:hAnsi="Times New Roman" w:cs="Times New Roman"/>
          <w:sz w:val="24"/>
          <w:szCs w:val="24"/>
        </w:rPr>
        <w:t xml:space="preserve">Ершова, А.П. Самостоятельные и контрольные  работы по алгебре и геометрии для 8 класса/А.П. Ершова, В.В. </w:t>
      </w:r>
      <w:proofErr w:type="spellStart"/>
      <w:r w:rsidRPr="004C5BF3">
        <w:rPr>
          <w:rFonts w:ascii="Times New Roman" w:hAnsi="Times New Roman" w:cs="Times New Roman"/>
          <w:sz w:val="24"/>
          <w:szCs w:val="24"/>
        </w:rPr>
        <w:t>Голобородько</w:t>
      </w:r>
      <w:proofErr w:type="spellEnd"/>
      <w:r w:rsidRPr="004C5BF3">
        <w:rPr>
          <w:rFonts w:ascii="Times New Roman" w:hAnsi="Times New Roman" w:cs="Times New Roman"/>
          <w:sz w:val="24"/>
          <w:szCs w:val="24"/>
        </w:rPr>
        <w:t xml:space="preserve">, А.С. Ершова. </w:t>
      </w:r>
      <w:r w:rsidRPr="004C5BF3">
        <w:rPr>
          <w:rFonts w:ascii="Times New Roman" w:hAnsi="Times New Roman" w:cs="Times New Roman"/>
          <w:sz w:val="24"/>
          <w:szCs w:val="24"/>
        </w:rPr>
        <w:sym w:font="Symbol" w:char="F02D"/>
      </w:r>
      <w:r w:rsidRPr="004C5BF3">
        <w:rPr>
          <w:rFonts w:ascii="Times New Roman" w:hAnsi="Times New Roman" w:cs="Times New Roman"/>
          <w:sz w:val="24"/>
          <w:szCs w:val="24"/>
        </w:rPr>
        <w:t xml:space="preserve"> Москва: </w:t>
      </w:r>
      <w:proofErr w:type="spellStart"/>
      <w:r w:rsidRPr="004C5BF3">
        <w:rPr>
          <w:rFonts w:ascii="Times New Roman" w:hAnsi="Times New Roman" w:cs="Times New Roman"/>
          <w:sz w:val="24"/>
          <w:szCs w:val="24"/>
        </w:rPr>
        <w:t>Илекса</w:t>
      </w:r>
      <w:proofErr w:type="spellEnd"/>
      <w:r w:rsidRPr="004C5BF3">
        <w:rPr>
          <w:rFonts w:ascii="Times New Roman" w:hAnsi="Times New Roman" w:cs="Times New Roman"/>
          <w:sz w:val="24"/>
          <w:szCs w:val="24"/>
        </w:rPr>
        <w:t>, 2008. 208 с.</w:t>
      </w:r>
    </w:p>
    <w:p w:rsidR="00100E28" w:rsidRPr="00100E28" w:rsidRDefault="00100E28" w:rsidP="00100E28">
      <w:pPr>
        <w:pStyle w:val="a7"/>
        <w:numPr>
          <w:ilvl w:val="0"/>
          <w:numId w:val="26"/>
        </w:numPr>
        <w:spacing w:line="276" w:lineRule="auto"/>
        <w:ind w:hanging="219"/>
        <w:rPr>
          <w:rFonts w:asciiTheme="minorHAnsi" w:hAnsiTheme="minorHAnsi" w:cs="Times New Roman"/>
          <w:sz w:val="24"/>
          <w:szCs w:val="24"/>
        </w:rPr>
      </w:pPr>
      <w:r w:rsidRPr="00100E28">
        <w:rPr>
          <w:rFonts w:ascii="Times New Roman" w:hAnsi="Times New Roman" w:cs="Times New Roman"/>
          <w:sz w:val="24"/>
          <w:szCs w:val="24"/>
        </w:rPr>
        <w:t xml:space="preserve">Грицаева Н.В. Геометрия. 7-9 классы: поурочные планы по учебнику А.В. Погорелова [Электронный ресурс]/Н.В. Грицаева, Ю.А. Киселева, Е.П. Моисеева. </w:t>
      </w:r>
      <w:r w:rsidRPr="004C5BF3">
        <w:rPr>
          <w:rFonts w:ascii="Times New Roman" w:hAnsi="Times New Roman" w:cs="Times New Roman"/>
          <w:sz w:val="24"/>
          <w:szCs w:val="24"/>
        </w:rPr>
        <w:sym w:font="Symbol" w:char="F02D"/>
      </w:r>
      <w:r w:rsidRPr="00100E28">
        <w:rPr>
          <w:rFonts w:ascii="Times New Roman" w:hAnsi="Times New Roman" w:cs="Times New Roman"/>
          <w:sz w:val="24"/>
          <w:szCs w:val="24"/>
        </w:rPr>
        <w:t xml:space="preserve"> Электронные данные. </w:t>
      </w:r>
      <w:r w:rsidRPr="004C5BF3">
        <w:rPr>
          <w:rFonts w:ascii="Times New Roman" w:hAnsi="Times New Roman" w:cs="Times New Roman"/>
          <w:sz w:val="24"/>
          <w:szCs w:val="24"/>
        </w:rPr>
        <w:sym w:font="Symbol" w:char="F02D"/>
      </w:r>
      <w:r w:rsidRPr="00100E28">
        <w:rPr>
          <w:rFonts w:ascii="Times New Roman" w:hAnsi="Times New Roman" w:cs="Times New Roman"/>
          <w:sz w:val="24"/>
          <w:szCs w:val="24"/>
        </w:rPr>
        <w:t xml:space="preserve"> Волгоград: Издательство «Учитель», 2014. </w:t>
      </w:r>
      <w:r w:rsidRPr="004C5BF3">
        <w:rPr>
          <w:rFonts w:ascii="Times New Roman" w:hAnsi="Times New Roman" w:cs="Times New Roman"/>
          <w:sz w:val="24"/>
          <w:szCs w:val="24"/>
        </w:rPr>
        <w:sym w:font="Symbol" w:char="F02D"/>
      </w:r>
      <w:r w:rsidRPr="00100E28">
        <w:rPr>
          <w:rFonts w:ascii="Times New Roman" w:hAnsi="Times New Roman" w:cs="Times New Roman"/>
          <w:sz w:val="24"/>
          <w:szCs w:val="24"/>
        </w:rPr>
        <w:t xml:space="preserve"> 1эл. опт. Диск (</w:t>
      </w:r>
      <w:r w:rsidRPr="00100E28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100E28">
        <w:rPr>
          <w:rFonts w:ascii="Times New Roman" w:hAnsi="Times New Roman" w:cs="Times New Roman"/>
          <w:sz w:val="24"/>
          <w:szCs w:val="24"/>
        </w:rPr>
        <w:t>-</w:t>
      </w:r>
      <w:r w:rsidRPr="00100E28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100E28">
        <w:rPr>
          <w:rFonts w:ascii="Times New Roman" w:hAnsi="Times New Roman" w:cs="Times New Roman"/>
          <w:sz w:val="24"/>
          <w:szCs w:val="24"/>
        </w:rPr>
        <w:t>)</w:t>
      </w:r>
    </w:p>
    <w:p w:rsidR="00100E28" w:rsidRPr="00100E28" w:rsidRDefault="00100E28" w:rsidP="00100E28">
      <w:pPr>
        <w:pStyle w:val="a7"/>
        <w:numPr>
          <w:ilvl w:val="0"/>
          <w:numId w:val="26"/>
        </w:numPr>
        <w:spacing w:line="276" w:lineRule="auto"/>
        <w:ind w:hanging="219"/>
        <w:rPr>
          <w:rFonts w:asciiTheme="minorHAnsi" w:hAnsiTheme="minorHAnsi" w:cs="Times New Roman"/>
          <w:sz w:val="24"/>
          <w:szCs w:val="24"/>
        </w:rPr>
      </w:pPr>
      <w:r w:rsidRPr="00100E28">
        <w:rPr>
          <w:rFonts w:ascii="Times New Roman" w:hAnsi="Times New Roman" w:cs="Times New Roman"/>
          <w:sz w:val="24"/>
          <w:szCs w:val="24"/>
        </w:rPr>
        <w:t xml:space="preserve">Открытый банк заданий ОГЭ [Электронный ресурс]/Режим  доступа: </w:t>
      </w:r>
      <w:hyperlink r:id="rId7" w:history="1">
        <w:r w:rsidRPr="00100E28">
          <w:rPr>
            <w:rStyle w:val="a3"/>
            <w:rFonts w:asciiTheme="minorHAnsi" w:hAnsiTheme="minorHAnsi" w:cs="Times New Roman"/>
            <w:sz w:val="24"/>
            <w:szCs w:val="24"/>
            <w:lang w:val="en-US"/>
          </w:rPr>
          <w:t>http</w:t>
        </w:r>
      </w:hyperlink>
      <w:hyperlink r:id="rId8" w:history="1">
        <w:r w:rsidRPr="00100E28">
          <w:rPr>
            <w:rStyle w:val="a3"/>
            <w:rFonts w:asciiTheme="minorHAnsi" w:hAnsiTheme="minorHAnsi" w:cs="Times New Roman"/>
            <w:sz w:val="24"/>
            <w:szCs w:val="24"/>
          </w:rPr>
          <w:t>://</w:t>
        </w:r>
      </w:hyperlink>
      <w:hyperlink r:id="rId9" w:history="1">
        <w:proofErr w:type="spellStart"/>
        <w:r w:rsidRPr="00100E28">
          <w:rPr>
            <w:rStyle w:val="a3"/>
            <w:rFonts w:asciiTheme="minorHAnsi" w:hAnsiTheme="minorHAnsi" w:cs="Times New Roman"/>
            <w:sz w:val="24"/>
            <w:szCs w:val="24"/>
            <w:lang w:val="en-US"/>
          </w:rPr>
          <w:t>opengia</w:t>
        </w:r>
        <w:proofErr w:type="spellEnd"/>
        <w:r w:rsidRPr="00100E28">
          <w:rPr>
            <w:rStyle w:val="a3"/>
            <w:rFonts w:asciiTheme="minorHAnsi" w:hAnsiTheme="minorHAnsi" w:cs="Times New Roman"/>
            <w:sz w:val="24"/>
            <w:szCs w:val="24"/>
          </w:rPr>
          <w:t>.</w:t>
        </w:r>
        <w:proofErr w:type="spellStart"/>
        <w:r w:rsidRPr="00100E28">
          <w:rPr>
            <w:rStyle w:val="a3"/>
            <w:rFonts w:asciiTheme="minorHAnsi" w:hAnsiTheme="minorHAnsi" w:cs="Times New Roman"/>
            <w:sz w:val="24"/>
            <w:szCs w:val="24"/>
            <w:lang w:val="en-US"/>
          </w:rPr>
          <w:t>ru</w:t>
        </w:r>
        <w:proofErr w:type="spellEnd"/>
        <w:r w:rsidRPr="00100E28">
          <w:rPr>
            <w:rStyle w:val="a3"/>
            <w:rFonts w:asciiTheme="minorHAnsi" w:hAnsiTheme="minorHAnsi" w:cs="Times New Roman"/>
            <w:sz w:val="24"/>
            <w:szCs w:val="24"/>
          </w:rPr>
          <w:t>/</w:t>
        </w:r>
        <w:r w:rsidRPr="00100E28">
          <w:rPr>
            <w:rStyle w:val="a3"/>
            <w:rFonts w:asciiTheme="minorHAnsi" w:hAnsiTheme="minorHAnsi" w:cs="Times New Roman"/>
            <w:sz w:val="24"/>
            <w:szCs w:val="24"/>
            <w:lang w:val="en-US"/>
          </w:rPr>
          <w:t>subjects</w:t>
        </w:r>
        <w:r w:rsidRPr="00100E28">
          <w:rPr>
            <w:rStyle w:val="a3"/>
            <w:rFonts w:asciiTheme="minorHAnsi" w:hAnsiTheme="minorHAnsi" w:cs="Times New Roman"/>
            <w:sz w:val="24"/>
            <w:szCs w:val="24"/>
          </w:rPr>
          <w:t>/</w:t>
        </w:r>
        <w:r w:rsidRPr="00100E28">
          <w:rPr>
            <w:rStyle w:val="a3"/>
            <w:rFonts w:asciiTheme="minorHAnsi" w:hAnsiTheme="minorHAnsi" w:cs="Times New Roman"/>
            <w:sz w:val="24"/>
            <w:szCs w:val="24"/>
            <w:lang w:val="en-US"/>
          </w:rPr>
          <w:t>mathematics</w:t>
        </w:r>
        <w:r w:rsidRPr="00100E28">
          <w:rPr>
            <w:rStyle w:val="a3"/>
            <w:rFonts w:asciiTheme="minorHAnsi" w:hAnsiTheme="minorHAnsi" w:cs="Times New Roman"/>
            <w:sz w:val="24"/>
            <w:szCs w:val="24"/>
          </w:rPr>
          <w:t>-9/</w:t>
        </w:r>
        <w:r w:rsidRPr="00100E28">
          <w:rPr>
            <w:rStyle w:val="a3"/>
            <w:rFonts w:asciiTheme="minorHAnsi" w:hAnsiTheme="minorHAnsi" w:cs="Times New Roman"/>
            <w:sz w:val="24"/>
            <w:szCs w:val="24"/>
            <w:lang w:val="en-US"/>
          </w:rPr>
          <w:t>topics</w:t>
        </w:r>
        <w:r w:rsidRPr="00100E28">
          <w:rPr>
            <w:rStyle w:val="a3"/>
            <w:rFonts w:asciiTheme="minorHAnsi" w:hAnsiTheme="minorHAnsi" w:cs="Times New Roman"/>
            <w:sz w:val="24"/>
            <w:szCs w:val="24"/>
          </w:rPr>
          <w:t>/7</w:t>
        </w:r>
      </w:hyperlink>
      <w:r w:rsidRPr="00100E28">
        <w:rPr>
          <w:rFonts w:asciiTheme="minorHAnsi" w:hAnsiTheme="minorHAnsi" w:cs="Times New Roman"/>
          <w:sz w:val="24"/>
          <w:szCs w:val="24"/>
        </w:rPr>
        <w:t xml:space="preserve"> </w:t>
      </w:r>
    </w:p>
    <w:tbl>
      <w:tblPr>
        <w:tblW w:w="161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1843"/>
        <w:gridCol w:w="1842"/>
        <w:gridCol w:w="1843"/>
        <w:gridCol w:w="2127"/>
        <w:gridCol w:w="2125"/>
        <w:gridCol w:w="2273"/>
      </w:tblGrid>
      <w:tr w:rsidR="0077548A" w:rsidTr="00100E28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Этап урока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Деятельность учителя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Деятельность учащихся</w:t>
            </w:r>
          </w:p>
        </w:tc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Методические обоснования</w:t>
            </w:r>
          </w:p>
        </w:tc>
      </w:tr>
      <w:tr w:rsidR="0077548A" w:rsidTr="00100E28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48A" w:rsidRPr="002D7DDA" w:rsidRDefault="0077548A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48A" w:rsidRPr="002D7DDA" w:rsidRDefault="0077548A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48A" w:rsidRPr="002D7DDA" w:rsidRDefault="0077548A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Используемые методы, приемы</w:t>
            </w:r>
          </w:p>
        </w:tc>
        <w:tc>
          <w:tcPr>
            <w:tcW w:w="8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Формируемые УУД</w:t>
            </w:r>
          </w:p>
        </w:tc>
      </w:tr>
      <w:tr w:rsidR="0077548A" w:rsidTr="00100E28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48A" w:rsidRPr="002D7DDA" w:rsidRDefault="0077548A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48A" w:rsidRPr="002D7DDA" w:rsidRDefault="0077548A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48A" w:rsidRPr="002D7DDA" w:rsidRDefault="0077548A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48A" w:rsidRPr="002D7DDA" w:rsidRDefault="0077548A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Личностные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Регулятивные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Познавательные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0932A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="0077548A" w:rsidRPr="002D7DDA">
              <w:rPr>
                <w:rFonts w:ascii="Arial" w:hAnsi="Arial" w:cs="Arial"/>
                <w:sz w:val="20"/>
                <w:szCs w:val="20"/>
              </w:rPr>
              <w:t>оммуникативные</w:t>
            </w:r>
          </w:p>
        </w:tc>
      </w:tr>
      <w:tr w:rsidR="0077548A" w:rsidTr="00100E2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 w:rsidP="00006F33">
            <w:pPr>
              <w:pStyle w:val="1"/>
              <w:numPr>
                <w:ilvl w:val="0"/>
                <w:numId w:val="3"/>
              </w:numPr>
              <w:spacing w:after="0" w:line="100" w:lineRule="atLeast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Организационный момент.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61A" w:rsidRPr="002D7DDA" w:rsidRDefault="0077548A" w:rsidP="00BE361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Поздороваться с учащимися. </w:t>
            </w:r>
          </w:p>
          <w:p w:rsidR="00F1158C" w:rsidRPr="002D7DDA" w:rsidRDefault="00F1158C" w:rsidP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 w:rsidP="00BE361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Поздороваться с учителем. </w:t>
            </w:r>
          </w:p>
          <w:p w:rsidR="00A67BB6" w:rsidRPr="002D7DDA" w:rsidRDefault="00A67BB6" w:rsidP="00BE361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 w:rsidP="00BE361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 w:rsidP="00624A71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Формирование стартовой мотивации.  </w:t>
            </w:r>
          </w:p>
          <w:p w:rsidR="00624A71" w:rsidRPr="002D7DDA" w:rsidRDefault="00624A71" w:rsidP="00006F33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C07" w:rsidRPr="005B0C07" w:rsidRDefault="005B0C07" w:rsidP="005B0C07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 w:rsidRPr="005B0C07">
              <w:rPr>
                <w:rFonts w:ascii="Arial" w:hAnsi="Arial" w:cs="Arial"/>
                <w:sz w:val="20"/>
                <w:szCs w:val="20"/>
              </w:rPr>
              <w:t>Формир</w:t>
            </w:r>
            <w:r>
              <w:rPr>
                <w:rFonts w:ascii="Arial" w:hAnsi="Arial" w:cs="Arial"/>
                <w:sz w:val="20"/>
                <w:szCs w:val="20"/>
              </w:rPr>
              <w:t>ование</w:t>
            </w:r>
          </w:p>
          <w:p w:rsidR="005B0C07" w:rsidRPr="005B0C07" w:rsidRDefault="005B0C07" w:rsidP="005B0C07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Pr="005B0C07">
              <w:rPr>
                <w:rFonts w:ascii="Arial" w:hAnsi="Arial" w:cs="Arial"/>
                <w:sz w:val="20"/>
                <w:szCs w:val="20"/>
              </w:rPr>
              <w:t>равил</w:t>
            </w:r>
          </w:p>
          <w:p w:rsidR="005B0C07" w:rsidRPr="005B0C07" w:rsidRDefault="005B0C07" w:rsidP="005B0C07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Pr="005B0C07">
              <w:rPr>
                <w:rFonts w:ascii="Arial" w:hAnsi="Arial" w:cs="Arial"/>
                <w:sz w:val="20"/>
                <w:szCs w:val="20"/>
              </w:rPr>
              <w:t xml:space="preserve">оведения </w:t>
            </w:r>
            <w:proofErr w:type="gramStart"/>
            <w:r w:rsidRPr="005B0C07"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 w:rsidRPr="005B0C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7548A" w:rsidRPr="002D7DDA" w:rsidRDefault="005B0C07" w:rsidP="005B0C07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у</w:t>
            </w:r>
            <w:r w:rsidRPr="005B0C07">
              <w:rPr>
                <w:rFonts w:ascii="Arial" w:hAnsi="Arial" w:cs="Arial"/>
                <w:sz w:val="20"/>
                <w:szCs w:val="20"/>
              </w:rPr>
              <w:t>роке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456" w:rsidRPr="002D7DDA" w:rsidRDefault="005B0C07" w:rsidP="005B0C07">
            <w:pPr>
              <w:spacing w:after="0" w:line="257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Выделение и формулирование познавательной цели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0C07" w:rsidRPr="002D7DDA" w:rsidRDefault="005B0C07" w:rsidP="005B0C07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Управлять своим поведением.</w:t>
            </w:r>
          </w:p>
          <w:p w:rsidR="00BE361A" w:rsidRPr="002D7DDA" w:rsidRDefault="00BE361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6F33" w:rsidTr="00100E2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3" w:rsidRPr="002D7DDA" w:rsidRDefault="00006F33" w:rsidP="002D7DDA">
            <w:pPr>
              <w:pStyle w:val="1"/>
              <w:numPr>
                <w:ilvl w:val="0"/>
                <w:numId w:val="3"/>
              </w:numPr>
              <w:spacing w:after="0" w:line="100" w:lineRule="atLeast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Актуализация  знаний по теме «Треугольник. Виды треугольников»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3" w:rsidRPr="002D7DDA" w:rsidRDefault="00006F33" w:rsidP="00006F33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Вопросы к учащимся:</w:t>
            </w:r>
          </w:p>
          <w:p w:rsidR="00006F33" w:rsidRPr="002D7DDA" w:rsidRDefault="00006F33" w:rsidP="00006F33">
            <w:pPr>
              <w:pStyle w:val="a7"/>
              <w:numPr>
                <w:ilvl w:val="0"/>
                <w:numId w:val="22"/>
              </w:numPr>
              <w:spacing w:after="0" w:line="100" w:lineRule="atLeast"/>
              <w:ind w:left="33" w:firstLine="0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Какая фигура называется треугольником?</w:t>
            </w:r>
          </w:p>
          <w:p w:rsidR="00006F33" w:rsidRPr="002D7DDA" w:rsidRDefault="00006F33" w:rsidP="00006F33">
            <w:pPr>
              <w:pStyle w:val="a7"/>
              <w:numPr>
                <w:ilvl w:val="0"/>
                <w:numId w:val="22"/>
              </w:numPr>
              <w:spacing w:after="0" w:line="100" w:lineRule="atLeast"/>
              <w:ind w:left="33" w:firstLine="0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Какие типы треугольников вы знаете: </w:t>
            </w:r>
          </w:p>
          <w:p w:rsidR="00006F33" w:rsidRPr="002D7DDA" w:rsidRDefault="00006F33" w:rsidP="00006F33">
            <w:pPr>
              <w:pStyle w:val="a7"/>
              <w:spacing w:after="0" w:line="100" w:lineRule="atLeast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- по сторонам;</w:t>
            </w:r>
          </w:p>
          <w:p w:rsidR="00006F33" w:rsidRPr="002D7DDA" w:rsidRDefault="00006F33" w:rsidP="00006F33">
            <w:pPr>
              <w:pStyle w:val="a7"/>
              <w:spacing w:after="0" w:line="100" w:lineRule="atLeast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- по углам?</w:t>
            </w:r>
          </w:p>
          <w:p w:rsidR="00006F33" w:rsidRPr="002D7DDA" w:rsidRDefault="00006F33" w:rsidP="00006F33">
            <w:pPr>
              <w:pStyle w:val="a7"/>
              <w:numPr>
                <w:ilvl w:val="0"/>
                <w:numId w:val="22"/>
              </w:numPr>
              <w:spacing w:after="0" w:line="100" w:lineRule="atLeast"/>
              <w:ind w:left="33" w:firstLine="0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Назовите элементы прямоугольного треугольника?</w:t>
            </w:r>
          </w:p>
          <w:p w:rsidR="00006F33" w:rsidRPr="002D7DDA" w:rsidRDefault="00006F33" w:rsidP="00006F33">
            <w:pPr>
              <w:pStyle w:val="a7"/>
              <w:numPr>
                <w:ilvl w:val="0"/>
                <w:numId w:val="22"/>
              </w:numPr>
              <w:spacing w:after="0" w:line="100" w:lineRule="atLeast"/>
              <w:ind w:left="33" w:firstLine="0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Как связаны между собой гипотенуза и катеты прямоугольного </w:t>
            </w:r>
            <w:r w:rsidRPr="002D7DDA">
              <w:rPr>
                <w:rFonts w:ascii="Arial" w:hAnsi="Arial" w:cs="Arial"/>
                <w:sz w:val="20"/>
                <w:szCs w:val="20"/>
              </w:rPr>
              <w:lastRenderedPageBreak/>
              <w:t>треугольника?</w:t>
            </w:r>
          </w:p>
          <w:p w:rsidR="00006F33" w:rsidRPr="002D7DDA" w:rsidRDefault="00006F33" w:rsidP="00006F33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Проговорить цель урока (Для чего сегодня собрались?)</w:t>
            </w:r>
          </w:p>
          <w:p w:rsidR="00006F33" w:rsidRPr="002D7DDA" w:rsidRDefault="00006F33" w:rsidP="00006F33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(приложение 1-3).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3" w:rsidRPr="002D7DDA" w:rsidRDefault="00006F33" w:rsidP="00006F33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lastRenderedPageBreak/>
              <w:t>Дают ответы на вопросы.</w:t>
            </w:r>
          </w:p>
          <w:p w:rsidR="00006F33" w:rsidRPr="002D7DDA" w:rsidRDefault="00006F33" w:rsidP="00006F33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Вспоминают и записывают теорему Пифагора.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3" w:rsidRPr="00974C36" w:rsidRDefault="00006F33" w:rsidP="00BE361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Фронтальная работа с классом</w:t>
            </w:r>
            <w:r w:rsidR="00974C36">
              <w:rPr>
                <w:rFonts w:ascii="Arial" w:hAnsi="Arial" w:cs="Arial"/>
                <w:sz w:val="20"/>
                <w:szCs w:val="20"/>
              </w:rPr>
              <w:t>, опрос.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3" w:rsidRPr="002D7DDA" w:rsidRDefault="00006F33" w:rsidP="00006F33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Формирование познавательного интереса, способам обобщения и систематизации  знаний</w:t>
            </w:r>
          </w:p>
          <w:p w:rsidR="00006F33" w:rsidRPr="002D7DDA" w:rsidRDefault="00006F33" w:rsidP="00624A71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3" w:rsidRPr="002D7DDA" w:rsidRDefault="00006F33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Формировать целевые установки учебной деятельности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3" w:rsidRPr="002D7DDA" w:rsidRDefault="00006F33" w:rsidP="00006F33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Уметь строить рассуждения в форме простых суждений об объектах.</w:t>
            </w:r>
          </w:p>
          <w:p w:rsidR="00006F33" w:rsidRPr="002D7DDA" w:rsidRDefault="00006F33" w:rsidP="00006F33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Уметь устанавливать причинно-следственные связи.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F33" w:rsidRPr="002D7DDA" w:rsidRDefault="00006F33" w:rsidP="005B0C07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Слушать других, пытаться принимать другую точку зрения, быть готовым изменить свою. Формировать коммуникативные действия, направленные на структурирование информации по данной теме.</w:t>
            </w:r>
          </w:p>
        </w:tc>
      </w:tr>
      <w:tr w:rsidR="0077548A" w:rsidTr="00100E2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624A71" w:rsidP="002D7DDA">
            <w:pPr>
              <w:pStyle w:val="1"/>
              <w:numPr>
                <w:ilvl w:val="0"/>
                <w:numId w:val="3"/>
              </w:numPr>
              <w:spacing w:after="0" w:line="100" w:lineRule="atLeast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lastRenderedPageBreak/>
              <w:t xml:space="preserve">Математический диктант </w:t>
            </w:r>
            <w:r w:rsidR="00F1158C" w:rsidRPr="002D7DDA">
              <w:rPr>
                <w:rFonts w:ascii="Arial" w:hAnsi="Arial" w:cs="Arial"/>
                <w:sz w:val="20"/>
                <w:szCs w:val="20"/>
              </w:rPr>
              <w:t>Повторение теоремы Пифагора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A71" w:rsidRPr="002D7DDA" w:rsidRDefault="00624A71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Даны че</w:t>
            </w:r>
            <w:r w:rsidR="00A67BB6" w:rsidRPr="002D7DDA">
              <w:rPr>
                <w:rFonts w:ascii="Arial" w:hAnsi="Arial" w:cs="Arial"/>
                <w:sz w:val="20"/>
                <w:szCs w:val="20"/>
              </w:rPr>
              <w:t>р</w:t>
            </w:r>
            <w:r w:rsidRPr="002D7DDA">
              <w:rPr>
                <w:rFonts w:ascii="Arial" w:hAnsi="Arial" w:cs="Arial"/>
                <w:sz w:val="20"/>
                <w:szCs w:val="20"/>
              </w:rPr>
              <w:t xml:space="preserve">тежи: </w:t>
            </w:r>
          </w:p>
          <w:p w:rsidR="00624A71" w:rsidRPr="002D7DDA" w:rsidRDefault="00624A71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1) записать название гипотенузы и катетов;</w:t>
            </w:r>
          </w:p>
          <w:p w:rsidR="0077548A" w:rsidRPr="002D7DDA" w:rsidRDefault="00624A71" w:rsidP="00624A71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2) записать теорему Пифагора;</w:t>
            </w:r>
            <w:r w:rsidR="0077548A" w:rsidRPr="002D7D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7548A" w:rsidRPr="002D7DDA" w:rsidRDefault="0077548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3)  </w:t>
            </w:r>
            <w:r w:rsidR="00624A71" w:rsidRPr="002D7DDA">
              <w:rPr>
                <w:rFonts w:ascii="Arial" w:hAnsi="Arial" w:cs="Arial"/>
                <w:sz w:val="20"/>
                <w:szCs w:val="20"/>
              </w:rPr>
              <w:t>н</w:t>
            </w:r>
            <w:r w:rsidRPr="002D7DDA">
              <w:rPr>
                <w:rFonts w:ascii="Arial" w:hAnsi="Arial" w:cs="Arial"/>
                <w:sz w:val="20"/>
                <w:szCs w:val="20"/>
              </w:rPr>
              <w:t>ай</w:t>
            </w:r>
            <w:r w:rsidR="00624A71" w:rsidRPr="002D7DDA">
              <w:rPr>
                <w:rFonts w:ascii="Arial" w:hAnsi="Arial" w:cs="Arial"/>
                <w:sz w:val="20"/>
                <w:szCs w:val="20"/>
              </w:rPr>
              <w:t>т</w:t>
            </w:r>
            <w:r w:rsidRPr="002D7DDA">
              <w:rPr>
                <w:rFonts w:ascii="Arial" w:hAnsi="Arial" w:cs="Arial"/>
                <w:sz w:val="20"/>
                <w:szCs w:val="20"/>
              </w:rPr>
              <w:t xml:space="preserve">и ошибку </w:t>
            </w:r>
          </w:p>
          <w:p w:rsidR="0077548A" w:rsidRPr="002D7DDA" w:rsidRDefault="00624A71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в записи теоремы Пифагора.</w:t>
            </w:r>
          </w:p>
          <w:p w:rsidR="0077548A" w:rsidRPr="002D7DDA" w:rsidRDefault="00A67BB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Проверка выполненного задания в парах.</w:t>
            </w:r>
          </w:p>
          <w:p w:rsidR="00A67BB6" w:rsidRPr="002D7DDA" w:rsidRDefault="00A67BB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Правильные ответы проецируются на доске.</w:t>
            </w:r>
          </w:p>
          <w:p w:rsidR="00F1158C" w:rsidRPr="002D7DDA" w:rsidRDefault="00F1158C" w:rsidP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(приложение </w:t>
            </w:r>
            <w:r w:rsidR="00D642C0">
              <w:rPr>
                <w:rFonts w:ascii="Arial" w:hAnsi="Arial" w:cs="Arial"/>
                <w:sz w:val="20"/>
                <w:szCs w:val="20"/>
                <w:lang w:val="en-US"/>
              </w:rPr>
              <w:t xml:space="preserve">2, </w:t>
            </w:r>
            <w:r w:rsidRPr="002D7DDA">
              <w:rPr>
                <w:rFonts w:ascii="Arial" w:hAnsi="Arial" w:cs="Arial"/>
                <w:sz w:val="20"/>
                <w:szCs w:val="20"/>
              </w:rPr>
              <w:t>4).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48A" w:rsidRPr="002D7DDA" w:rsidRDefault="00A67BB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Учащиеся самостоятельно выполняют задание. В парах проверяют правильность работы. За правильный ответ балл. Выставление оценки за диктант.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6E345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Индивидуальная самостоятельная</w:t>
            </w:r>
            <w:r w:rsidR="00A67BB6" w:rsidRPr="002D7DDA">
              <w:rPr>
                <w:rFonts w:ascii="Arial" w:hAnsi="Arial" w:cs="Arial"/>
                <w:sz w:val="20"/>
                <w:szCs w:val="20"/>
              </w:rPr>
              <w:t xml:space="preserve"> работа.</w:t>
            </w:r>
          </w:p>
          <w:p w:rsidR="00A67BB6" w:rsidRPr="002D7DDA" w:rsidRDefault="00A67BB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Работа в паре.</w:t>
            </w:r>
          </w:p>
          <w:p w:rsidR="00A67BB6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П</w:t>
            </w:r>
            <w:r w:rsidR="00A67BB6" w:rsidRPr="002D7DDA">
              <w:rPr>
                <w:rFonts w:ascii="Arial" w:hAnsi="Arial" w:cs="Arial"/>
                <w:sz w:val="20"/>
                <w:szCs w:val="20"/>
              </w:rPr>
              <w:t>роверка</w:t>
            </w:r>
            <w:r w:rsidRPr="002D7DDA">
              <w:rPr>
                <w:rFonts w:ascii="Arial" w:hAnsi="Arial" w:cs="Arial"/>
                <w:sz w:val="20"/>
                <w:szCs w:val="20"/>
              </w:rPr>
              <w:t xml:space="preserve"> в парах</w:t>
            </w:r>
            <w:r w:rsidR="00A67BB6" w:rsidRPr="002D7DD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A71" w:rsidRPr="002D7DDA" w:rsidRDefault="00624A71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Формирование навыков самоанализа и самоконтроля</w:t>
            </w:r>
            <w:r w:rsidR="00F1158C" w:rsidRPr="002D7DDA">
              <w:rPr>
                <w:rFonts w:ascii="Arial" w:hAnsi="Arial" w:cs="Arial"/>
                <w:sz w:val="20"/>
                <w:szCs w:val="20"/>
              </w:rPr>
              <w:t>. Формирование навыков сотрудничества со сверстниками, формирование навыков анализа,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77548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Формировать целевые установки учебной деятельности, выстраивать последовательность необходимых операций (алгоритм действий). Осознать учащимся уровень и качество усвоения результата.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Анализировать результаты элементарных исследований, фиксировать их. Уметь выделять существенную информацию из разной информации.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48A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Организовать и планировать учебное сотрудничество со сверстниками.</w:t>
            </w:r>
          </w:p>
        </w:tc>
      </w:tr>
      <w:tr w:rsidR="00F1158C" w:rsidTr="00100E2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 w:rsidP="002D7DDA">
            <w:pPr>
              <w:pStyle w:val="1"/>
              <w:numPr>
                <w:ilvl w:val="0"/>
                <w:numId w:val="3"/>
              </w:numPr>
              <w:spacing w:after="0" w:line="100" w:lineRule="atLeast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Решение задач на тему «Теорема Пифагора»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 w:rsidP="00A67BB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Задание по готовым чертежам  (приложение 5). </w:t>
            </w:r>
          </w:p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 w:rsidP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Учащиеся совместно с учителем решают задачи</w:t>
            </w:r>
            <w:r w:rsidR="006E3456" w:rsidRPr="002D7DD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E3456" w:rsidRPr="002D7DDA" w:rsidRDefault="006E3456" w:rsidP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Один человек решает у доски, остальные на местах, проверяют правильность решения.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 w:rsidP="00A67BB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Фронтальная работа.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Формирование познавательного интереса к изучаемому содержанию.</w:t>
            </w:r>
          </w:p>
          <w:p w:rsidR="006E3456" w:rsidRPr="002D7DDA" w:rsidRDefault="006E345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Формирование целостного восприятия окружающего мира. Формирование навыков сотрудничества со сверстниками.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Выстраивать алгоритмы деятельности. Составлять план выполнения работы. Удерживать цель деятельности до получения ее результата. Осознать учащимся уровень и качество усвоения результата.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 w:rsidP="00584641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Воспроизводить по памяти информацию, необходимую для решения учебных задач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 w:rsidP="0083351D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Уметь четко и грамотно выражать свои мысли при обсуждении изучаемого материала.</w:t>
            </w:r>
          </w:p>
          <w:p w:rsidR="006E3456" w:rsidRPr="002D7DDA" w:rsidRDefault="006E3456" w:rsidP="006E345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Уметь выслушивать мнение членов коллектива, не перебивая, принимать правильное решение. Формировать навыки учебного сотрудничества.</w:t>
            </w:r>
          </w:p>
        </w:tc>
      </w:tr>
      <w:tr w:rsidR="00F1158C" w:rsidTr="00100E2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6E3456" w:rsidP="002D7DDA">
            <w:pPr>
              <w:pStyle w:val="1"/>
              <w:numPr>
                <w:ilvl w:val="0"/>
                <w:numId w:val="3"/>
              </w:numPr>
              <w:spacing w:after="0" w:line="100" w:lineRule="atLeast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Самостоятельная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6E345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Задание </w:t>
            </w:r>
            <w:r w:rsidR="00727FBF" w:rsidRPr="002D7DDA">
              <w:rPr>
                <w:rFonts w:ascii="Arial" w:hAnsi="Arial" w:cs="Arial"/>
                <w:sz w:val="20"/>
                <w:szCs w:val="20"/>
              </w:rPr>
              <w:t>по карточкам</w:t>
            </w:r>
          </w:p>
          <w:p w:rsidR="006E3456" w:rsidRPr="002D7DDA" w:rsidRDefault="006E345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(приложение 6)</w:t>
            </w:r>
          </w:p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727FBF" w:rsidP="00727FBF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 Р</w:t>
            </w:r>
            <w:r w:rsidR="00F1158C" w:rsidRPr="002D7DDA">
              <w:rPr>
                <w:rFonts w:ascii="Arial" w:hAnsi="Arial" w:cs="Arial"/>
                <w:sz w:val="20"/>
                <w:szCs w:val="20"/>
              </w:rPr>
              <w:t xml:space="preserve">ешение задач </w:t>
            </w:r>
            <w:r w:rsidRPr="002D7DDA">
              <w:rPr>
                <w:rFonts w:ascii="Arial" w:hAnsi="Arial" w:cs="Arial"/>
                <w:sz w:val="20"/>
                <w:szCs w:val="20"/>
              </w:rPr>
              <w:t>(самопроверка, если остается время).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6E345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Индивидуальная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Формирование устойчивой мотивации к обучению на основе алгоритма </w:t>
            </w:r>
            <w:r w:rsidRPr="002D7DDA">
              <w:rPr>
                <w:rFonts w:ascii="Arial" w:hAnsi="Arial" w:cs="Arial"/>
                <w:sz w:val="20"/>
                <w:szCs w:val="20"/>
              </w:rPr>
              <w:lastRenderedPageBreak/>
              <w:t>выполнения задачи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lastRenderedPageBreak/>
              <w:t xml:space="preserve">Удержать цель деятельности до получения ее результата. Искать и выделять необходимую </w:t>
            </w:r>
            <w:r w:rsidRPr="002D7DDA">
              <w:rPr>
                <w:rFonts w:ascii="Arial" w:hAnsi="Arial" w:cs="Arial"/>
                <w:sz w:val="20"/>
                <w:szCs w:val="20"/>
              </w:rPr>
              <w:lastRenderedPageBreak/>
              <w:t>информацию.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lastRenderedPageBreak/>
              <w:t xml:space="preserve">Осуществлять выбор наиболее эффективные способы решения задач. Произвольно и осознанно </w:t>
            </w:r>
            <w:r w:rsidRPr="002D7DDA">
              <w:rPr>
                <w:rFonts w:ascii="Arial" w:hAnsi="Arial" w:cs="Arial"/>
                <w:sz w:val="20"/>
                <w:szCs w:val="20"/>
              </w:rPr>
              <w:lastRenderedPageBreak/>
              <w:t>владеть общим приемом  решения задач.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6E3456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lastRenderedPageBreak/>
              <w:t xml:space="preserve">Управлять своим поведением (контроль, </w:t>
            </w:r>
            <w:r w:rsidR="00727FBF" w:rsidRPr="002D7DDA">
              <w:rPr>
                <w:rFonts w:ascii="Arial" w:hAnsi="Arial" w:cs="Arial"/>
                <w:sz w:val="20"/>
                <w:szCs w:val="20"/>
              </w:rPr>
              <w:t>само коррекция</w:t>
            </w:r>
            <w:r w:rsidRPr="002D7DDA">
              <w:rPr>
                <w:rFonts w:ascii="Arial" w:hAnsi="Arial" w:cs="Arial"/>
                <w:sz w:val="20"/>
                <w:szCs w:val="20"/>
              </w:rPr>
              <w:t xml:space="preserve">, оценка своих </w:t>
            </w:r>
            <w:r w:rsidR="00727FBF" w:rsidRPr="002D7DDA">
              <w:rPr>
                <w:rFonts w:ascii="Arial" w:hAnsi="Arial" w:cs="Arial"/>
                <w:sz w:val="20"/>
                <w:szCs w:val="20"/>
              </w:rPr>
              <w:t>действий</w:t>
            </w:r>
            <w:r w:rsidRPr="002D7DDA">
              <w:rPr>
                <w:rFonts w:ascii="Arial" w:hAnsi="Arial" w:cs="Arial"/>
                <w:sz w:val="20"/>
                <w:szCs w:val="20"/>
              </w:rPr>
              <w:t xml:space="preserve">). Уметь четко и </w:t>
            </w:r>
            <w:r w:rsidRPr="002D7DDA">
              <w:rPr>
                <w:rFonts w:ascii="Arial" w:hAnsi="Arial" w:cs="Arial"/>
                <w:sz w:val="20"/>
                <w:szCs w:val="20"/>
              </w:rPr>
              <w:lastRenderedPageBreak/>
              <w:t>грамотно выражать свои мысли</w:t>
            </w:r>
          </w:p>
        </w:tc>
      </w:tr>
      <w:tr w:rsidR="00F1158C" w:rsidTr="00100E2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 w:rsidP="002D7DDA">
            <w:pPr>
              <w:pStyle w:val="a7"/>
              <w:numPr>
                <w:ilvl w:val="0"/>
                <w:numId w:val="3"/>
              </w:numPr>
              <w:spacing w:after="0" w:line="100" w:lineRule="atLeast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lastRenderedPageBreak/>
              <w:t>Подведение итогов урока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Учитель задает следующие вопросы:</w:t>
            </w:r>
          </w:p>
          <w:p w:rsidR="00F1158C" w:rsidRPr="002D7DDA" w:rsidRDefault="00F1158C" w:rsidP="00727FBF">
            <w:pPr>
              <w:numPr>
                <w:ilvl w:val="0"/>
                <w:numId w:val="6"/>
              </w:numPr>
              <w:tabs>
                <w:tab w:val="clear" w:pos="720"/>
                <w:tab w:val="num" w:pos="351"/>
              </w:tabs>
              <w:spacing w:after="0" w:line="100" w:lineRule="atLeast"/>
              <w:ind w:left="351" w:hanging="35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D7DDA">
              <w:rPr>
                <w:rFonts w:ascii="Arial" w:hAnsi="Arial" w:cs="Arial"/>
                <w:sz w:val="20"/>
                <w:szCs w:val="20"/>
              </w:rPr>
              <w:t>Скажите</w:t>
            </w:r>
            <w:proofErr w:type="gramEnd"/>
            <w:r w:rsidRPr="002D7DDA">
              <w:rPr>
                <w:rFonts w:ascii="Arial" w:hAnsi="Arial" w:cs="Arial"/>
                <w:sz w:val="20"/>
                <w:szCs w:val="20"/>
              </w:rPr>
              <w:t xml:space="preserve"> пожалуйста какими правилами мы сегодня пользовались на уроке?</w:t>
            </w:r>
          </w:p>
          <w:p w:rsidR="00F1158C" w:rsidRPr="002D7DDA" w:rsidRDefault="00F1158C" w:rsidP="00727FBF">
            <w:pPr>
              <w:numPr>
                <w:ilvl w:val="0"/>
                <w:numId w:val="6"/>
              </w:numPr>
              <w:tabs>
                <w:tab w:val="clear" w:pos="720"/>
                <w:tab w:val="num" w:pos="351"/>
              </w:tabs>
              <w:spacing w:after="0" w:line="100" w:lineRule="atLeast"/>
              <w:ind w:left="351" w:hanging="351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Помогут ли вам </w:t>
            </w:r>
            <w:proofErr w:type="gramStart"/>
            <w:r w:rsidRPr="002D7DDA">
              <w:rPr>
                <w:rFonts w:ascii="Arial" w:hAnsi="Arial" w:cs="Arial"/>
                <w:sz w:val="20"/>
                <w:szCs w:val="20"/>
              </w:rPr>
              <w:t>знания</w:t>
            </w:r>
            <w:proofErr w:type="gramEnd"/>
            <w:r w:rsidRPr="002D7DDA">
              <w:rPr>
                <w:rFonts w:ascii="Arial" w:hAnsi="Arial" w:cs="Arial"/>
                <w:sz w:val="20"/>
                <w:szCs w:val="20"/>
              </w:rPr>
              <w:t xml:space="preserve"> полученные на уроке в будущем?</w:t>
            </w:r>
          </w:p>
          <w:p w:rsidR="00F1158C" w:rsidRPr="002D7DDA" w:rsidRDefault="00F1158C" w:rsidP="00727FBF">
            <w:pPr>
              <w:numPr>
                <w:ilvl w:val="0"/>
                <w:numId w:val="6"/>
              </w:numPr>
              <w:tabs>
                <w:tab w:val="clear" w:pos="720"/>
                <w:tab w:val="num" w:pos="351"/>
              </w:tabs>
              <w:spacing w:after="0" w:line="100" w:lineRule="atLeast"/>
              <w:ind w:left="351" w:hanging="351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Понравился ли вам сегодня урок?</w:t>
            </w:r>
          </w:p>
          <w:p w:rsidR="00F1158C" w:rsidRPr="002D7DDA" w:rsidRDefault="00F1158C" w:rsidP="00727FBF">
            <w:pPr>
              <w:numPr>
                <w:ilvl w:val="0"/>
                <w:numId w:val="6"/>
              </w:numPr>
              <w:tabs>
                <w:tab w:val="clear" w:pos="720"/>
                <w:tab w:val="num" w:pos="351"/>
              </w:tabs>
              <w:spacing w:after="0" w:line="100" w:lineRule="atLeast"/>
              <w:ind w:left="351" w:hanging="351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Вы довольны проделанной вами работой?</w:t>
            </w:r>
          </w:p>
          <w:p w:rsidR="00F1158C" w:rsidRPr="002D7DDA" w:rsidRDefault="00F1158C" w:rsidP="00727FBF">
            <w:pPr>
              <w:numPr>
                <w:ilvl w:val="0"/>
                <w:numId w:val="6"/>
              </w:numPr>
              <w:tabs>
                <w:tab w:val="clear" w:pos="720"/>
                <w:tab w:val="num" w:pos="351"/>
              </w:tabs>
              <w:spacing w:after="0" w:line="100" w:lineRule="atLeast"/>
              <w:ind w:left="351" w:hanging="351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Поднимите </w:t>
            </w:r>
            <w:proofErr w:type="gramStart"/>
            <w:r w:rsidRPr="002D7DDA">
              <w:rPr>
                <w:rFonts w:ascii="Arial" w:hAnsi="Arial" w:cs="Arial"/>
                <w:sz w:val="20"/>
                <w:szCs w:val="20"/>
              </w:rPr>
              <w:t>руки</w:t>
            </w:r>
            <w:proofErr w:type="gramEnd"/>
            <w:r w:rsidRPr="002D7DDA">
              <w:rPr>
                <w:rFonts w:ascii="Arial" w:hAnsi="Arial" w:cs="Arial"/>
                <w:sz w:val="20"/>
                <w:szCs w:val="20"/>
              </w:rPr>
              <w:t xml:space="preserve"> кто набрал 5 баллов, 4, 3 балла.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727FBF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Учащиеся </w:t>
            </w:r>
            <w:r w:rsidR="00F1158C" w:rsidRPr="002D7DDA">
              <w:rPr>
                <w:rFonts w:ascii="Arial" w:hAnsi="Arial" w:cs="Arial"/>
                <w:sz w:val="20"/>
                <w:szCs w:val="20"/>
              </w:rPr>
              <w:t xml:space="preserve"> отвеч</w:t>
            </w:r>
            <w:r w:rsidRPr="002D7DDA">
              <w:rPr>
                <w:rFonts w:ascii="Arial" w:hAnsi="Arial" w:cs="Arial"/>
                <w:sz w:val="20"/>
                <w:szCs w:val="20"/>
              </w:rPr>
              <w:t>ают на заданные вопросы по дв</w:t>
            </w:r>
            <w:proofErr w:type="gramStart"/>
            <w:r w:rsidRPr="002D7DDA">
              <w:rPr>
                <w:rFonts w:ascii="Arial" w:hAnsi="Arial" w:cs="Arial"/>
                <w:sz w:val="20"/>
                <w:szCs w:val="20"/>
              </w:rPr>
              <w:t>а-</w:t>
            </w:r>
            <w:proofErr w:type="gramEnd"/>
            <w:r w:rsidR="00F1158C" w:rsidRPr="002D7DDA">
              <w:rPr>
                <w:rFonts w:ascii="Arial" w:hAnsi="Arial" w:cs="Arial"/>
                <w:sz w:val="20"/>
                <w:szCs w:val="20"/>
              </w:rPr>
              <w:t xml:space="preserve"> три человека на вопрос, чтобы узнать разные ответы на вопросы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Фронтальная работа.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Формирование познавательного интереса к способам обобщения и систематизации знаний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Осознать учащимся качество усвоения результата. Корректировать деятельность: вносить изменения в процесс с учетом возникших трудностей и ошибок, намечать способы их устранения. Определять новый уровень отношения к самому себе как субъекту деятельности.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727FBF" w:rsidP="00727FBF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Анализировать результаты своей деятельности, фиксировать их. Уметь выделять существенную информацию из разной информации.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727FBF" w:rsidP="00727FBF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Управлять своим поведением (оценка своих действий). Уметь четко и грамотно выражать свои мысли. Уметь выслушивать мнение членов коллектива.</w:t>
            </w:r>
          </w:p>
        </w:tc>
      </w:tr>
      <w:tr w:rsidR="00F1158C" w:rsidTr="00100E2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 w:rsidP="002D7DDA">
            <w:pPr>
              <w:pStyle w:val="a7"/>
              <w:numPr>
                <w:ilvl w:val="0"/>
                <w:numId w:val="6"/>
              </w:numPr>
              <w:spacing w:after="0" w:line="100" w:lineRule="atLeast"/>
              <w:ind w:left="318" w:hanging="318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Домашнее задание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DDA" w:rsidRPr="002D7DDA" w:rsidRDefault="002D7DD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483(г), 484 (г), 487.</w:t>
            </w:r>
          </w:p>
          <w:p w:rsidR="00F1158C" w:rsidRPr="002D7DDA" w:rsidRDefault="002D7DDA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У</w:t>
            </w:r>
            <w:r w:rsidR="00F1158C" w:rsidRPr="002D7DDA">
              <w:rPr>
                <w:rFonts w:ascii="Arial" w:hAnsi="Arial" w:cs="Arial"/>
                <w:sz w:val="20"/>
                <w:szCs w:val="20"/>
              </w:rPr>
              <w:t>читель проговаривает домашнее задание и вместе с детьми просматривает номера с объяснением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Задание записывается в дневник. Просматривают номера, слушают объяснения учителя и по необходимости задают вопросы.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Фронтальная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Формирование познавательного интереса к обобщению информации.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Осознать учащимися уровень и  качество усвоения результата.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 xml:space="preserve">Уметь осуществлять выбор наиболее эффективных </w:t>
            </w:r>
            <w:proofErr w:type="gramStart"/>
            <w:r w:rsidRPr="002D7DDA">
              <w:rPr>
                <w:rFonts w:ascii="Arial" w:hAnsi="Arial" w:cs="Arial"/>
                <w:sz w:val="20"/>
                <w:szCs w:val="20"/>
              </w:rPr>
              <w:t>способах</w:t>
            </w:r>
            <w:proofErr w:type="gramEnd"/>
            <w:r w:rsidRPr="002D7DDA">
              <w:rPr>
                <w:rFonts w:ascii="Arial" w:hAnsi="Arial" w:cs="Arial"/>
                <w:sz w:val="20"/>
                <w:szCs w:val="20"/>
              </w:rPr>
              <w:t xml:space="preserve"> решения задач.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58C" w:rsidRPr="002D7DDA" w:rsidRDefault="00F1158C">
            <w:pPr>
              <w:spacing w:after="0" w:line="100" w:lineRule="atLeast"/>
              <w:rPr>
                <w:rFonts w:ascii="Arial" w:hAnsi="Arial" w:cs="Arial"/>
                <w:sz w:val="20"/>
                <w:szCs w:val="20"/>
              </w:rPr>
            </w:pPr>
            <w:r w:rsidRPr="002D7DDA">
              <w:rPr>
                <w:rFonts w:ascii="Arial" w:hAnsi="Arial" w:cs="Arial"/>
                <w:sz w:val="20"/>
                <w:szCs w:val="20"/>
              </w:rPr>
              <w:t>Уметь четко и грамотно выражать свои мысли. Уметь выслушивать мнение учителя и учащихся.</w:t>
            </w:r>
          </w:p>
        </w:tc>
      </w:tr>
    </w:tbl>
    <w:p w:rsidR="00B14279" w:rsidRPr="00100E28" w:rsidRDefault="00B14279">
      <w:pPr>
        <w:rPr>
          <w:rFonts w:ascii="Times New Roman" w:hAnsi="Times New Roman" w:cs="Times New Roman"/>
          <w:sz w:val="24"/>
          <w:szCs w:val="24"/>
        </w:rPr>
      </w:pPr>
    </w:p>
    <w:p w:rsidR="001202DF" w:rsidRDefault="001202DF">
      <w:pPr>
        <w:rPr>
          <w:rFonts w:ascii="Times New Roman" w:hAnsi="Times New Roman" w:cs="Times New Roman"/>
          <w:sz w:val="24"/>
          <w:szCs w:val="24"/>
        </w:rPr>
      </w:pPr>
    </w:p>
    <w:p w:rsidR="001202DF" w:rsidRDefault="001202DF">
      <w:pPr>
        <w:rPr>
          <w:rFonts w:ascii="Times New Roman" w:hAnsi="Times New Roman" w:cs="Times New Roman"/>
          <w:sz w:val="24"/>
          <w:szCs w:val="24"/>
        </w:rPr>
      </w:pPr>
    </w:p>
    <w:p w:rsidR="001202DF" w:rsidRDefault="001202DF">
      <w:pPr>
        <w:rPr>
          <w:rFonts w:ascii="Times New Roman" w:hAnsi="Times New Roman" w:cs="Times New Roman"/>
          <w:sz w:val="24"/>
          <w:szCs w:val="24"/>
        </w:rPr>
      </w:pPr>
    </w:p>
    <w:p w:rsidR="0077548A" w:rsidRPr="00510815" w:rsidRDefault="0077548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081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77B93" w:rsidRPr="006C47F6" w:rsidRDefault="0077548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C47F6">
        <w:rPr>
          <w:rFonts w:ascii="Times New Roman" w:hAnsi="Times New Roman" w:cs="Times New Roman"/>
          <w:sz w:val="24"/>
          <w:szCs w:val="24"/>
        </w:rPr>
        <w:t xml:space="preserve">Виды треугольников </w:t>
      </w:r>
    </w:p>
    <w:p w:rsidR="001F2F98" w:rsidRPr="001F2F98" w:rsidRDefault="001F2F98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D77B93" w:rsidTr="00D77B93">
        <w:tc>
          <w:tcPr>
            <w:tcW w:w="7393" w:type="dxa"/>
          </w:tcPr>
          <w:p w:rsidR="00D77B93" w:rsidRDefault="00D77B93" w:rsidP="00D7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сторонам</w:t>
            </w:r>
          </w:p>
        </w:tc>
        <w:tc>
          <w:tcPr>
            <w:tcW w:w="7393" w:type="dxa"/>
          </w:tcPr>
          <w:p w:rsidR="00D77B93" w:rsidRDefault="0021732F" w:rsidP="00D7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3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FB2179" wp14:editId="143FF607">
                      <wp:simplePos x="0" y="0"/>
                      <wp:positionH relativeFrom="column">
                        <wp:posOffset>1433830</wp:posOffset>
                      </wp:positionH>
                      <wp:positionV relativeFrom="paragraph">
                        <wp:posOffset>-3810</wp:posOffset>
                      </wp:positionV>
                      <wp:extent cx="1090930" cy="1123950"/>
                      <wp:effectExtent l="59690" t="0" r="226060" b="245110"/>
                      <wp:wrapNone/>
                      <wp:docPr id="14" name="Равнобедренный тре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8292265">
                                <a:off x="0" y="0"/>
                                <a:ext cx="1090930" cy="1123950"/>
                              </a:xfrm>
                              <a:prstGeom prst="triangle">
                                <a:avLst>
                                  <a:gd name="adj" fmla="val 28106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" o:spid="_x0000_s1026" type="#_x0000_t5" style="position:absolute;margin-left:112.9pt;margin-top:-.3pt;width:85.9pt;height:88.5pt;rotation:-3612929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" adj="6071" fillcolor="white [3201]" strokecolor="black [3200]" strokeweight="2pt"/>
                  </w:pict>
                </mc:Fallback>
              </mc:AlternateContent>
            </w:r>
            <w:r w:rsidR="00D77B93">
              <w:rPr>
                <w:rFonts w:ascii="Times New Roman" w:hAnsi="Times New Roman" w:cs="Times New Roman"/>
                <w:sz w:val="24"/>
                <w:szCs w:val="24"/>
              </w:rPr>
              <w:t>По углам</w:t>
            </w:r>
          </w:p>
        </w:tc>
      </w:tr>
      <w:tr w:rsidR="00D77B93" w:rsidTr="00D77B93">
        <w:tc>
          <w:tcPr>
            <w:tcW w:w="7393" w:type="dxa"/>
          </w:tcPr>
          <w:p w:rsidR="00D77B93" w:rsidRDefault="0021732F" w:rsidP="00D7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2157E8" wp14:editId="76361F53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230505</wp:posOffset>
                      </wp:positionV>
                      <wp:extent cx="895350" cy="800100"/>
                      <wp:effectExtent l="0" t="0" r="19050" b="19050"/>
                      <wp:wrapNone/>
                      <wp:docPr id="2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8001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2" o:spid="_x0000_s1026" type="#_x0000_t5" style="position:absolute;margin-left:104.55pt;margin-top:18.15pt;width:70.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" fillcolor="white [3201]" strokecolor="black [3200]" strokeweight="2pt"/>
                  </w:pict>
                </mc:Fallback>
              </mc:AlternateContent>
            </w:r>
          </w:p>
          <w:p w:rsidR="00D77B93" w:rsidRDefault="00D77B93" w:rsidP="00D77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Равносторонний </w:t>
            </w:r>
          </w:p>
          <w:p w:rsidR="00D77B93" w:rsidRDefault="00D77B93" w:rsidP="00D7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B93" w:rsidRDefault="00D77B93" w:rsidP="00D77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D77B93" w:rsidRDefault="00D77B93" w:rsidP="00217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32F" w:rsidRDefault="0021732F" w:rsidP="00217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Остроугольный </w:t>
            </w:r>
          </w:p>
        </w:tc>
      </w:tr>
      <w:tr w:rsidR="00D77B93" w:rsidTr="00D77B93">
        <w:tc>
          <w:tcPr>
            <w:tcW w:w="7393" w:type="dxa"/>
          </w:tcPr>
          <w:p w:rsidR="0021732F" w:rsidRDefault="0021732F" w:rsidP="00217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4DE1F9" wp14:editId="6FE2DB15">
                      <wp:simplePos x="0" y="0"/>
                      <wp:positionH relativeFrom="column">
                        <wp:posOffset>1203960</wp:posOffset>
                      </wp:positionH>
                      <wp:positionV relativeFrom="paragraph">
                        <wp:posOffset>272415</wp:posOffset>
                      </wp:positionV>
                      <wp:extent cx="1485900" cy="533400"/>
                      <wp:effectExtent l="0" t="0" r="19050" b="19050"/>
                      <wp:wrapNone/>
                      <wp:docPr id="13" name="Прямоугольный тре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533400"/>
                              </a:xfrm>
                              <a:custGeom>
                                <a:avLst/>
                                <a:gdLst>
                                  <a:gd name="connsiteX0" fmla="*/ 0 w 1638300"/>
                                  <a:gd name="connsiteY0" fmla="*/ 1200150 h 1200150"/>
                                  <a:gd name="connsiteX1" fmla="*/ 0 w 1638300"/>
                                  <a:gd name="connsiteY1" fmla="*/ 0 h 1200150"/>
                                  <a:gd name="connsiteX2" fmla="*/ 1638300 w 1638300"/>
                                  <a:gd name="connsiteY2" fmla="*/ 1200150 h 1200150"/>
                                  <a:gd name="connsiteX3" fmla="*/ 0 w 1638300"/>
                                  <a:gd name="connsiteY3" fmla="*/ 1200150 h 1200150"/>
                                  <a:gd name="connsiteX0" fmla="*/ 0 w 1638300"/>
                                  <a:gd name="connsiteY0" fmla="*/ 647700 h 647700"/>
                                  <a:gd name="connsiteX1" fmla="*/ 771525 w 1638300"/>
                                  <a:gd name="connsiteY1" fmla="*/ 0 h 647700"/>
                                  <a:gd name="connsiteX2" fmla="*/ 1638300 w 1638300"/>
                                  <a:gd name="connsiteY2" fmla="*/ 647700 h 647700"/>
                                  <a:gd name="connsiteX3" fmla="*/ 0 w 1638300"/>
                                  <a:gd name="connsiteY3" fmla="*/ 647700 h 6477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38300" h="647700">
                                    <a:moveTo>
                                      <a:pt x="0" y="647700"/>
                                    </a:moveTo>
                                    <a:lnTo>
                                      <a:pt x="771525" y="0"/>
                                    </a:lnTo>
                                    <a:lnTo>
                                      <a:pt x="1638300" y="647700"/>
                                    </a:lnTo>
                                    <a:lnTo>
                                      <a:pt x="0" y="647700"/>
                                    </a:lnTo>
                                    <a:close/>
                                  </a:path>
                                </a:pathLst>
                              </a:cu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ый треугольник 13" o:spid="_x0000_s1026" style="position:absolute;margin-left:94.8pt;margin-top:21.45pt;width:117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830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" path="m,647700l771525,r866775,647700l,647700xe" fillcolor="white [3201]" strokecolor="black [3200]" strokeweight="2pt">
                      <v:path arrowok="t" o:connecttype="custom" o:connectlocs="0,533400;699755,0;1485900,533400;0,533400" o:connectangles="0,0,0,0"/>
                    </v:shape>
                  </w:pict>
                </mc:Fallback>
              </mc:AlternateContent>
            </w:r>
          </w:p>
          <w:p w:rsidR="00D77B93" w:rsidRDefault="0021732F" w:rsidP="00217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Равнобедренный </w:t>
            </w:r>
          </w:p>
          <w:p w:rsidR="0021732F" w:rsidRDefault="0021732F" w:rsidP="00217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D77B93" w:rsidRDefault="0021732F" w:rsidP="00217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FB955C" wp14:editId="0A9DD772">
                      <wp:simplePos x="0" y="0"/>
                      <wp:positionH relativeFrom="column">
                        <wp:posOffset>1369695</wp:posOffset>
                      </wp:positionH>
                      <wp:positionV relativeFrom="paragraph">
                        <wp:posOffset>265430</wp:posOffset>
                      </wp:positionV>
                      <wp:extent cx="1792605" cy="406400"/>
                      <wp:effectExtent l="0" t="0" r="17145" b="12700"/>
                      <wp:wrapNone/>
                      <wp:docPr id="16" name="Равнобедренный тре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792605" cy="406400"/>
                              </a:xfrm>
                              <a:prstGeom prst="triangle">
                                <a:avLst>
                                  <a:gd name="adj" fmla="val 24935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3" o:spid="_x0000_s1026" type="#_x0000_t5" style="position:absolute;margin-left:107.85pt;margin-top:20.9pt;width:141.15pt;height:3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" adj="5386" fillcolor="white [3201]" strokecolor="black [3200]" strokeweight="2pt"/>
                  </w:pict>
                </mc:Fallback>
              </mc:AlternateContent>
            </w:r>
          </w:p>
          <w:p w:rsidR="0021732F" w:rsidRDefault="0021732F" w:rsidP="00217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Тупоугольный </w:t>
            </w:r>
          </w:p>
        </w:tc>
      </w:tr>
      <w:tr w:rsidR="00D77B93" w:rsidTr="00D77B93">
        <w:tc>
          <w:tcPr>
            <w:tcW w:w="7393" w:type="dxa"/>
          </w:tcPr>
          <w:p w:rsidR="0021732F" w:rsidRDefault="0021732F" w:rsidP="00217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7D7243" wp14:editId="59953899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120015</wp:posOffset>
                      </wp:positionV>
                      <wp:extent cx="952500" cy="666750"/>
                      <wp:effectExtent l="0" t="0" r="19050" b="19050"/>
                      <wp:wrapNone/>
                      <wp:docPr id="15" name="Равнобедренный тре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666750"/>
                              </a:xfrm>
                              <a:custGeom>
                                <a:avLst/>
                                <a:gdLst>
                                  <a:gd name="connsiteX0" fmla="*/ 0 w 1139825"/>
                                  <a:gd name="connsiteY0" fmla="*/ 933450 h 933450"/>
                                  <a:gd name="connsiteX1" fmla="*/ 569913 w 1139825"/>
                                  <a:gd name="connsiteY1" fmla="*/ 0 h 933450"/>
                                  <a:gd name="connsiteX2" fmla="*/ 1139825 w 1139825"/>
                                  <a:gd name="connsiteY2" fmla="*/ 933450 h 933450"/>
                                  <a:gd name="connsiteX3" fmla="*/ 0 w 1139825"/>
                                  <a:gd name="connsiteY3" fmla="*/ 933450 h 933450"/>
                                  <a:gd name="connsiteX0" fmla="*/ 0 w 1657350"/>
                                  <a:gd name="connsiteY0" fmla="*/ 1333778 h 1333778"/>
                                  <a:gd name="connsiteX1" fmla="*/ 569913 w 1657350"/>
                                  <a:gd name="connsiteY1" fmla="*/ 400328 h 1333778"/>
                                  <a:gd name="connsiteX2" fmla="*/ 1657350 w 1657350"/>
                                  <a:gd name="connsiteY2" fmla="*/ 278 h 1333778"/>
                                  <a:gd name="connsiteX3" fmla="*/ 1139825 w 1657350"/>
                                  <a:gd name="connsiteY3" fmla="*/ 1333778 h 1333778"/>
                                  <a:gd name="connsiteX4" fmla="*/ 0 w 1657350"/>
                                  <a:gd name="connsiteY4" fmla="*/ 1333778 h 1333778"/>
                                  <a:gd name="connsiteX0" fmla="*/ 0 w 1657350"/>
                                  <a:gd name="connsiteY0" fmla="*/ 1333671 h 1333671"/>
                                  <a:gd name="connsiteX1" fmla="*/ 846138 w 1657350"/>
                                  <a:gd name="connsiteY1" fmla="*/ 676587 h 1333671"/>
                                  <a:gd name="connsiteX2" fmla="*/ 1657350 w 1657350"/>
                                  <a:gd name="connsiteY2" fmla="*/ 171 h 1333671"/>
                                  <a:gd name="connsiteX3" fmla="*/ 1139825 w 1657350"/>
                                  <a:gd name="connsiteY3" fmla="*/ 1333671 h 1333671"/>
                                  <a:gd name="connsiteX4" fmla="*/ 0 w 1657350"/>
                                  <a:gd name="connsiteY4" fmla="*/ 1333671 h 1333671"/>
                                  <a:gd name="connsiteX0" fmla="*/ 0 w 1768475"/>
                                  <a:gd name="connsiteY0" fmla="*/ 1333671 h 1333671"/>
                                  <a:gd name="connsiteX1" fmla="*/ 846138 w 1768475"/>
                                  <a:gd name="connsiteY1" fmla="*/ 676587 h 1333671"/>
                                  <a:gd name="connsiteX2" fmla="*/ 1657350 w 1768475"/>
                                  <a:gd name="connsiteY2" fmla="*/ 171 h 1333671"/>
                                  <a:gd name="connsiteX3" fmla="*/ 1768475 w 1768475"/>
                                  <a:gd name="connsiteY3" fmla="*/ 1114464 h 1333671"/>
                                  <a:gd name="connsiteX4" fmla="*/ 0 w 1768475"/>
                                  <a:gd name="connsiteY4" fmla="*/ 1333671 h 1333671"/>
                                  <a:gd name="connsiteX0" fmla="*/ 0 w 1768475"/>
                                  <a:gd name="connsiteY0" fmla="*/ 1333671 h 1524286"/>
                                  <a:gd name="connsiteX1" fmla="*/ 846138 w 1768475"/>
                                  <a:gd name="connsiteY1" fmla="*/ 676587 h 1524286"/>
                                  <a:gd name="connsiteX2" fmla="*/ 1657350 w 1768475"/>
                                  <a:gd name="connsiteY2" fmla="*/ 171 h 1524286"/>
                                  <a:gd name="connsiteX3" fmla="*/ 1768475 w 1768475"/>
                                  <a:gd name="connsiteY3" fmla="*/ 1524286 h 1524286"/>
                                  <a:gd name="connsiteX4" fmla="*/ 0 w 1768475"/>
                                  <a:gd name="connsiteY4" fmla="*/ 1333671 h 1524286"/>
                                  <a:gd name="connsiteX0" fmla="*/ 0 w 2149244"/>
                                  <a:gd name="connsiteY0" fmla="*/ 1702392 h 1893007"/>
                                  <a:gd name="connsiteX1" fmla="*/ 846138 w 2149244"/>
                                  <a:gd name="connsiteY1" fmla="*/ 1045308 h 1893007"/>
                                  <a:gd name="connsiteX2" fmla="*/ 2149244 w 2149244"/>
                                  <a:gd name="connsiteY2" fmla="*/ 113 h 1893007"/>
                                  <a:gd name="connsiteX3" fmla="*/ 1768475 w 2149244"/>
                                  <a:gd name="connsiteY3" fmla="*/ 1893007 h 1893007"/>
                                  <a:gd name="connsiteX4" fmla="*/ 0 w 2149244"/>
                                  <a:gd name="connsiteY4" fmla="*/ 1702392 h 1893007"/>
                                  <a:gd name="connsiteX0" fmla="*/ 0 w 2149244"/>
                                  <a:gd name="connsiteY0" fmla="*/ 1702392 h 2698066"/>
                                  <a:gd name="connsiteX1" fmla="*/ 846138 w 2149244"/>
                                  <a:gd name="connsiteY1" fmla="*/ 1045308 h 2698066"/>
                                  <a:gd name="connsiteX2" fmla="*/ 2149244 w 2149244"/>
                                  <a:gd name="connsiteY2" fmla="*/ 113 h 2698066"/>
                                  <a:gd name="connsiteX3" fmla="*/ 1645494 w 2149244"/>
                                  <a:gd name="connsiteY3" fmla="*/ 2698066 h 2698066"/>
                                  <a:gd name="connsiteX4" fmla="*/ 0 w 2149244"/>
                                  <a:gd name="connsiteY4" fmla="*/ 1702392 h 2698066"/>
                                  <a:gd name="connsiteX0" fmla="*/ 0 w 2149244"/>
                                  <a:gd name="connsiteY0" fmla="*/ 1702392 h 3469581"/>
                                  <a:gd name="connsiteX1" fmla="*/ 846138 w 2149244"/>
                                  <a:gd name="connsiteY1" fmla="*/ 1045308 h 3469581"/>
                                  <a:gd name="connsiteX2" fmla="*/ 2149244 w 2149244"/>
                                  <a:gd name="connsiteY2" fmla="*/ 113 h 3469581"/>
                                  <a:gd name="connsiteX3" fmla="*/ 1610356 w 2149244"/>
                                  <a:gd name="connsiteY3" fmla="*/ 3469581 h 3469581"/>
                                  <a:gd name="connsiteX4" fmla="*/ 0 w 2149244"/>
                                  <a:gd name="connsiteY4" fmla="*/ 1702392 h 3469581"/>
                                  <a:gd name="connsiteX0" fmla="*/ 0 w 2149244"/>
                                  <a:gd name="connsiteY0" fmla="*/ 1702392 h 1702392"/>
                                  <a:gd name="connsiteX1" fmla="*/ 846138 w 2149244"/>
                                  <a:gd name="connsiteY1" fmla="*/ 1045308 h 1702392"/>
                                  <a:gd name="connsiteX2" fmla="*/ 2149244 w 2149244"/>
                                  <a:gd name="connsiteY2" fmla="*/ 113 h 1702392"/>
                                  <a:gd name="connsiteX3" fmla="*/ 2149244 w 2149244"/>
                                  <a:gd name="connsiteY3" fmla="*/ 1607882 h 1702392"/>
                                  <a:gd name="connsiteX4" fmla="*/ 0 w 2149244"/>
                                  <a:gd name="connsiteY4" fmla="*/ 1702392 h 1702392"/>
                                  <a:gd name="connsiteX0" fmla="*/ 0 w 3115525"/>
                                  <a:gd name="connsiteY0" fmla="*/ 1702392 h 1876327"/>
                                  <a:gd name="connsiteX1" fmla="*/ 846138 w 3115525"/>
                                  <a:gd name="connsiteY1" fmla="*/ 1045308 h 1876327"/>
                                  <a:gd name="connsiteX2" fmla="*/ 2149244 w 3115525"/>
                                  <a:gd name="connsiteY2" fmla="*/ 113 h 1876327"/>
                                  <a:gd name="connsiteX3" fmla="*/ 3115525 w 3115525"/>
                                  <a:gd name="connsiteY3" fmla="*/ 1876327 h 1876327"/>
                                  <a:gd name="connsiteX4" fmla="*/ 0 w 3115525"/>
                                  <a:gd name="connsiteY4" fmla="*/ 1702392 h 187632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115525" h="1876327">
                                    <a:moveTo>
                                      <a:pt x="0" y="1702392"/>
                                    </a:moveTo>
                                    <a:lnTo>
                                      <a:pt x="846138" y="1045308"/>
                                    </a:lnTo>
                                    <a:cubicBezTo>
                                      <a:pt x="853017" y="1058008"/>
                                      <a:pt x="2142365" y="-12587"/>
                                      <a:pt x="2149244" y="113"/>
                                    </a:cubicBezTo>
                                    <a:lnTo>
                                      <a:pt x="3115525" y="1876327"/>
                                    </a:lnTo>
                                    <a:lnTo>
                                      <a:pt x="0" y="1702392"/>
                                    </a:lnTo>
                                    <a:close/>
                                  </a:path>
                                </a:pathLst>
                              </a:cu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5" o:spid="_x0000_s1026" style="position:absolute;margin-left:109.05pt;margin-top:9.45pt;width:7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15525,1876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" path="m,1702392l846138,1045308c853017,1058008,2142365,-12587,2149244,113r966281,1876214l,1702392xe" fillcolor="white [3201]" strokecolor="black [3200]" strokeweight="2pt">
                      <v:path arrowok="t" o:connecttype="custom" o:connectlocs="0,604942;258687,371449;657082,40;952500,666750;0,604942" o:connectangles="0,0,0,0,0"/>
                    </v:shape>
                  </w:pict>
                </mc:Fallback>
              </mc:AlternateContent>
            </w:r>
          </w:p>
          <w:p w:rsidR="00D77B93" w:rsidRDefault="0021732F" w:rsidP="00217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Разносторонний </w:t>
            </w:r>
          </w:p>
          <w:p w:rsidR="0021732F" w:rsidRDefault="0021732F" w:rsidP="00217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D77B93" w:rsidRDefault="0021732F" w:rsidP="00217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32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7A1E3F0" wp14:editId="68B22EB3">
                      <wp:simplePos x="0" y="0"/>
                      <wp:positionH relativeFrom="column">
                        <wp:posOffset>1586230</wp:posOffset>
                      </wp:positionH>
                      <wp:positionV relativeFrom="paragraph">
                        <wp:posOffset>121285</wp:posOffset>
                      </wp:positionV>
                      <wp:extent cx="1346200" cy="650875"/>
                      <wp:effectExtent l="0" t="0" r="25400" b="15875"/>
                      <wp:wrapNone/>
                      <wp:docPr id="17" name="Прямоугольный тре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0" cy="650875"/>
                              </a:xfrm>
                              <a:prstGeom prst="rtTriangl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Прямоугольный треугольник 2" o:spid="_x0000_s1026" type="#_x0000_t6" style="position:absolute;margin-left:124.9pt;margin-top:9.55pt;width:106pt;height:5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" fillcolor="white [3201]" strokecolor="black [3200]" strokeweight="2pt"/>
                  </w:pict>
                </mc:Fallback>
              </mc:AlternateContent>
            </w:r>
          </w:p>
          <w:p w:rsidR="0021732F" w:rsidRDefault="0021732F" w:rsidP="00217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Прямоугольный </w:t>
            </w:r>
          </w:p>
        </w:tc>
      </w:tr>
    </w:tbl>
    <w:p w:rsidR="00D77B93" w:rsidRPr="00D77B93" w:rsidRDefault="00D77B93" w:rsidP="00D77B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222E" w:rsidRDefault="0027222E">
      <w:pPr>
        <w:rPr>
          <w:rFonts w:ascii="Times New Roman" w:hAnsi="Times New Roman" w:cs="Times New Roman"/>
          <w:sz w:val="24"/>
          <w:szCs w:val="24"/>
        </w:rPr>
      </w:pPr>
    </w:p>
    <w:p w:rsidR="0027222E" w:rsidRDefault="0027222E">
      <w:pPr>
        <w:rPr>
          <w:rFonts w:ascii="Times New Roman" w:hAnsi="Times New Roman" w:cs="Times New Roman"/>
          <w:sz w:val="24"/>
          <w:szCs w:val="24"/>
        </w:rPr>
      </w:pPr>
    </w:p>
    <w:p w:rsidR="0027222E" w:rsidRDefault="0027222E">
      <w:pPr>
        <w:rPr>
          <w:rFonts w:ascii="Times New Roman" w:hAnsi="Times New Roman" w:cs="Times New Roman"/>
          <w:sz w:val="24"/>
          <w:szCs w:val="24"/>
        </w:rPr>
      </w:pPr>
    </w:p>
    <w:p w:rsidR="0027222E" w:rsidRDefault="0027222E">
      <w:pPr>
        <w:rPr>
          <w:rFonts w:ascii="Times New Roman" w:hAnsi="Times New Roman" w:cs="Times New Roman"/>
          <w:sz w:val="24"/>
          <w:szCs w:val="24"/>
        </w:rPr>
      </w:pPr>
    </w:p>
    <w:p w:rsidR="0027222E" w:rsidRDefault="0027222E">
      <w:pPr>
        <w:rPr>
          <w:rFonts w:ascii="Times New Roman" w:hAnsi="Times New Roman" w:cs="Times New Roman"/>
          <w:sz w:val="24"/>
          <w:szCs w:val="24"/>
        </w:rPr>
      </w:pPr>
    </w:p>
    <w:p w:rsidR="0027222E" w:rsidRDefault="0027222E">
      <w:pPr>
        <w:rPr>
          <w:rFonts w:ascii="Times New Roman" w:hAnsi="Times New Roman" w:cs="Times New Roman"/>
          <w:sz w:val="24"/>
          <w:szCs w:val="24"/>
        </w:rPr>
      </w:pPr>
    </w:p>
    <w:p w:rsidR="0077548A" w:rsidRPr="00510815" w:rsidRDefault="0077548A">
      <w:pPr>
        <w:rPr>
          <w:rFonts w:ascii="Times New Roman" w:hAnsi="Times New Roman" w:cs="Times New Roman"/>
          <w:sz w:val="24"/>
          <w:szCs w:val="24"/>
        </w:rPr>
      </w:pPr>
      <w:r w:rsidRPr="0051081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970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0815">
        <w:rPr>
          <w:rFonts w:ascii="Times New Roman" w:hAnsi="Times New Roman" w:cs="Times New Roman"/>
          <w:sz w:val="24"/>
          <w:szCs w:val="24"/>
        </w:rPr>
        <w:t>2</w:t>
      </w:r>
    </w:p>
    <w:p w:rsidR="0077548A" w:rsidRPr="006C47F6" w:rsidRDefault="0077548A">
      <w:pPr>
        <w:rPr>
          <w:rFonts w:ascii="Times New Roman" w:hAnsi="Times New Roman" w:cs="Times New Roman"/>
          <w:sz w:val="24"/>
          <w:szCs w:val="24"/>
        </w:rPr>
      </w:pPr>
      <w:r w:rsidRPr="006C47F6">
        <w:rPr>
          <w:rFonts w:ascii="Times New Roman" w:hAnsi="Times New Roman" w:cs="Times New Roman"/>
          <w:sz w:val="24"/>
          <w:szCs w:val="24"/>
        </w:rPr>
        <w:t>Назвать элементы прямоугольного треугольника</w:t>
      </w:r>
    </w:p>
    <w:p w:rsidR="0021732F" w:rsidRDefault="00C76A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3805237</wp:posOffset>
                </wp:positionH>
                <wp:positionV relativeFrom="paragraph">
                  <wp:posOffset>273368</wp:posOffset>
                </wp:positionV>
                <wp:extent cx="1321435" cy="2237740"/>
                <wp:effectExtent l="457200" t="95250" r="164465" b="0"/>
                <wp:wrapNone/>
                <wp:docPr id="304" name="Группа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1435" cy="2237740"/>
                          <a:chOff x="0" y="0"/>
                          <a:chExt cx="1321435" cy="2237740"/>
                        </a:xfrm>
                      </wpg:grpSpPr>
                      <wpg:grpSp>
                        <wpg:cNvPr id="22" name="Группа 22"/>
                        <wpg:cNvGrpSpPr/>
                        <wpg:grpSpPr>
                          <a:xfrm rot="7710732">
                            <a:off x="-458152" y="458152"/>
                            <a:ext cx="2237740" cy="1321435"/>
                            <a:chOff x="4762" y="-134017"/>
                            <a:chExt cx="2819400" cy="1624680"/>
                          </a:xfrm>
                        </wpg:grpSpPr>
                        <wps:wsp>
                          <wps:cNvPr id="23" name="Прямоугольный треугольник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190500"/>
                              <a:ext cx="2209800" cy="1066800"/>
                            </a:xfrm>
                            <a:prstGeom prst="rtTriangl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4" name="Надпись 2"/>
                          <wps:cNvSpPr txBox="1">
                            <a:spLocks noChangeArrowheads="1"/>
                          </wps:cNvSpPr>
                          <wps:spPr bwMode="auto">
                            <a:xfrm rot="13889268">
                              <a:off x="0" y="113347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" name="Надпись 2"/>
                          <wps:cNvSpPr txBox="1">
                            <a:spLocks noChangeArrowheads="1"/>
                          </wps:cNvSpPr>
                          <wps:spPr bwMode="auto">
                            <a:xfrm rot="13889268">
                              <a:off x="41061" y="-143542"/>
                              <a:ext cx="342900" cy="361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" name="Надпись 2"/>
                          <wps:cNvSpPr txBox="1">
                            <a:spLocks noChangeArrowheads="1"/>
                          </wps:cNvSpPr>
                          <wps:spPr bwMode="auto">
                            <a:xfrm rot="13889268">
                              <a:off x="2486025" y="115252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01" name="Прямоугольник 301"/>
                        <wps:cNvSpPr/>
                        <wps:spPr>
                          <a:xfrm rot="2396648">
                            <a:off x="780098" y="162877"/>
                            <a:ext cx="160225" cy="16022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04" o:spid="_x0000_s1026" style="position:absolute;margin-left:299.6pt;margin-top:21.55pt;width:104.05pt;height:176.2pt;z-index:251692032" coordsize="13214,22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">
                <v:group id="Группа 22" o:spid="_x0000_s1027" style="position:absolute;left:-4582;top:4582;width:22377;height:13214;rotation:8422176fd" coordorigin="47,-1340" coordsize="28194,162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zNOP8QAAADbAAAA&#10;DwAAAAAAAAAAAAAAAACqAgAAZHJzL2Rvd25yZXYueG1sUEsFBgAAAAAEAAQA+gAAAJsDAAAAAA==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Прямоугольный треугольник 2" o:spid="_x0000_s1028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u71cQA&#10;AADbAAAADwAAAGRycy9kb3ducmV2LnhtbESPS2sCQRCE74H8h6ED3uKsBkU2jpIEQhIJgo/c253e&#10;B+70LNujrv56JyB4LKrqK2o671ytjtRK5dnAoJ+AIs68rbgwsN18Pk9ASUC2WHsmA2cSmM8eH6aY&#10;Wn/iFR3XoVARwpKigTKEJtVaspIcSt83xNHLfeswRNkW2rZ4inBX62GSjLXDiuNCiQ19lJTt1wdn&#10;INvmg8XmJ7/8VTtx77KUr8vo15jeU/f2CipQF+7hW/vbGhi+wP+X+AP0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7u9XEAAAA2wAAAA8AAAAAAAAAAAAAAAAAmAIAAGRycy9k&#10;b3ducmV2LnhtbFBLBQYAAAAABAAEAPUAAACJAwAAAAA=&#10;" fillcolor="white [3201]" strokecolor="black [3200]" strokeweight="2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-1;top:11335;width:3429;height:3334;rotation:-84221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mFacEA&#10;AADbAAAADwAAAGRycy9kb3ducmV2LnhtbESPQYvCMBSE78L+h/AWvIimispSjbIorl5bhb0+mmdb&#10;bF66SdTuvzeC4HGYmW+Y5bozjbiR87VlBeNRAoK4sLrmUsHpuBt+gfABWWNjmRT8k4f16qO3xFTb&#10;O2d0y0MpIoR9igqqENpUSl9UZNCPbEscvbN1BkOUrpTa4T3CTSMnSTKXBmuOCxW2tKmouORXoyDP&#10;2s4FHFzdZjb7ycz8dzv42yvV/+y+FyACdeEdfrUPWsFkCs8v8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JhWnBAAAA2wAAAA8AAAAAAAAAAAAAAAAAmAIAAGRycy9kb3du&#10;cmV2LnhtbFBLBQYAAAAABAAEAPUAAACGAwAAAAA=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030" type="#_x0000_t202" style="position:absolute;left:411;top:-1436;width:3428;height:3619;rotation:-84221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Ug8sEA&#10;AADbAAAADwAAAGRycy9kb3ducmV2LnhtbESPQYvCMBSE7wv+h/AEL6KpQkW6RlkUda+tgtdH87Yt&#10;27zUJGr99xtB2OMwM98wq01vWnEn5xvLCmbTBARxaXXDlYLzaT9ZgvABWWNrmRQ8ycNmPfhYYabt&#10;g3O6F6ESEcI+QwV1CF0mpS9rMuintiOO3o91BkOUrpLa4SPCTSvnSbKQBhuOCzV2tK2p/C1uRkGR&#10;d70LOL65bZoecrO47MbXo1KjYf/1CSJQH/7D7/a3VjBP4f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FIPLBAAAA2wAAAA8AAAAAAAAAAAAAAAAAmAIAAGRycy9kb3du&#10;cmV2LnhtbFBLBQYAAAAABAAEAPUAAACGAwAAAAA=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N</w:t>
                          </w:r>
                        </w:p>
                      </w:txbxContent>
                    </v:textbox>
                  </v:shape>
                  <v:shape id="_x0000_s1031" type="#_x0000_t202" style="position:absolute;left:24859;top:11525;width:3429;height:3334;rotation:-84221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e+hcEA&#10;AADbAAAADwAAAGRycy9kb3ducmV2LnhtbESPQYvCMBSE74L/ITzBi6zpCpalGkWUdb22Luz10Tzb&#10;YvNSk6jdf28EweMwM98wy3VvWnEj5xvLCj6nCQji0uqGKwW/x++PLxA+IGtsLZOCf/KwXg0HS8y0&#10;vXNOtyJUIkLYZ6igDqHLpPRlTQb91HbE0TtZZzBE6SqpHd4j3LRyliSpNNhwXKixo21N5bm4GgVF&#10;3vUu4OTqtvP5Pjfp325y+VFqPOo3CxCB+vAOv9oHrWCWwvNL/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XvoXBAAAA2wAAAA8AAAAAAAAAAAAAAAAAmAIAAGRycy9kb3du&#10;cmV2LnhtbFBLBQYAAAAABAAEAPUAAACGAwAAAAA=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K</w:t>
                          </w:r>
                        </w:p>
                      </w:txbxContent>
                    </v:textbox>
                  </v:shape>
                </v:group>
                <v:rect id="Прямоугольник 301" o:spid="_x0000_s1032" style="position:absolute;left:7800;top:1628;width:1603;height:1603;rotation:261777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3IrMQA&#10;AADcAAAADwAAAGRycy9kb3ducmV2LnhtbESPW2sCMRSE3wv+h3AE32qiYpGtUeqWgm/FC+jjYXO6&#10;u3VzsmziXv59Iwh9HGbmG2a97W0lWmp86VjDbKpAEGfOlJxrOJ++XlcgfEA2WDkmDQN52G5GL2tM&#10;jOv4QO0x5CJC2CeooQihTqT0WUEW/dTVxNH7cY3FEGWTS9NgF+G2knOl3qTFkuNCgTWlBWW3491q&#10;2KnP5Xd7/01vw+pcyuuwwC69aD0Z9x/vIAL14T/8bO+NhoWaweN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NyKzEAAAA3AAAAA8AAAAAAAAAAAAAAAAAmAIAAGRycy9k&#10;b3ducmV2LnhtbFBLBQYAAAAABAAEAPUAAACJAwAAAAA=&#10;" fillcolor="white [3201]" strokecolor="black [3200]"/>
              </v:group>
            </w:pict>
          </mc:Fallback>
        </mc:AlternateContent>
      </w:r>
    </w:p>
    <w:p w:rsidR="0021732F" w:rsidRDefault="009970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6356985</wp:posOffset>
                </wp:positionH>
                <wp:positionV relativeFrom="paragraph">
                  <wp:posOffset>62230</wp:posOffset>
                </wp:positionV>
                <wp:extent cx="2794635" cy="1751965"/>
                <wp:effectExtent l="95250" t="304800" r="81915" b="0"/>
                <wp:wrapNone/>
                <wp:docPr id="305" name="Группа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635" cy="1751965"/>
                          <a:chOff x="0" y="0"/>
                          <a:chExt cx="2794635" cy="175196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 rot="9155376">
                            <a:off x="0" y="190500"/>
                            <a:ext cx="2794635" cy="1561465"/>
                            <a:chOff x="0" y="-93644"/>
                            <a:chExt cx="2795103" cy="1562004"/>
                          </a:xfrm>
                        </wpg:grpSpPr>
                        <wps:wsp>
                          <wps:cNvPr id="28" name="Прямоугольный треугольник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190500"/>
                              <a:ext cx="2209800" cy="1066800"/>
                            </a:xfrm>
                            <a:prstGeom prst="rtTriangl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" name="Надпись 2"/>
                          <wps:cNvSpPr txBox="1">
                            <a:spLocks noChangeArrowheads="1"/>
                          </wps:cNvSpPr>
                          <wps:spPr bwMode="auto">
                            <a:xfrm rot="12444624">
                              <a:off x="0" y="113347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C76AF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0" name="Надпись 2"/>
                          <wps:cNvSpPr txBox="1">
                            <a:spLocks noChangeArrowheads="1"/>
                          </wps:cNvSpPr>
                          <wps:spPr bwMode="auto">
                            <a:xfrm rot="12444624">
                              <a:off x="24693" y="-93644"/>
                              <a:ext cx="342900" cy="361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" name="Надпись 2"/>
                          <wps:cNvSpPr txBox="1">
                            <a:spLocks noChangeArrowheads="1"/>
                          </wps:cNvSpPr>
                          <wps:spPr bwMode="auto">
                            <a:xfrm rot="12444624">
                              <a:off x="2452203" y="113498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02" name="Прямоугольник 302"/>
                        <wps:cNvSpPr/>
                        <wps:spPr>
                          <a:xfrm rot="3694034">
                            <a:off x="2000250" y="0"/>
                            <a:ext cx="145486" cy="145486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05" o:spid="_x0000_s1033" style="position:absolute;margin-left:500.55pt;margin-top:4.9pt;width:220.05pt;height:137.95pt;z-index:251694080" coordsize="27946,17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">
                <v:group id="Группа 27" o:spid="_x0000_s1034" style="position:absolute;top:1905;width:27946;height:15614;rotation:10000112fd" coordorigin=",-936" coordsize="27951,15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kAmMQAAADbAAAA&#10;DwAAAAAAAAAAAAAAAACqAgAAZHJzL2Rvd25yZXYueG1sUEsFBgAAAAAEAAQA+gAAAJsDAAAAAA==&#10;">
                  <v:shape id="Прямоугольный треугольник 2" o:spid="_x0000_s1035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8ppMAA&#10;AADbAAAADwAAAGRycy9kb3ducmV2LnhtbERPS2sCMRC+C/0PYQreNKtQKVujaKFYRQpVex83sw/c&#10;TJadqKu/3hyEHj++93TeuVpdqJXKs4HRMAFFnHlbcWHgsP8avIOSgGyx9kwGbiQwn730pphaf+Vf&#10;uuxCoWIIS4oGyhCaVGvJSnIoQ98QRy73rcMQYVto2+I1hrtaj5Nkoh1WHBtKbOizpOy0OzsD2SEf&#10;bfbr/P5XHcUt5UdW97etMf3XbvEBKlAX/sVP97c1MI5j45f4A/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58ppMAAAADbAAAADwAAAAAAAAAAAAAAAACYAgAAZHJzL2Rvd25y&#10;ZXYueG1sUEsFBgAAAAAEAAQA9QAAAIUDAAAAAA==&#10;" fillcolor="white [3201]" strokecolor="black [3200]" strokeweight="2pt"/>
                  <v:shape id="_x0000_s1036" type="#_x0000_t202" style="position:absolute;top:11334;width:3429;height:3334;rotation:-1000011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z318QA&#10;AADbAAAADwAAAGRycy9kb3ducmV2LnhtbESPT4vCMBTE74LfITzBi2i6HhatRhFdcQ+u4D/0+Gie&#10;bbF5KU3U+u3NguBxmJnfMONpbQpxp8rllhV89SIQxInVOacKDvtldwDCeWSNhWVS8CQH00mzMcZY&#10;2wdv6b7zqQgQdjEqyLwvYyldkpFB17MlcfAutjLog6xSqSt8BLgpZD+KvqXBnMNChiXNM0quu5tR&#10;sEkWS7n56Tz/ysVx5dzpdI7WK6XarXo2AuGp9p/wu/2rFfSH8P8l/AA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c99fEAAAA2wAAAA8AAAAAAAAAAAAAAAAAmAIAAGRycy9k&#10;b3ducmV2LnhtbFBLBQYAAAAABAAEAPUAAACJAwAAAAA=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C76AF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С</w:t>
                          </w:r>
                        </w:p>
                      </w:txbxContent>
                    </v:textbox>
                  </v:shape>
                  <v:shape id="_x0000_s1037" type="#_x0000_t202" style="position:absolute;left:246;top:-936;width:3429;height:3619;rotation:-1000011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/Il8IA&#10;AADbAAAADwAAAGRycy9kb3ducmV2LnhtbERPz2vCMBS+C/4P4QleRNM5GNIZRXTiDlOwbnTHR/Ns&#10;i81LaDKt/705DDx+fL/ny8404kqtry0reJkkIIgLq2suFXyftuMZCB+QNTaWScGdPCwX/d4cU21v&#10;fKRrFkoRQ9inqKAKwaVS+qIig35iHXHkzrY1GCJsS6lbvMVw08hpkrxJgzXHhgodrSsqLtmfUXAo&#10;Nlt5+Bjd927zs/M+z3+Tr51Sw0G3egcRqAtP8b/7Uyt4jevjl/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8iXwgAAANsAAAAPAAAAAAAAAAAAAAAAAJgCAABkcnMvZG93&#10;bnJldi54bWxQSwUGAAAAAAQABAD1AAAAhwMAAAAA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1038" type="#_x0000_t202" style="position:absolute;left:24522;top:11349;width:3429;height:3334;rotation:-1000011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NtDMUA&#10;AADbAAAADwAAAGRycy9kb3ducmV2LnhtbESPT4vCMBTE78J+h/AW9iKaqiBLNcriH/SgwlZFj4/m&#10;bVtsXkqT1frtjSB4HGbmN8x42phSXKl2hWUFvW4Egji1uuBMwWG/7HyDcB5ZY2mZFNzJwXTy0Rpj&#10;rO2Nf+ma+EwECLsYFeTeV7GULs3JoOvaijh4f7Y26IOsM6lrvAW4KWU/iobSYMFhIceKZjmll+Tf&#10;KNil86XcLdr3bTU/rpw7nc7RZqXU12fzMwLhqfHv8Ku91goGPXh+CT9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M20MxQAAANsAAAAPAAAAAAAAAAAAAAAAAJgCAABkcnMv&#10;ZG93bnJldi54bWxQSwUGAAAAAAQABAD1AAAAigMAAAAA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В</w:t>
                          </w:r>
                        </w:p>
                      </w:txbxContent>
                    </v:textbox>
                  </v:shape>
                </v:group>
                <v:rect id="Прямоугольник 302" o:spid="_x0000_s1039" style="position:absolute;left:20003;top:-1;width:1454;height:1455;rotation:403487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hJO8QA&#10;AADcAAAADwAAAGRycy9kb3ducmV2LnhtbESPS4sCMRCE78L+h9AL3jTja5HRKLuiIN7UPeitmfQ8&#10;cNIZkqijv36zIHgsquorar5sTS1u5HxlWcGgn4AgzqyuuFDwe9z0piB8QNZYWyYFD/KwXHx05phq&#10;e+c93Q6hEBHCPkUFZQhNKqXPSjLo+7Yhjl5uncEQpSukdniPcFPLYZJ8SYMVx4USG1qVlF0OV6NA&#10;5rvdefKzqoqnq/P1eHu2p8tEqe5n+z0DEagN7/CrvdUKRskQ/s/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YSTvEAAAA3AAAAA8AAAAAAAAAAAAAAAAAmAIAAGRycy9k&#10;b3ducmV2LnhtbFBLBQYAAAAABAAEAPUAAACJAwAAAAA=&#10;" fillcolor="white [3201]" strokecolor="black [3200]"/>
              </v:group>
            </w:pict>
          </mc:Fallback>
        </mc:AlternateContent>
      </w:r>
      <w:r w:rsidR="00C76AF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37FCED9" wp14:editId="492F22C3">
                <wp:simplePos x="0" y="0"/>
                <wp:positionH relativeFrom="column">
                  <wp:posOffset>-43815</wp:posOffset>
                </wp:positionH>
                <wp:positionV relativeFrom="paragraph">
                  <wp:posOffset>24130</wp:posOffset>
                </wp:positionV>
                <wp:extent cx="2828925" cy="1485900"/>
                <wp:effectExtent l="0" t="0" r="0" b="0"/>
                <wp:wrapNone/>
                <wp:docPr id="303" name="Группа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1485900"/>
                          <a:chOff x="0" y="0"/>
                          <a:chExt cx="2828925" cy="1485900"/>
                        </a:xfrm>
                      </wpg:grpSpPr>
                      <wpg:grpSp>
                        <wpg:cNvPr id="21" name="Группа 21"/>
                        <wpg:cNvGrpSpPr/>
                        <wpg:grpSpPr>
                          <a:xfrm>
                            <a:off x="0" y="0"/>
                            <a:ext cx="2828925" cy="1485900"/>
                            <a:chOff x="0" y="0"/>
                            <a:chExt cx="2828925" cy="1485900"/>
                          </a:xfrm>
                        </wpg:grpSpPr>
                        <wps:wsp>
                          <wps:cNvPr id="18" name="Прямоугольный треугольник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190500"/>
                              <a:ext cx="2209800" cy="1066800"/>
                            </a:xfrm>
                            <a:prstGeom prst="rtTriangl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13347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1732F" w:rsidRPr="00C76AFC" w:rsidRDefault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C76AF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" y="0"/>
                              <a:ext cx="342900" cy="361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86025" y="115252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98" name="Прямоугольник 298"/>
                        <wps:cNvSpPr/>
                        <wps:spPr>
                          <a:xfrm>
                            <a:off x="304800" y="1095375"/>
                            <a:ext cx="152400" cy="1524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03" o:spid="_x0000_s1040" style="position:absolute;margin-left:-3.45pt;margin-top:1.9pt;width:222.75pt;height:117pt;z-index:251685888" coordsize="28289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">
                <v:group id="Группа 21" o:spid="_x0000_s1041" style="position:absolute;width:28289;height:14859" coordsize="28289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Прямоугольный треугольник 2" o:spid="_x0000_s1042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PjGcQA&#10;AADbAAAADwAAAGRycy9kb3ducmV2LnhtbESPT2sCQQzF74V+hyEFb3VWoVK2jtIWpFVKoWrv6U72&#10;D93JLJuprn56cyh4S3gv7/0yXw6hNQfqpYnsYDLOwBAX0TdcOdjvVvePYCQhe2wjk4MTCSwXtzdz&#10;zH088hcdtqkyGsKSo4M6pS63VoqaAso4dsSqlbEPmHTtK+t7PGp4aO00y2Y2YMPaUGNHrzUVv9u/&#10;4KDYl5PNbl2ev5sfCS/yKW/nhw/nRnfD8xOYREO6mv+v373iK6z+ogPY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z4xnEAAAA2wAAAA8AAAAAAAAAAAAAAAAAmAIAAGRycy9k&#10;b3ducmV2LnhtbFBLBQYAAAAABAAEAPUAAACJAwAAAAA=&#10;" fillcolor="white [3201]" strokecolor="black [3200]" strokeweight="2pt"/>
                  <v:shape id="_x0000_s1043" type="#_x0000_t202" style="position:absolute;top:11334;width:3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<v:textbox>
                      <w:txbxContent>
                        <w:p w:rsidR="0021732F" w:rsidRPr="00C76AFC" w:rsidRDefault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C76AF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С</w:t>
                          </w:r>
                        </w:p>
                      </w:txbxContent>
                    </v:textbox>
                  </v:shape>
                  <v:shape id="_x0000_s1044" type="#_x0000_t202" style="position:absolute;left:190;width:3429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А</w:t>
                          </w:r>
                        </w:p>
                      </w:txbxContent>
                    </v:textbox>
                  </v:shape>
                  <v:shape id="_x0000_s1045" type="#_x0000_t202" style="position:absolute;left:24860;top:11525;width:3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В</w:t>
                          </w:r>
                        </w:p>
                      </w:txbxContent>
                    </v:textbox>
                  </v:shape>
                </v:group>
                <v:rect id="Прямоугольник 298" o:spid="_x0000_s1046" style="position:absolute;left:3048;top:10953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D5QMQA&#10;AADcAAAADwAAAGRycy9kb3ducmV2LnhtbESPsW7CQAyGdyTe4WQkNriQgULKgRBS1S4MDQgYrZyb&#10;pM350twB6dvXAxKj9fv/7G+16V2jbtSF2rOB2TQBRVx4W3Np4Hh4myxAhYhssfFMBv4owGY9HKww&#10;s/7On3TLY6kEwiFDA1WMbaZ1KCpyGKa+JZbsy3cOo4xdqW2Hd4G7RqdJMtcOa5YLFba0q6j4ya9O&#10;KN+/eYjX9/P+4vbav5zcOZ2lxoxH/fYVVKQ+Ppcf7Q9rIF3KtyIjIq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g+UDEAAAA3AAAAA8AAAAAAAAAAAAAAAAAmAIAAGRycy9k&#10;b3ducmV2LnhtbFBLBQYAAAAABAAEAPUAAACJAwAAAAA=&#10;" fillcolor="white [3201]" strokecolor="black [3200]"/>
              </v:group>
            </w:pict>
          </mc:Fallback>
        </mc:AlternateContent>
      </w:r>
    </w:p>
    <w:p w:rsidR="0021732F" w:rsidRDefault="0021732F">
      <w:pPr>
        <w:rPr>
          <w:rFonts w:ascii="Times New Roman" w:hAnsi="Times New Roman" w:cs="Times New Roman"/>
          <w:sz w:val="24"/>
          <w:szCs w:val="24"/>
        </w:rPr>
      </w:pPr>
    </w:p>
    <w:p w:rsidR="0021732F" w:rsidRDefault="0021732F">
      <w:pPr>
        <w:rPr>
          <w:rFonts w:ascii="Times New Roman" w:hAnsi="Times New Roman" w:cs="Times New Roman"/>
          <w:sz w:val="24"/>
          <w:szCs w:val="24"/>
        </w:rPr>
      </w:pPr>
    </w:p>
    <w:p w:rsidR="0021732F" w:rsidRDefault="0021732F">
      <w:pPr>
        <w:rPr>
          <w:rFonts w:ascii="Times New Roman" w:hAnsi="Times New Roman" w:cs="Times New Roman"/>
          <w:sz w:val="24"/>
          <w:szCs w:val="24"/>
        </w:rPr>
      </w:pPr>
    </w:p>
    <w:p w:rsidR="0021732F" w:rsidRDefault="0021732F">
      <w:pPr>
        <w:rPr>
          <w:rFonts w:ascii="Times New Roman" w:hAnsi="Times New Roman" w:cs="Times New Roman"/>
          <w:sz w:val="24"/>
          <w:szCs w:val="24"/>
        </w:rPr>
      </w:pPr>
    </w:p>
    <w:p w:rsidR="0021732F" w:rsidRDefault="009970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5568791</wp:posOffset>
                </wp:positionH>
                <wp:positionV relativeFrom="paragraph">
                  <wp:posOffset>7779</wp:posOffset>
                </wp:positionV>
                <wp:extent cx="1481138" cy="2819400"/>
                <wp:effectExtent l="609600" t="0" r="633730" b="57150"/>
                <wp:wrapNone/>
                <wp:docPr id="306" name="Группа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1138" cy="2819400"/>
                          <a:chOff x="0" y="0"/>
                          <a:chExt cx="1481138" cy="2819400"/>
                        </a:xfrm>
                      </wpg:grpSpPr>
                      <wpg:grpSp>
                        <wpg:cNvPr id="293" name="Группа 293"/>
                        <wpg:cNvGrpSpPr/>
                        <wpg:grpSpPr>
                          <a:xfrm rot="18663851">
                            <a:off x="-669131" y="669131"/>
                            <a:ext cx="2819400" cy="1481138"/>
                            <a:chOff x="4762" y="9525"/>
                            <a:chExt cx="2819400" cy="1481138"/>
                          </a:xfrm>
                        </wpg:grpSpPr>
                        <wps:wsp>
                          <wps:cNvPr id="294" name="Прямоугольный треугольник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190500"/>
                              <a:ext cx="2209800" cy="1066800"/>
                            </a:xfrm>
                            <a:prstGeom prst="rtTriangl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5" name="Надпись 2"/>
                          <wps:cNvSpPr txBox="1">
                            <a:spLocks noChangeArrowheads="1"/>
                          </wps:cNvSpPr>
                          <wps:spPr bwMode="auto">
                            <a:xfrm rot="2936149">
                              <a:off x="0" y="113347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6" name="Надпись 2"/>
                          <wps:cNvSpPr txBox="1">
                            <a:spLocks noChangeArrowheads="1"/>
                          </wps:cNvSpPr>
                          <wps:spPr bwMode="auto">
                            <a:xfrm rot="2936149">
                              <a:off x="19050" y="0"/>
                              <a:ext cx="342900" cy="361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7" name="Надпись 2"/>
                          <wps:cNvSpPr txBox="1">
                            <a:spLocks noChangeArrowheads="1"/>
                          </wps:cNvSpPr>
                          <wps:spPr bwMode="auto">
                            <a:xfrm rot="2936149">
                              <a:off x="2486025" y="115252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00" name="Прямоугольник 300"/>
                        <wps:cNvSpPr/>
                        <wps:spPr>
                          <a:xfrm rot="2371676">
                            <a:off x="292894" y="2374106"/>
                            <a:ext cx="172720" cy="1727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06" o:spid="_x0000_s1047" style="position:absolute;margin-left:438.5pt;margin-top:.6pt;width:116.65pt;height:222pt;z-index:251689984" coordsize="14811,28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">
                <v:group id="Группа 293" o:spid="_x0000_s1048" style="position:absolute;left:-6691;top:6691;width:28194;height:14811;rotation:-3207058fd" coordorigin="47,95" coordsize="28194,14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z8hHwwAAANwAAAAP&#10;AAAAAAAAAAAAAAAAAKoCAABkcnMvZG93bnJldi54bWxQSwUGAAAAAAQABAD6AAAAmgMAAAAA&#10;">
                  <v:shape id="Прямоугольный треугольник 2" o:spid="_x0000_s1049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DVQ8UA&#10;AADcAAAADwAAAGRycy9kb3ducmV2LnhtbESPzWoCQRCE7wHfYWjBW5xVTDAbR0kESSIiRM293en9&#10;wZ2eZXuiG5/eCQRyLKrqK2q26FytztRK5dnAaJiAIs68rbgwcNiv7qegJCBbrD2TgR8SWMx7dzNM&#10;rb/wJ513oVARwpKigTKEJtVaspIcytA3xNHLfeswRNkW2rZ4iXBX63GSPGqHFceFEhtalpSddt/O&#10;QHbIR+v9R379qo7iXmUrb9eHjTGDfvfyDCpQF/7Df+13a2D8NIHfM/EI6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0NVDxQAAANwAAAAPAAAAAAAAAAAAAAAAAJgCAABkcnMv&#10;ZG93bnJldi54bWxQSwUGAAAAAAQABAD1AAAAigMAAAAA&#10;" fillcolor="white [3201]" strokecolor="black [3200]" strokeweight="2pt"/>
                  <v:shape id="_x0000_s1050" type="#_x0000_t202" style="position:absolute;left:-1;top:11335;width:3429;height:3334;rotation:320705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dROMMA&#10;AADcAAAADwAAAGRycy9kb3ducmV2LnhtbESP3YrCMBSE74V9h3AWvNNUYUW7RnFXFgSlqN0HODSn&#10;P7Q5KU3U+vZGELwcZuYbZrnuTSOu1LnKsoLJOAJBnFldcaHgP/0bzUE4j6yxsUwK7uRgvfoYLDHW&#10;9sYnup59IQKEXYwKSu/bWEqXlWTQjW1LHLzcdgZ9kF0hdYe3ADeNnEbRTBqsOCyU2NJvSVl9vhgF&#10;h/mxzpl/Inuy25TrPNmnSaLU8LPffIPw1Pt3+NXeaQXTxRc8z4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dROMMAAADcAAAADwAAAAAAAAAAAAAAAACYAgAAZHJzL2Rv&#10;d25yZXYueG1sUEsFBgAAAAAEAAQA9QAAAIgDAAAAAA==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shape>
                  <v:shape id="_x0000_s1051" type="#_x0000_t202" style="position:absolute;left:190;width:3429;height:3619;rotation:320705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XPT8IA&#10;AADcAAAADwAAAGRycy9kb3ducmV2LnhtbESP3YrCMBSE7wXfIRzBO031QrQaRV0EwaWo9QEOzekP&#10;bU5Kk9X69mZhYS+HmfmG2ex604gnda6yrGA2jUAQZ1ZXXCh4pKfJEoTzyBoby6TgTQ522+Fgg7G2&#10;L77R8+4LESDsYlRQet/GUrqsJINualvi4OW2M+iD7AqpO3wFuGnkPIoW0mDFYaHElo4lZfX9xyj4&#10;Xl7rnPkQ2Zv9SrnOk0uaJEqNR/1+DcJT7//Df+2zVjBfLeD3TDgCc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pc9PwgAAANwAAAAPAAAAAAAAAAAAAAAAAJgCAABkcnMvZG93&#10;bnJldi54bWxQSwUGAAAAAAQABAD1AAAAhwMAAAAA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K</w:t>
                          </w:r>
                        </w:p>
                      </w:txbxContent>
                    </v:textbox>
                  </v:shape>
                  <v:shape id="_x0000_s1052" type="#_x0000_t202" style="position:absolute;left:24859;top:11525;width:3429;height:3334;rotation:320705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q1MMA&#10;AADcAAAADwAAAGRycy9kb3ducmV2LnhtbESP3YrCMBSE74V9h3AWvNNUL1btGsVdWRCUonYf4NCc&#10;/tDmpDRR69sbQfBymJlvmOW6N424Uucqywom4wgEcWZ1xYWC//RvNAfhPLLGxjIpuJOD9epjsMRY&#10;2xuf6Hr2hQgQdjEqKL1vYyldVpJBN7YtcfBy2xn0QXaF1B3eAtw0chpFX9JgxWGhxJZ+S8rq88Uo&#10;OMyPdc78E9mT3aZc58k+TRKlhp/95huEp96/w6/2TiuYLmb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lq1MMAAADcAAAADwAAAAAAAAAAAAAAAACYAgAAZHJzL2Rv&#10;d25yZXYueG1sUEsFBgAAAAAEAAQA9QAAAIgDAAAAAA==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</v:group>
                <v:rect id="Прямоугольник 300" o:spid="_x0000_s1053" style="position:absolute;left:2928;top:23741;width:1728;height:1727;rotation:25905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f98EA&#10;AADcAAAADwAAAGRycy9kb3ducmV2LnhtbERPW2vCMBR+H/gfwhH2tqbdZLjOWEQYjr15AV8PzVnT&#10;mZzUJtZuv948CHv8+O6LanRWDNSH1rOCIstBENdet9woOOw/nuYgQkTWaD2Tgl8KUC0nDwsstb/y&#10;loZdbEQK4VCiAhNjV0oZakMOQ+Y74sR9+95hTLBvpO7xmsKdlc95/iodtpwaDHa0NlSfdhenYNN6&#10;c5RD8WPd+fz196aH9cxKpR6n4+odRKQx/ovv7k+t4CVP89OZdAT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wX/fBAAAA3AAAAA8AAAAAAAAAAAAAAAAAmAIAAGRycy9kb3du&#10;cmV2LnhtbFBLBQYAAAAABAAEAPUAAACGAwAAAAA=&#10;" fillcolor="white [3201]" strokecolor="black [3200]"/>
              </v:group>
            </w:pict>
          </mc:Fallback>
        </mc:AlternateContent>
      </w:r>
    </w:p>
    <w:p w:rsidR="0021732F" w:rsidRDefault="0021732F">
      <w:pPr>
        <w:rPr>
          <w:rFonts w:ascii="Times New Roman" w:hAnsi="Times New Roman" w:cs="Times New Roman"/>
          <w:sz w:val="24"/>
          <w:szCs w:val="24"/>
        </w:rPr>
      </w:pPr>
    </w:p>
    <w:p w:rsidR="0021732F" w:rsidRDefault="0021732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6AFC" w:rsidRDefault="00C76A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6AFC" w:rsidRDefault="0099705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775335</wp:posOffset>
                </wp:positionH>
                <wp:positionV relativeFrom="paragraph">
                  <wp:posOffset>18415</wp:posOffset>
                </wp:positionV>
                <wp:extent cx="2828925" cy="1485900"/>
                <wp:effectExtent l="0" t="0" r="0" b="0"/>
                <wp:wrapNone/>
                <wp:docPr id="308" name="Группа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1485900"/>
                          <a:chOff x="0" y="0"/>
                          <a:chExt cx="2828925" cy="1485900"/>
                        </a:xfrm>
                      </wpg:grpSpPr>
                      <wpg:grpSp>
                        <wpg:cNvPr id="288" name="Группа 288"/>
                        <wpg:cNvGrpSpPr/>
                        <wpg:grpSpPr>
                          <a:xfrm flipH="1">
                            <a:off x="0" y="0"/>
                            <a:ext cx="2828925" cy="1485900"/>
                            <a:chOff x="0" y="0"/>
                            <a:chExt cx="2763783" cy="1485900"/>
                          </a:xfrm>
                        </wpg:grpSpPr>
                        <wps:wsp>
                          <wps:cNvPr id="289" name="Прямоугольный треугольник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190500"/>
                              <a:ext cx="2209800" cy="1066800"/>
                            </a:xfrm>
                            <a:prstGeom prst="rtTriangl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0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13347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1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" y="0"/>
                              <a:ext cx="342900" cy="361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2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20883" y="115252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76AFC" w:rsidRPr="00C76AFC" w:rsidRDefault="00C76AFC" w:rsidP="00C76AFC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99" name="Прямоугольник 299"/>
                        <wps:cNvSpPr/>
                        <wps:spPr>
                          <a:xfrm>
                            <a:off x="2362200" y="1095375"/>
                            <a:ext cx="152400" cy="1524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08" o:spid="_x0000_s1054" style="position:absolute;margin-left:61.05pt;margin-top:1.45pt;width:222.75pt;height:117pt;z-index:251687936" coordsize="28289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">
                <v:group id="Группа 288" o:spid="_x0000_s1055" style="position:absolute;width:28289;height:14859;flip:x" coordsize="27637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Q4gZEwAAAANwAAAAPAAAA&#10;AAAAAAAAAAAAAKoCAABkcnMvZG93bnJldi54bWxQSwUGAAAAAAQABAD6AAAAlwMAAAAA&#10;">
                  <v:shape id="Прямоугольный треугольник 2" o:spid="_x0000_s1056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jsAMUA&#10;AADcAAAADwAAAGRycy9kb3ducmV2LnhtbESPS2sCQRCE70L+w9CB3HRWIaKro0QhJEoQ4uPe7vQ+&#10;yE7Psj3R1V+fCQRyLKrqK2q+7FytLtRK5dnAcJCAIs68rbgwcDy89iegJCBbrD2TgRsJLBcPvTmm&#10;1l/5ky77UKgIYUnRQBlCk2otWUkOZeAb4ujlvnUYomwLbVu8Rrir9ShJxtphxXGhxIbWJWVf+29n&#10;IDvmw+1hk99P1VncSnbydn/+MObpsXuZgQrUhf/wX/vdGhhNpvB7Jh4Bv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OwAxQAAANwAAAAPAAAAAAAAAAAAAAAAAJgCAABkcnMv&#10;ZG93bnJldi54bWxQSwUGAAAAAAQABAD1AAAAigMAAAAA&#10;" fillcolor="white [3201]" strokecolor="black [3200]" strokeweight="2pt"/>
                  <v:shape id="_x0000_s1057" type="#_x0000_t202" style="position:absolute;top:11334;width:3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/rG8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nB/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sbwgAAANwAAAAPAAAAAAAAAAAAAAAAAJgCAABkcnMvZG93&#10;bnJldi54bWxQSwUGAAAAAAQABAD1AAAAhwMAAAAA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58" type="#_x0000_t202" style="position:absolute;left:190;width:3429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Og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D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NOgMMAAADcAAAADwAAAAAAAAAAAAAAAACYAgAAZHJzL2Rv&#10;d25yZXYueG1sUEsFBgAAAAAEAAQA9QAAAIgDAAAAAA==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059" type="#_x0000_t202" style="position:absolute;left:24208;top:11525;width:3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HQ98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nSZ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h0PfEAAAA3AAAAA8AAAAAAAAAAAAAAAAAmAIAAGRycy9k&#10;b3ducmV2LnhtbFBLBQYAAAAABAAEAPUAAACJAwAAAAA=&#10;" filled="f" stroked="f">
                    <v:textbox>
                      <w:txbxContent>
                        <w:p w:rsidR="00C76AFC" w:rsidRPr="00C76AFC" w:rsidRDefault="00C76AFC" w:rsidP="00C76AFC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rect id="Прямоугольник 299" o:spid="_x0000_s1060" style="position:absolute;left:23622;top:10953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c28UA&#10;AADcAAAADwAAAGRycy9kb3ducmV2LnhtbESPT2vCQBTE74V+h+UVetONOVRNXUUKYi85GEV7fGSf&#10;STT7Ns1u/vTbdwtCj8PM/IZZbUZTi55aV1lWMJtGIIhzqysuFJyOu8kChPPIGmvLpOCHHGzWz08r&#10;TLQd+EB95gsRIOwSVFB63yRSurwkg25qG+LgXW1r0AfZFlK3OAS4qWUcRW/SYMVhocSGPkrK71ln&#10;AuX2nTnf7S/pl0mlnZ/NJZ7FSr2+jNt3EJ5G/x9+tD+1gni5hL8z4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FzbxQAAANwAAAAPAAAAAAAAAAAAAAAAAJgCAABkcnMv&#10;ZG93bnJldi54bWxQSwUGAAAAAAQABAD1AAAAigMAAAAA&#10;" fillcolor="white [3201]" strokecolor="black [3200]"/>
              </v:group>
            </w:pict>
          </mc:Fallback>
        </mc:AlternateContent>
      </w:r>
    </w:p>
    <w:p w:rsidR="00C76AFC" w:rsidRDefault="00C76A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6AFC" w:rsidRDefault="00C76A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6AFC" w:rsidRDefault="00C76A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6AFC" w:rsidRDefault="00C76A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6AFC" w:rsidRDefault="00C76A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6AFC" w:rsidRDefault="00C76A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76AFC" w:rsidRPr="00C76AFC" w:rsidRDefault="00C76A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1732F" w:rsidRPr="00510815" w:rsidRDefault="0021732F">
      <w:pPr>
        <w:rPr>
          <w:rFonts w:ascii="Times New Roman" w:hAnsi="Times New Roman" w:cs="Times New Roman"/>
          <w:sz w:val="24"/>
          <w:szCs w:val="24"/>
        </w:rPr>
      </w:pPr>
    </w:p>
    <w:p w:rsidR="0077548A" w:rsidRPr="00510815" w:rsidRDefault="0077548A">
      <w:pPr>
        <w:rPr>
          <w:rFonts w:ascii="Times New Roman" w:hAnsi="Times New Roman" w:cs="Times New Roman"/>
          <w:sz w:val="24"/>
          <w:szCs w:val="24"/>
        </w:rPr>
      </w:pPr>
      <w:r w:rsidRPr="00510815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77548A" w:rsidRPr="006C47F6" w:rsidRDefault="00367D9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C47F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27872" behindDoc="0" locked="0" layoutInCell="1" allowOverlap="1" wp14:anchorId="445DEF05" wp14:editId="62A768FB">
            <wp:simplePos x="0" y="0"/>
            <wp:positionH relativeFrom="column">
              <wp:posOffset>5156835</wp:posOffset>
            </wp:positionH>
            <wp:positionV relativeFrom="paragraph">
              <wp:posOffset>239395</wp:posOffset>
            </wp:positionV>
            <wp:extent cx="1247775" cy="2170430"/>
            <wp:effectExtent l="0" t="0" r="9525" b="1270"/>
            <wp:wrapNone/>
            <wp:docPr id="395" name="Рисунок 395" descr="http://opengia.ru/resources/069740327DA2A57540ABE757418FFC3E-069740327DA2A57540ABE757418FFC3E-innerimg0/repr-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opengia.ru/resources/069740327DA2A57540ABE757418FFC3E-069740327DA2A57540ABE757418FFC3E-innerimg0/repr-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48A" w:rsidRPr="006C47F6">
        <w:rPr>
          <w:rFonts w:ascii="Times New Roman" w:hAnsi="Times New Roman" w:cs="Times New Roman"/>
          <w:sz w:val="24"/>
          <w:szCs w:val="24"/>
        </w:rPr>
        <w:t>Теорема Пифагора</w:t>
      </w:r>
    </w:p>
    <w:p w:rsidR="00997050" w:rsidRDefault="00367D9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6D30355" wp14:editId="38338BA0">
                <wp:simplePos x="0" y="0"/>
                <wp:positionH relativeFrom="column">
                  <wp:posOffset>-24765</wp:posOffset>
                </wp:positionH>
                <wp:positionV relativeFrom="paragraph">
                  <wp:posOffset>157480</wp:posOffset>
                </wp:positionV>
                <wp:extent cx="3238500" cy="1866900"/>
                <wp:effectExtent l="0" t="0" r="0" b="0"/>
                <wp:wrapNone/>
                <wp:docPr id="344" name="Группа 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0" cy="1866900"/>
                          <a:chOff x="0" y="0"/>
                          <a:chExt cx="2828925" cy="1485900"/>
                        </a:xfrm>
                      </wpg:grpSpPr>
                      <wpg:grpSp>
                        <wpg:cNvPr id="345" name="Группа 345"/>
                        <wpg:cNvGrpSpPr/>
                        <wpg:grpSpPr>
                          <a:xfrm>
                            <a:off x="0" y="0"/>
                            <a:ext cx="2828925" cy="1485900"/>
                            <a:chOff x="0" y="0"/>
                            <a:chExt cx="2828925" cy="1485900"/>
                          </a:xfrm>
                        </wpg:grpSpPr>
                        <wps:wsp>
                          <wps:cNvPr id="346" name="Прямоугольный треугольник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190500"/>
                              <a:ext cx="2209800" cy="1066800"/>
                            </a:xfrm>
                            <a:prstGeom prst="rtTriangl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4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13347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C76AF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8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" y="0"/>
                              <a:ext cx="342900" cy="361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9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86025" y="115252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50" name="Прямоугольник 350"/>
                        <wps:cNvSpPr/>
                        <wps:spPr>
                          <a:xfrm>
                            <a:off x="304800" y="1095375"/>
                            <a:ext cx="152400" cy="1524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44" o:spid="_x0000_s1061" style="position:absolute;margin-left:-1.95pt;margin-top:12.4pt;width:255pt;height:147pt;z-index:251702272;mso-width-relative:margin;mso-height-relative:margin" coordsize="28289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">
                <v:group id="Группа 345" o:spid="_x0000_s1062" style="position:absolute;width:28289;height:14859" coordsize="28289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Прямоугольный треугольник 2" o:spid="_x0000_s1063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/NdcYA&#10;AADcAAAADwAAAGRycy9kb3ducmV2LnhtbESPW0vDQBSE34X+h+UIvplNrRaJ2ZZWKF4ogm18P2ZP&#10;LjR7NuSsbeyvdwXBx2FmvmHy5eg6daRBWs8GpkkKirj0tuXaQLHfXN+DkoBssfNMBr5JYLmYXOSY&#10;WX/idzruQq0ihCVDA00Ifaa1lA05lMT3xNGr/OAwRDnU2g54inDX6Zs0nWuHLceFBnt6bKg87L6c&#10;gbKopq/7l+r80X6KW8ubPJ3vtsZcXY6rB1CBxvAf/ms/WwOz2zn8nolHQC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/NdcYAAADcAAAADwAAAAAAAAAAAAAAAACYAgAAZHJz&#10;L2Rvd25yZXYueG1sUEsFBgAAAAAEAAQA9QAAAIsDAAAAAA==&#10;" fillcolor="white [3201]" strokecolor="black [3200]" strokeweight="2pt"/>
                  <v:shape id="_x0000_s1064" type="#_x0000_t202" style="position:absolute;top:11334;width:3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dQtcQA&#10;AADcAAAADwAAAGRycy9kb3ducmV2LnhtbESPT2sCMRTE74LfIbyCN03aWrVbo5SK0JPiX/D22Dx3&#10;Fzcvyya6229vCoLHYWZ+w0znrS3FjWpfONbwOlAgiFNnCs407HfL/gSED8gGS8ek4Y88zGfdzhQT&#10;4xre0G0bMhEh7BPUkIdQJVL6NCeLfuAq4uidXW0xRFln0tTYRLgt5ZtSI2mx4LiQY0U/OaWX7dVq&#10;OKzOp+NQrbOF/aga1yrJ9lNq3Xtpv79ABGrDM/xo/xoN78Mx/J+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XULXEAAAA3AAAAA8AAAAAAAAAAAAAAAAAmAIAAGRycy9k&#10;b3ducmV2LnhtbFBLBQYAAAAABAAEAPUAAACJAwAAAAA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C76AF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С</w:t>
                          </w:r>
                        </w:p>
                      </w:txbxContent>
                    </v:textbox>
                  </v:shape>
                  <v:shape id="_x0000_s1065" type="#_x0000_t202" style="position:absolute;left:190;width:3429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jEx8AA&#10;AADcAAAADwAAAGRycy9kb3ducmV2LnhtbERPy4rCMBTdC/5DuII7TXwyVqOIMjArRWdGcHdprm2x&#10;uSlNxnb+3iwEl4fzXm1aW4oH1b5wrGE0VCCIU2cKzjT8fH8OPkD4gGywdEwa/snDZt3trDAxruET&#10;Pc4hEzGEfYIa8hCqREqf5mTRD11FHLmbqy2GCOtMmhqbGG5LOVZqLi0WHBtyrGiXU3o//1kNv4fb&#10;9TJVx2xvZ1XjWiXZLqTW/V67XYII1Ia3+OX+Mhom07g2no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YjEx8AAAADcAAAADwAAAAAAAAAAAAAAAACYAgAAZHJzL2Rvd25y&#10;ZXYueG1sUEsFBgAAAAAEAAQA9QAAAIUDAAAAAA=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А</w:t>
                          </w:r>
                        </w:p>
                      </w:txbxContent>
                    </v:textbox>
                  </v:shape>
                  <v:shape id="_x0000_s1066" type="#_x0000_t202" style="position:absolute;left:24860;top:11525;width:3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RhXM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xpMZ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EYVzEAAAA3AAAAA8AAAAAAAAAAAAAAAAAmAIAAGRycy9k&#10;b3ducmV2LnhtbFBLBQYAAAAABAAEAPUAAACJAwAAAAA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В</w:t>
                          </w:r>
                        </w:p>
                      </w:txbxContent>
                    </v:textbox>
                  </v:shape>
                </v:group>
                <v:rect id="Прямоугольник 350" o:spid="_x0000_s1067" style="position:absolute;left:3048;top:10953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5AQcUA&#10;AADcAAAADwAAAGRycy9kb3ducmV2LnhtbESPwW7CMAyG75P2DpEn7TZSOjFQIaAJCcGFwwoCjlZj&#10;2rLGKU2A7u3nw6Qdrd//Z3+zRe8adacu1J4NDAcJKOLC25pLA/vd6m0CKkRki41nMvBDARbz56cZ&#10;ZtY/+IvueSyVQDhkaKCKsc20DkVFDsPAt8SSnX3nMMrYldp2+BC4a3SaJB/aYc1yocKWlhUV3/nN&#10;CeVyzUO8rY/bk9tqPz64YzpMjXl96T+noCL18X/5r72xBt5H8r7IiAj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TkBBxQAAANwAAAAPAAAAAAAAAAAAAAAAAJgCAABkcnMv&#10;ZG93bnJldi54bWxQSwUGAAAAAAQABAD1AAAAigMAAAAA&#10;" fillcolor="white [3201]" strokecolor="black [3200]"/>
              </v:group>
            </w:pict>
          </mc:Fallback>
        </mc:AlternateContent>
      </w:r>
    </w:p>
    <w:p w:rsidR="00997050" w:rsidRDefault="0099705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97050" w:rsidRDefault="0099705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97050" w:rsidRDefault="0099705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97050" w:rsidRDefault="0099705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97050" w:rsidRDefault="0099705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97050" w:rsidRDefault="0099705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97050" w:rsidRPr="00367D9F" w:rsidRDefault="001202DF">
      <w:pPr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40"/>
                  <w:szCs w:val="40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40"/>
                  <w:szCs w:val="40"/>
                  <w:lang w:val="en-US"/>
                </w:rPr>
                <m:t xml:space="preserve">      AB</m:t>
              </m:r>
            </m:e>
            <m:sup>
              <m:r>
                <w:rPr>
                  <w:rFonts w:ascii="Cambria Math" w:hAnsi="Cambria Math" w:cs="Times New Roman"/>
                  <w:sz w:val="40"/>
                  <w:szCs w:val="40"/>
                </w:rPr>
                <m:t>2</m:t>
              </m:r>
            </m:sup>
          </m:sSup>
          <m:r>
            <w:rPr>
              <w:rFonts w:ascii="Cambria Math" w:hAnsi="Cambria Math" w:cs="Times New Roman"/>
              <w:sz w:val="40"/>
              <w:szCs w:val="40"/>
            </w:rPr>
            <m:t xml:space="preserve">= </m:t>
          </m:r>
          <m:sSup>
            <m:sSupPr>
              <m:ctrlPr>
                <w:rPr>
                  <w:rFonts w:ascii="Cambria Math" w:hAnsi="Cambria Math" w:cs="Times New Roman"/>
                  <w:i/>
                  <w:sz w:val="40"/>
                  <w:szCs w:val="40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40"/>
                  <w:szCs w:val="40"/>
                  <w:lang w:val="en-US"/>
                </w:rPr>
                <m:t>AC</m:t>
              </m:r>
            </m:e>
            <m:sup>
              <m:r>
                <w:rPr>
                  <w:rFonts w:ascii="Cambria Math" w:hAnsi="Cambria Math" w:cs="Times New Roman"/>
                  <w:sz w:val="40"/>
                  <w:szCs w:val="40"/>
                </w:rPr>
                <m:t>2</m:t>
              </m:r>
            </m:sup>
          </m:sSup>
          <m:r>
            <w:rPr>
              <w:rFonts w:ascii="Cambria Math" w:hAnsi="Cambria Math" w:cs="Times New Roman"/>
              <w:sz w:val="40"/>
              <w:szCs w:val="40"/>
            </w:rPr>
            <m:t xml:space="preserve">+ </m:t>
          </m:r>
          <m:sSup>
            <m:sSupPr>
              <m:ctrlPr>
                <w:rPr>
                  <w:rFonts w:ascii="Cambria Math" w:hAnsi="Cambria Math" w:cs="Times New Roman"/>
                  <w:i/>
                  <w:sz w:val="40"/>
                  <w:szCs w:val="40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40"/>
                  <w:szCs w:val="40"/>
                  <w:lang w:val="en-US"/>
                </w:rPr>
                <m:t>BC</m:t>
              </m:r>
            </m:e>
            <m:sup>
              <m:r>
                <w:rPr>
                  <w:rFonts w:ascii="Cambria Math" w:hAnsi="Cambria Math" w:cs="Times New Roman"/>
                  <w:sz w:val="40"/>
                  <w:szCs w:val="40"/>
                </w:rPr>
                <m:t>2</m:t>
              </m:r>
            </m:sup>
          </m:sSup>
        </m:oMath>
      </m:oMathPara>
    </w:p>
    <w:p w:rsidR="00997050" w:rsidRPr="00367D9F" w:rsidRDefault="00367D9F" w:rsidP="00367D9F">
      <w:pPr>
        <w:spacing w:line="276" w:lineRule="auto"/>
        <w:ind w:left="778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41A0D7B7" wp14:editId="52804D3D">
            <wp:simplePos x="0" y="0"/>
            <wp:positionH relativeFrom="column">
              <wp:posOffset>222885</wp:posOffset>
            </wp:positionH>
            <wp:positionV relativeFrom="paragraph">
              <wp:posOffset>625475</wp:posOffset>
            </wp:positionV>
            <wp:extent cx="1247775" cy="2170430"/>
            <wp:effectExtent l="0" t="0" r="9525" b="1270"/>
            <wp:wrapNone/>
            <wp:docPr id="396" name="Рисунок 396" descr="http://opengia.ru/resources/069740327DA2A57540ABE757418FFC3E-069740327DA2A57540ABE757418FFC3E-innerimg0/repr-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opengia.ru/resources/069740327DA2A57540ABE757418FFC3E-069740327DA2A57540ABE757418FFC3E-innerimg0/repr-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D9F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367D9F">
        <w:rPr>
          <w:rFonts w:ascii="PT Sans" w:hAnsi="PT Sans"/>
          <w:color w:val="000000" w:themeColor="text1"/>
          <w:sz w:val="24"/>
          <w:szCs w:val="24"/>
          <w:shd w:val="clear" w:color="auto" w:fill="FFFFFF"/>
        </w:rPr>
        <w:t>а клетчатой бумаге с размером клетки</w:t>
      </w:r>
      <w:r w:rsidRPr="00367D9F">
        <w:rPr>
          <w:rStyle w:val="apple-converted-space"/>
          <w:rFonts w:ascii="PT Sans" w:hAnsi="PT Sans"/>
          <w:color w:val="000000" w:themeColor="text1"/>
          <w:sz w:val="24"/>
          <w:szCs w:val="24"/>
          <w:shd w:val="clear" w:color="auto" w:fill="FFFFFF"/>
        </w:rPr>
        <w:t> </w:t>
      </w:r>
      <w:r w:rsidRPr="00367D9F">
        <w:rPr>
          <w:rStyle w:val="mn"/>
          <w:rFonts w:ascii="MathJax_Main" w:hAnsi="MathJax_Mai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1</w:t>
      </w:r>
      <w:r w:rsidRPr="00367D9F">
        <w:rPr>
          <w:rStyle w:val="mo"/>
          <w:rFonts w:ascii="MathJax_Main" w:hAnsi="MathJax_Mai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×</w:t>
      </w:r>
      <w:r w:rsidRPr="00367D9F">
        <w:rPr>
          <w:rStyle w:val="mn"/>
          <w:rFonts w:ascii="MathJax_Main" w:hAnsi="MathJax_Mai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1</w:t>
      </w:r>
      <w:r w:rsidRPr="00367D9F">
        <w:rPr>
          <w:rFonts w:ascii="PT Sans" w:hAnsi="PT Sans"/>
          <w:color w:val="000000" w:themeColor="text1"/>
          <w:sz w:val="24"/>
          <w:szCs w:val="24"/>
          <w:shd w:val="clear" w:color="auto" w:fill="FFFFFF"/>
        </w:rPr>
        <w:t> изображён прямоугольный треугольник. Найдите длину его большего катета.</w:t>
      </w:r>
    </w:p>
    <w:p w:rsidR="00997050" w:rsidRPr="001F2F98" w:rsidRDefault="001F2F98">
      <w:pPr>
        <w:rPr>
          <w:rFonts w:ascii="Times New Roman" w:hAnsi="Times New Roman" w:cs="Times New Roman"/>
          <w:sz w:val="40"/>
          <w:szCs w:val="40"/>
        </w:rPr>
      </w:pPr>
      <w:r w:rsidRPr="001F2F98">
        <w:rPr>
          <w:rFonts w:ascii="Times New Roman" w:hAnsi="Times New Roman" w:cs="Times New Roman"/>
          <w:sz w:val="40"/>
          <w:szCs w:val="40"/>
        </w:rPr>
        <w:t xml:space="preserve">      </w:t>
      </w:r>
      <w:r w:rsidR="00367D9F">
        <w:rPr>
          <w:rFonts w:ascii="Times New Roman" w:hAnsi="Times New Roman" w:cs="Times New Roman"/>
          <w:sz w:val="40"/>
          <w:szCs w:val="40"/>
        </w:rPr>
        <w:br/>
      </w: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997050" w:rsidP="00367D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97050" w:rsidRDefault="00367D9F" w:rsidP="00367D9F">
      <w:pPr>
        <w:spacing w:after="0" w:line="276" w:lineRule="auto"/>
        <w:rPr>
          <w:rFonts w:asciiTheme="minorHAnsi" w:hAnsi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67D9F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367D9F">
        <w:rPr>
          <w:rFonts w:ascii="PT Sans" w:hAnsi="PT Sans"/>
          <w:color w:val="000000" w:themeColor="text1"/>
          <w:sz w:val="24"/>
          <w:szCs w:val="24"/>
          <w:shd w:val="clear" w:color="auto" w:fill="FFFFFF"/>
        </w:rPr>
        <w:t>а клетчатой бумаге с размером клетки</w:t>
      </w:r>
      <w:r w:rsidRPr="00367D9F">
        <w:rPr>
          <w:rStyle w:val="apple-converted-space"/>
          <w:rFonts w:ascii="PT Sans" w:hAnsi="PT Sans"/>
          <w:color w:val="000000" w:themeColor="text1"/>
          <w:sz w:val="24"/>
          <w:szCs w:val="24"/>
          <w:shd w:val="clear" w:color="auto" w:fill="FFFFFF"/>
        </w:rPr>
        <w:t> </w:t>
      </w:r>
      <w:r w:rsidRPr="00367D9F">
        <w:rPr>
          <w:rStyle w:val="mn"/>
          <w:rFonts w:ascii="MathJax_Main" w:hAnsi="MathJax_Mai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1</w:t>
      </w:r>
      <w:r w:rsidRPr="00367D9F">
        <w:rPr>
          <w:rStyle w:val="mo"/>
          <w:rFonts w:ascii="MathJax_Main" w:hAnsi="MathJax_Mai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×</w:t>
      </w:r>
      <w:r w:rsidRPr="00367D9F">
        <w:rPr>
          <w:rStyle w:val="mn"/>
          <w:rFonts w:ascii="MathJax_Main" w:hAnsi="MathJax_Mai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1</w:t>
      </w:r>
      <w:r w:rsidRPr="00367D9F">
        <w:rPr>
          <w:rFonts w:ascii="PT Sans" w:hAnsi="PT Sans"/>
          <w:color w:val="000000" w:themeColor="text1"/>
          <w:sz w:val="24"/>
          <w:szCs w:val="24"/>
          <w:shd w:val="clear" w:color="auto" w:fill="FFFFFF"/>
        </w:rPr>
        <w:t xml:space="preserve"> изображён прямоугольный треугольник. Найдите длину его </w:t>
      </w:r>
      <w:r>
        <w:rPr>
          <w:rFonts w:asciiTheme="minorHAnsi" w:hAnsi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367D9F" w:rsidRPr="00367D9F" w:rsidRDefault="00367D9F" w:rsidP="00367D9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Theme="minorHAnsi" w:hAnsiTheme="minorHAnsi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Theme="minorHAnsi" w:hAnsiTheme="minorHAnsi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Theme="minorHAnsi" w:hAnsiTheme="minorHAnsi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</w:t>
      </w:r>
      <w:r w:rsidRPr="00367D9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еньшего катета.</w:t>
      </w:r>
    </w:p>
    <w:p w:rsidR="006C47F6" w:rsidRDefault="006C47F6">
      <w:pPr>
        <w:rPr>
          <w:rFonts w:ascii="Times New Roman" w:hAnsi="Times New Roman" w:cs="Times New Roman"/>
          <w:sz w:val="24"/>
          <w:szCs w:val="24"/>
        </w:rPr>
      </w:pPr>
    </w:p>
    <w:p w:rsidR="0077548A" w:rsidRPr="00510815" w:rsidRDefault="0077548A">
      <w:pPr>
        <w:rPr>
          <w:rFonts w:ascii="Times New Roman" w:hAnsi="Times New Roman" w:cs="Times New Roman"/>
          <w:sz w:val="24"/>
          <w:szCs w:val="24"/>
        </w:rPr>
      </w:pPr>
      <w:r w:rsidRPr="00510815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997050" w:rsidRPr="006C47F6" w:rsidRDefault="001F2F98">
      <w:pPr>
        <w:rPr>
          <w:rFonts w:ascii="Times New Roman" w:hAnsi="Times New Roman" w:cs="Times New Roman"/>
          <w:sz w:val="24"/>
          <w:szCs w:val="24"/>
        </w:rPr>
      </w:pPr>
      <w:r w:rsidRPr="006C47F6">
        <w:rPr>
          <w:rFonts w:ascii="Times New Roman" w:hAnsi="Times New Roman" w:cs="Times New Roman"/>
          <w:sz w:val="24"/>
          <w:szCs w:val="24"/>
        </w:rPr>
        <w:t>Прямоугольный треугольник</w:t>
      </w: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  <w:r w:rsidRPr="0099705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655585A" wp14:editId="732B6C0E">
                <wp:simplePos x="0" y="0"/>
                <wp:positionH relativeFrom="column">
                  <wp:posOffset>260985</wp:posOffset>
                </wp:positionH>
                <wp:positionV relativeFrom="paragraph">
                  <wp:posOffset>-248285</wp:posOffset>
                </wp:positionV>
                <wp:extent cx="2828925" cy="1485900"/>
                <wp:effectExtent l="0" t="0" r="0" b="0"/>
                <wp:wrapNone/>
                <wp:docPr id="309" name="Группа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1485900"/>
                          <a:chOff x="0" y="0"/>
                          <a:chExt cx="2828925" cy="1485900"/>
                        </a:xfrm>
                      </wpg:grpSpPr>
                      <wpg:grpSp>
                        <wpg:cNvPr id="310" name="Группа 310"/>
                        <wpg:cNvGrpSpPr/>
                        <wpg:grpSpPr>
                          <a:xfrm>
                            <a:off x="0" y="0"/>
                            <a:ext cx="2828925" cy="1485900"/>
                            <a:chOff x="0" y="0"/>
                            <a:chExt cx="2828925" cy="1485900"/>
                          </a:xfrm>
                        </wpg:grpSpPr>
                        <wps:wsp>
                          <wps:cNvPr id="311" name="Прямоугольный треугольник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190500"/>
                              <a:ext cx="2209800" cy="1066800"/>
                            </a:xfrm>
                            <a:prstGeom prst="rtTriangl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12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13347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C76AF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3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" y="0"/>
                              <a:ext cx="342900" cy="361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4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86025" y="115252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15" name="Прямоугольник 315"/>
                        <wps:cNvSpPr/>
                        <wps:spPr>
                          <a:xfrm>
                            <a:off x="304800" y="1095375"/>
                            <a:ext cx="152400" cy="1524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09" o:spid="_x0000_s1068" style="position:absolute;margin-left:20.55pt;margin-top:-19.55pt;width:222.75pt;height:117pt;z-index:251696128" coordsize="28289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">
                <v:group id="Группа 310" o:spid="_x0000_s1069" style="position:absolute;width:28289;height:14859" coordsize="28289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Прямоугольный треугольник 2" o:spid="_x0000_s1070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6HMUA&#10;AADcAAAADwAAAGRycy9kb3ducmV2LnhtbESPX2vCQBDE34V+h2MLvukllpaSekoVpCpFqNr3bW7z&#10;h+b2QvbU1E/vFQp9HGbmN8x03rtGnamT2rOBdJyAIs69rbk0cDysRs+gJCBbbDyTgR8SmM/uBlPM&#10;rL/wB533oVQRwpKhgSqENtNa8oocyti3xNErfOcwRNmV2nZ4iXDX6EmSPGmHNceFCltaVpR/70/O&#10;QH4s0u1hU1w/6y9xC9nJ2/Xx3Zjhff/6AipQH/7Df+21NfCQpvB7Jh4BP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lXocxQAAANwAAAAPAAAAAAAAAAAAAAAAAJgCAABkcnMv&#10;ZG93bnJldi54bWxQSwUGAAAAAAQABAD1AAAAigMAAAAA&#10;" fillcolor="white [3201]" strokecolor="black [3200]" strokeweight="2pt"/>
                  <v:shape id="_x0000_s1071" type="#_x0000_t202" style="position:absolute;top:11334;width:3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PcMM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E9n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T3DDEAAAA3AAAAA8AAAAAAAAAAAAAAAAAmAIAAGRycy9k&#10;b3ducmV2LnhtbFBLBQYAAAAABAAEAPUAAACJAwAAAAA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C76AF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С</w:t>
                          </w:r>
                        </w:p>
                      </w:txbxContent>
                    </v:textbox>
                  </v:shape>
                  <v:shape id="_x0000_s1072" type="#_x0000_t202" style="position:absolute;left:190;width:3429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95q8QA&#10;AADcAAAADwAAAGRycy9kb3ducmV2LnhtbESPT2vCQBTE74LfYXkFb7qrVtHUVUQp9FQx/oHeHtln&#10;Epp9G7Jbk377bkHwOMzMb5jVprOVuFPjS8caxiMFgjhzpuRcw/n0PlyA8AHZYOWYNPySh82631th&#10;YlzLR7qnIRcRwj5BDUUIdSKlzwqy6EeuJo7ezTUWQ5RNLk2DbYTbSk6UmkuLJceFAmvaFZR9pz9W&#10;w+Xz9nV9VYd8b2d16zol2S6l1oOXbvsGIlAXnuFH+8NomI6n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eavEAAAA3AAAAA8AAAAAAAAAAAAAAAAAmAIAAGRycy9k&#10;b3ducmV2LnhtbFBLBQYAAAAABAAEAPUAAACJAwAAAAA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А</w:t>
                          </w:r>
                        </w:p>
                      </w:txbxContent>
                    </v:textbox>
                  </v:shape>
                  <v:shape id="_x0000_s1073" type="#_x0000_t202" style="position:absolute;left:24860;top:11525;width:3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bh38QA&#10;AADcAAAADwAAAGRycy9kb3ducmV2LnhtbESPQWvCQBSE74L/YXkFb7qrVbGpq4il0JNiWgu9PbLP&#10;JDT7NmRXE/+9Kwgeh5n5hlmuO1uJCzW+dKxhPFIgiDNnSs41/Hx/DhcgfEA2WDkmDVfysF71e0tM&#10;jGv5QJc05CJC2CeooQihTqT0WUEW/cjVxNE7ucZiiLLJpWmwjXBbyYlSc2mx5LhQYE3bgrL/9Gw1&#10;HHenv9+p2ucfdla3rlOS7ZvUevDSbd5BBOrCM/xofxkNr+Mp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4d/EAAAA3AAAAA8AAAAAAAAAAAAAAAAAmAIAAGRycy9k&#10;b3ducmV2LnhtbFBLBQYAAAAABAAEAPUAAACJAwAAAAA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В</w:t>
                          </w:r>
                        </w:p>
                      </w:txbxContent>
                    </v:textbox>
                  </v:shape>
                </v:group>
                <v:rect id="Прямоугольник 315" o:spid="_x0000_s1074" style="position:absolute;left:3048;top:10953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aGcQA&#10;AADcAAAADwAAAGRycy9kb3ducmV2LnhtbESPQWvCQBSE74L/YXlCb7pJpLWkriKC2IsHo2iPj+xr&#10;Es2+jdlV03/vFgSPw8x8w0znnanFjVpXWVYQjyIQxLnVFRcK9rvV8BOE88gaa8uk4I8czGf93hRT&#10;be+8pVvmCxEg7FJUUHrfpFK6vCSDbmQb4uD92tagD7ItpG7xHuCmlkkUfUiDFYeFEhtalpSfs6sJ&#10;lNMlc/66Pm5+zEbaycEckzhR6m3QLb5AeOr8K/xsf2sF4/gd/s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TWhnEAAAA3AAAAA8AAAAAAAAAAAAAAAAAmAIAAGRycy9k&#10;b3ducmV2LnhtbFBLBQYAAAAABAAEAPUAAACJAwAAAAA=&#10;" fillcolor="white [3201]" strokecolor="black [3200]"/>
              </v:group>
            </w:pict>
          </mc:Fallback>
        </mc:AlternateContent>
      </w:r>
      <w:r w:rsidRPr="0099705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3DD3C7C" wp14:editId="3966545D">
                <wp:simplePos x="0" y="0"/>
                <wp:positionH relativeFrom="column">
                  <wp:posOffset>1080135</wp:posOffset>
                </wp:positionH>
                <wp:positionV relativeFrom="paragraph">
                  <wp:posOffset>2342515</wp:posOffset>
                </wp:positionV>
                <wp:extent cx="2828925" cy="1485900"/>
                <wp:effectExtent l="0" t="0" r="0" b="0"/>
                <wp:wrapNone/>
                <wp:docPr id="316" name="Группа 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8925" cy="1485900"/>
                          <a:chOff x="0" y="0"/>
                          <a:chExt cx="2828925" cy="1485900"/>
                        </a:xfrm>
                      </wpg:grpSpPr>
                      <wpg:grpSp>
                        <wpg:cNvPr id="317" name="Группа 317"/>
                        <wpg:cNvGrpSpPr/>
                        <wpg:grpSpPr>
                          <a:xfrm flipH="1">
                            <a:off x="0" y="0"/>
                            <a:ext cx="2828925" cy="1485900"/>
                            <a:chOff x="0" y="0"/>
                            <a:chExt cx="2763783" cy="1485900"/>
                          </a:xfrm>
                        </wpg:grpSpPr>
                        <wps:wsp>
                          <wps:cNvPr id="318" name="Прямоугольный треугольник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190500"/>
                              <a:ext cx="2209800" cy="1066800"/>
                            </a:xfrm>
                            <a:prstGeom prst="rtTriangl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19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13347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0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" y="0"/>
                              <a:ext cx="342900" cy="361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1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20883" y="115252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22" name="Прямоугольник 322"/>
                        <wps:cNvSpPr/>
                        <wps:spPr>
                          <a:xfrm>
                            <a:off x="2362200" y="1095375"/>
                            <a:ext cx="152400" cy="1524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16" o:spid="_x0000_s1075" style="position:absolute;margin-left:85.05pt;margin-top:184.45pt;width:222.75pt;height:117pt;z-index:251697152" coordsize="28289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">
                <v:group id="Группа 317" o:spid="_x0000_s1076" style="position:absolute;width:28289;height:14859;flip:x" coordsize="27637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5YILMQAAADcAAAA&#10;DwAAAAAAAAAAAAAAAACqAgAAZHJzL2Rvd25yZXYueG1sUEsFBgAAAAAEAAQA+gAAAJsDAAAAAA==&#10;">
                  <v:shape id="Прямоугольный треугольник 2" o:spid="_x0000_s1077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/TgcIA&#10;AADcAAAADwAAAGRycy9kb3ducmV2LnhtbERPS2vCQBC+F/wPywi91U0qLRJdRYWillKoj/uYnTww&#10;OxsyW0399d1DoceP7z1b9K5RV+qk9mwgHSWgiHNvay4NHA9vTxNQEpAtNp7JwA8JLOaDhxlm1t/4&#10;i677UKoYwpKhgSqENtNa8oocysi3xJErfOcwRNiV2nZ4i+Gu0c9J8qod1hwbKmxpXVF+2X87A/mx&#10;SN8Pu+J+qs/iVvIpm/vLhzGPw345BRWoD//iP/fWGhincW08E4+An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r9OBwgAAANwAAAAPAAAAAAAAAAAAAAAAAJgCAABkcnMvZG93&#10;bnJldi54bWxQSwUGAAAAAAQABAD1AAAAhwMAAAAA&#10;" fillcolor="white [3201]" strokecolor="black [3200]" strokeweight="2pt"/>
                  <v:shape id="_x0000_s1078" type="#_x0000_t202" style="position:absolute;top:11334;width:3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OQcUA&#10;AADcAAAADwAAAGRycy9kb3ducmV2LnhtbESPT2sCMRTE74LfITzBmyZqLbrdKNJS6KnSVQu9PTZv&#10;/9DNy7JJ3e23bwqCx2FmfsOk+8E24kqdrx1rWMwVCOLcmZpLDefT62wDwgdkg41j0vBLHva78SjF&#10;xLieP+iahVJECPsENVQhtImUPq/Iop+7ljh6hesshii7UpoO+wi3jVwq9Sgt1hwXKmzpuaL8O/ux&#10;Gi7vxdfngzqWL3bd9m5Qku1Waj2dDIcnEIGGcA/f2m9Gw2qxhf8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05BxQAAANwAAAAPAAAAAAAAAAAAAAAAAJgCAABkcnMv&#10;ZG93bnJldi54bWxQSwUGAAAAAAQABAD1AAAAigMAAAAA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79" type="#_x0000_t202" style="position:absolute;left:190;width:3429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tYc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+L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EtYcAAAADcAAAADwAAAAAAAAAAAAAAAACYAgAAZHJzL2Rvd25y&#10;ZXYueG1sUEsFBgAAAAAEAAQA9QAAAIUDAAAAAA=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080" type="#_x0000_t202" style="position:absolute;left:24208;top:11525;width:3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I+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M+m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tiPrEAAAA3AAAAA8AAAAAAAAAAAAAAAAAmAIAAGRycy9k&#10;b3ducmV2LnhtbFBLBQYAAAAABAAEAPUAAACJAwAAAAA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rect id="Прямоугольник 322" o:spid="_x0000_s1081" style="position:absolute;left:23622;top:10953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YI0MMA&#10;AADcAAAADwAAAGRycy9kb3ducmV2LnhtbESPQWvCQBSE7wX/w/KE3urGFaxEV5GC6MWDUdTjI/tM&#10;otm3aXbV9N93C0KPw8x8w8wWna3Fg1pfOdYwHCQgiHNnKi40HParjwkIH5AN1o5Jww95WMx7bzNM&#10;jXvyjh5ZKESEsE9RQxlCk0rp85Is+oFriKN3ca3FEGVbSNPiM8JtLVWSjKXFiuNCiQ19lZTfsruN&#10;lOt35sN9fdqe7Va6z6M9qaHS+r3fLacgAnXhP/xqb4yGkVLwdyYeAT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YI0MMAAADcAAAADwAAAAAAAAAAAAAAAACYAgAAZHJzL2Rv&#10;d25yZXYueG1sUEsFBgAAAAAEAAQA9QAAAIgDAAAAAA==&#10;" fillcolor="white [3201]" strokecolor="black [3200]"/>
              </v:group>
            </w:pict>
          </mc:Fallback>
        </mc:AlternateContent>
      </w:r>
      <w:r w:rsidRPr="0099705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5BF3C2B" wp14:editId="347402EE">
                <wp:simplePos x="0" y="0"/>
                <wp:positionH relativeFrom="column">
                  <wp:posOffset>5873115</wp:posOffset>
                </wp:positionH>
                <wp:positionV relativeFrom="paragraph">
                  <wp:posOffset>1177925</wp:posOffset>
                </wp:positionV>
                <wp:extent cx="1481138" cy="2819400"/>
                <wp:effectExtent l="609600" t="0" r="633730" b="57150"/>
                <wp:wrapNone/>
                <wp:docPr id="323" name="Группа 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1138" cy="2819400"/>
                          <a:chOff x="0" y="0"/>
                          <a:chExt cx="1481138" cy="2819400"/>
                        </a:xfrm>
                      </wpg:grpSpPr>
                      <wpg:grpSp>
                        <wpg:cNvPr id="324" name="Группа 324"/>
                        <wpg:cNvGrpSpPr/>
                        <wpg:grpSpPr>
                          <a:xfrm rot="18663851">
                            <a:off x="-669131" y="669131"/>
                            <a:ext cx="2819400" cy="1481138"/>
                            <a:chOff x="4762" y="9525"/>
                            <a:chExt cx="2819400" cy="1481138"/>
                          </a:xfrm>
                        </wpg:grpSpPr>
                        <wps:wsp>
                          <wps:cNvPr id="325" name="Прямоугольный треугольник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190500"/>
                              <a:ext cx="2209800" cy="1066800"/>
                            </a:xfrm>
                            <a:prstGeom prst="rtTriangl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26" name="Надпись 2"/>
                          <wps:cNvSpPr txBox="1">
                            <a:spLocks noChangeArrowheads="1"/>
                          </wps:cNvSpPr>
                          <wps:spPr bwMode="auto">
                            <a:xfrm rot="2936149">
                              <a:off x="0" y="113347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7" name="Надпись 2"/>
                          <wps:cNvSpPr txBox="1">
                            <a:spLocks noChangeArrowheads="1"/>
                          </wps:cNvSpPr>
                          <wps:spPr bwMode="auto">
                            <a:xfrm rot="2936149">
                              <a:off x="19050" y="0"/>
                              <a:ext cx="342900" cy="361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8" name="Надпись 2"/>
                          <wps:cNvSpPr txBox="1">
                            <a:spLocks noChangeArrowheads="1"/>
                          </wps:cNvSpPr>
                          <wps:spPr bwMode="auto">
                            <a:xfrm rot="2936149">
                              <a:off x="2486025" y="115252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29" name="Прямоугольник 329"/>
                        <wps:cNvSpPr/>
                        <wps:spPr>
                          <a:xfrm rot="2371676">
                            <a:off x="292894" y="2374106"/>
                            <a:ext cx="172720" cy="17272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23" o:spid="_x0000_s1082" style="position:absolute;margin-left:462.45pt;margin-top:92.75pt;width:116.65pt;height:222pt;z-index:251698176" coordsize="14811,28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">
                <v:group id="Группа 324" o:spid="_x0000_s1083" style="position:absolute;left:-6691;top:6691;width:28194;height:14811;rotation:-3207058fd" coordorigin="47,95" coordsize="28194,14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3iWScQAAADcAAAA&#10;DwAAAAAAAAAAAAAAAACqAgAAZHJzL2Rvd25yZXYueG1sUEsFBgAAAAAEAAQA+gAAAJsDAAAAAA==&#10;">
                  <v:shape id="Прямоугольный треугольник 2" o:spid="_x0000_s1084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2osUA&#10;AADcAAAADwAAAGRycy9kb3ducmV2LnhtbESPS2sCQRCE70L+w9CB3HRWgyKro0QhJJEgxMe93el9&#10;kJ2eZXuiG3+9ExByLKrqK2q+7FytztRK5dnAcJCAIs68rbgwcNi/9qegJCBbrD2TgV8SWC4eenNM&#10;rb/wF513oVARwpKigTKEJtVaspIcysA3xNHLfeswRNkW2rZ4iXBX61GSTLTDiuNCiQ2tS8q+dz/O&#10;QHbIh5v9R349VidxK9nK23X8aczTY/cyAxWoC//he/vdGngejeHvTDwCe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raixQAAANwAAAAPAAAAAAAAAAAAAAAAAJgCAABkcnMv&#10;ZG93bnJldi54bWxQSwUGAAAAAAQABAD1AAAAigMAAAAA&#10;" fillcolor="white [3201]" strokecolor="black [3200]" strokeweight="2pt"/>
                  <v:shape id="_x0000_s1085" type="#_x0000_t202" style="position:absolute;left:-1;top:11335;width:3429;height:3334;rotation:320705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sJNcQA&#10;AADcAAAADwAAAGRycy9kb3ducmV2LnhtbESP3WrCQBSE7wt9h+UUvKubKoSQuopWCoWWoKYPcMie&#10;/JDs2ZBdk/Ttu4Lg5TAz3zCb3Ww6MdLgGssK3pYRCOLC6oYrBb/552sCwnlkjZ1lUvBHDnbb56cN&#10;ptpOfKbx4isRIOxSVFB736dSuqImg25pe+LglXYw6IMcKqkHnALcdHIVRbE02HBYqLGnj5qK9nI1&#10;Cn6SU1syHyJ7tsec2zL7zrNMqcXLvH8H4Wn2j/C9/aUVrFcx3M6EI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7CTXEAAAA3AAAAA8AAAAAAAAAAAAAAAAAmAIAAGRycy9k&#10;b3ducmV2LnhtbFBLBQYAAAAABAAEAPUAAACJAwAAAAA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shape>
                  <v:shape id="_x0000_s1086" type="#_x0000_t202" style="position:absolute;left:190;width:3429;height:3619;rotation:320705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esrsMA&#10;AADcAAAADwAAAGRycy9kb3ducmV2LnhtbESP3YrCMBSE74V9h3AE7zRVQaVrlF1lQVDKavcBDs3p&#10;D21OSpPV+vZGELwcZuYbZr3tTSOu1LnKsoLpJAJBnFldcaHgL/0Zr0A4j6yxsUwK7uRgu/kYrDHW&#10;9sZnul58IQKEXYwKSu/bWEqXlWTQTWxLHLzcdgZ9kF0hdYe3ADeNnEXRQhqsOCyU2NKupKy+/BsF&#10;p9VvnTN/R/Zs9ynXeXJMk0Sp0bD/+gThqffv8Kt90ArmsyU8z4Qj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esrsMAAADcAAAADwAAAAAAAAAAAAAAAACYAgAAZHJzL2Rv&#10;d25yZXYueG1sUEsFBgAAAAAEAAQA9QAAAIgDAAAAAA=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K</w:t>
                          </w:r>
                        </w:p>
                      </w:txbxContent>
                    </v:textbox>
                  </v:shape>
                  <v:shape id="_x0000_s1087" type="#_x0000_t202" style="position:absolute;left:24859;top:11525;width:3429;height:3334;rotation:320705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g43MEA&#10;AADcAAAADwAAAGRycy9kb3ducmV2LnhtbERP3WqDMBS+H/Qdwinsbo3tYIhrlLajUNiQqXuAgzn+&#10;oDkRk1X39svFYJcf3/8xW80o7jS73rKC/S4CQVxb3XOr4Ku6PsUgnEfWOFomBT/kIEs3D0dMtF24&#10;oHvpWxFC2CWooPN+SqR0dUcG3c5OxIFr7GzQBzi3Us+4hHAzykMUvUiDPYeGDie6dFQP5bdR8BF/&#10;Dg3zObKFfat4aPL3Ks+Vetyup1cQnlb/L/5z37SC50NYG86EIy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oONzBAAAA3AAAAA8AAAAAAAAAAAAAAAAAmAIAAGRycy9kb3du&#10;cmV2LnhtbFBLBQYAAAAABAAEAPUAAACGAwAAAAA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</v:group>
                <v:rect id="Прямоугольник 329" o:spid="_x0000_s1088" style="position:absolute;left:2928;top:23741;width:1728;height:1727;rotation:259050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+qCsMA&#10;AADcAAAADwAAAGRycy9kb3ducmV2LnhtbESPQWsCMRSE74L/ITyht5pVS9HVKCIUS29Vwetj89ys&#10;Ji/rJl23/fWNIHgcZuYbZrHqnBUtNaHyrGA0zEAQF15XXCo47D9epyBCRNZoPZOCXwqwWvZ7C8y1&#10;v/E3tbtYigThkKMCE2OdSxkKQw7D0NfEyTv5xmFMsimlbvCW4M7KcZa9S4cVpwWDNW0MFZfdj1Ow&#10;rbw5ynZ0tu56/fqb6XbzZqVSL4NuPQcRqYvP8KP9qRVMxjO4n0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+qCsMAAADcAAAADwAAAAAAAAAAAAAAAACYAgAAZHJzL2Rv&#10;d25yZXYueG1sUEsFBgAAAAAEAAQA9QAAAIgDAAAAAA==&#10;" fillcolor="white [3201]" strokecolor="black [3200]"/>
              </v:group>
            </w:pict>
          </mc:Fallback>
        </mc:AlternateContent>
      </w:r>
      <w:r w:rsidRPr="0099705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1A13EF9" wp14:editId="01F9C07C">
                <wp:simplePos x="0" y="0"/>
                <wp:positionH relativeFrom="column">
                  <wp:posOffset>4109720</wp:posOffset>
                </wp:positionH>
                <wp:positionV relativeFrom="paragraph">
                  <wp:posOffset>-287655</wp:posOffset>
                </wp:positionV>
                <wp:extent cx="1321435" cy="2237740"/>
                <wp:effectExtent l="457200" t="95250" r="164465" b="0"/>
                <wp:wrapNone/>
                <wp:docPr id="330" name="Группа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1435" cy="2237740"/>
                          <a:chOff x="0" y="0"/>
                          <a:chExt cx="1321435" cy="2237740"/>
                        </a:xfrm>
                      </wpg:grpSpPr>
                      <wpg:grpSp>
                        <wpg:cNvPr id="331" name="Группа 331"/>
                        <wpg:cNvGrpSpPr/>
                        <wpg:grpSpPr>
                          <a:xfrm rot="7710732">
                            <a:off x="-458152" y="458152"/>
                            <a:ext cx="2237740" cy="1321435"/>
                            <a:chOff x="4762" y="-134017"/>
                            <a:chExt cx="2819400" cy="1624680"/>
                          </a:xfrm>
                        </wpg:grpSpPr>
                        <wps:wsp>
                          <wps:cNvPr id="332" name="Прямоугольный треугольник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190500"/>
                              <a:ext cx="2209800" cy="1066800"/>
                            </a:xfrm>
                            <a:prstGeom prst="rtTriangl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33" name="Надпись 2"/>
                          <wps:cNvSpPr txBox="1">
                            <a:spLocks noChangeArrowheads="1"/>
                          </wps:cNvSpPr>
                          <wps:spPr bwMode="auto">
                            <a:xfrm rot="13889268">
                              <a:off x="0" y="113347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4" name="Надпись 2"/>
                          <wps:cNvSpPr txBox="1">
                            <a:spLocks noChangeArrowheads="1"/>
                          </wps:cNvSpPr>
                          <wps:spPr bwMode="auto">
                            <a:xfrm rot="13889268">
                              <a:off x="41061" y="-143542"/>
                              <a:ext cx="342900" cy="361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5" name="Надпись 2"/>
                          <wps:cNvSpPr txBox="1">
                            <a:spLocks noChangeArrowheads="1"/>
                          </wps:cNvSpPr>
                          <wps:spPr bwMode="auto">
                            <a:xfrm rot="13889268">
                              <a:off x="2486025" y="115252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36" name="Прямоугольник 336"/>
                        <wps:cNvSpPr/>
                        <wps:spPr>
                          <a:xfrm rot="2396648">
                            <a:off x="780098" y="162877"/>
                            <a:ext cx="160225" cy="16022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30" o:spid="_x0000_s1089" style="position:absolute;margin-left:323.6pt;margin-top:-22.65pt;width:104.05pt;height:176.2pt;z-index:251699200" coordsize="13214,22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">
                <v:group id="Группа 331" o:spid="_x0000_s1090" style="position:absolute;left:-4582;top:4582;width:22377;height:13214;rotation:8422176fd" coordorigin="47,-1340" coordsize="28194,162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hE7YMQAAADcAAAA&#10;DwAAAAAAAAAAAAAAAACqAgAAZHJzL2Rvd25yZXYueG1sUEsFBgAAAAAEAAQA+gAAAJsDAAAAAA==&#10;">
                  <v:shape id="Прямоугольный треугольник 2" o:spid="_x0000_s1091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K4C8UA&#10;AADcAAAADwAAAGRycy9kb3ducmV2LnhtbESPS2sCQRCE7wH/w9BCbnFWxSCro0RBTEIQ4uPe7vQ+&#10;yE7Psj3R1V+fCQRyLKrqK2q+7FytLtRK5dnAcJCAIs68rbgwcDxsnqagJCBbrD2TgRsJLBe9hzmm&#10;1l/5ky77UKgIYUnRQBlCk2otWUkOZeAb4ujlvnUYomwLbVu8Rrir9ShJnrXDiuNCiQ2tS8q+9t/O&#10;QHbMh++Ht/x+qs7iVrKT7X3yYcxjv3uZgQrUhf/wX/vVGhiPR/B7Jh4Bv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8rgLxQAAANwAAAAPAAAAAAAAAAAAAAAAAJgCAABkcnMv&#10;ZG93bnJldi54bWxQSwUGAAAAAAQABAD1AAAAigMAAAAA&#10;" fillcolor="white [3201]" strokecolor="black [3200]" strokeweight="2pt"/>
                  <v:shape id="_x0000_s1092" type="#_x0000_t202" style="position:absolute;left:-1;top:11335;width:3429;height:3334;rotation:-84221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4CXcMA&#10;AADcAAAADwAAAGRycy9kb3ducmV2LnhtbESPQWvCQBSE70L/w/IKvYhuNCgluoooVq9JC70+ss8k&#10;mH0bd1dN/31XEDwOM/MNs1z3phU3cr6xrGAyTkAQl1Y3XCn4+d6PPkH4gKyxtUwK/sjDevU2WGKm&#10;7Z1zuhWhEhHCPkMFdQhdJqUvazLox7Yjjt7JOoMhSldJ7fAe4aaV0ySZS4MNx4UaO9rWVJ6Lq1FQ&#10;5F3vAg6vbjubfeVm/rsbXg5Kfbz3mwWIQH14hZ/to1aQpik8zsQj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4CXcMAAADcAAAADwAAAAAAAAAAAAAAAACYAgAAZHJzL2Rv&#10;d25yZXYueG1sUEsFBgAAAAAEAAQA9QAAAIgDAAAAAA=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093" type="#_x0000_t202" style="position:absolute;left:411;top:-1436;width:3428;height:3619;rotation:-84221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eaKcMA&#10;AADcAAAADwAAAGRycy9kb3ducmV2LnhtbESPT4vCMBTE74LfITzBi6zp+o+lGkVcdvXaKuz10bxt&#10;i81LTaJ2v/1GEDwOM/MbZrXpTCNu5HxtWcH7OAFBXFhdc6ngdPx6+wDhA7LGxjIp+CMPm3W/t8JU&#10;2ztndMtDKSKEfYoKqhDaVEpfVGTQj21LHL1f6wyGKF0ptcN7hJtGTpJkIQ3WHBcqbGlXUXHOr0ZB&#10;nrWdCzi6ut18/p2Zxc/n6LJXajjotksQgbrwCj/bB61gOp3B40w8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eaKcMAAADcAAAADwAAAAAAAAAAAAAAAACYAgAAZHJzL2Rv&#10;d25yZXYueG1sUEsFBgAAAAAEAAQA9QAAAIgDAAAAAA=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N</w:t>
                          </w:r>
                        </w:p>
                      </w:txbxContent>
                    </v:textbox>
                  </v:shape>
                  <v:shape id="_x0000_s1094" type="#_x0000_t202" style="position:absolute;left:24859;top:11525;width:3429;height:3334;rotation:-842217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s/ssQA&#10;AADcAAAADwAAAGRycy9kb3ducmV2LnhtbESPQWvCQBSE74X+h+UVepG6UYmU1E0Qxeo1Uej1kX1N&#10;QrNv4+6q6b/vCkKPw8x8w6yK0fTiSs53lhXMpgkI4trqjhsFp+Pu7R2ED8gae8uk4Jc8FPnz0woz&#10;bW9c0rUKjYgQ9hkqaEMYMil93ZJBP7UDcfS+rTMYonSN1A5vEW56OU+SpTTYcVxocaBNS/VPdTEK&#10;qnIYXcDJxW3S9LM0y6/t5LxX6vVlXH+ACDSG//CjfdAKFosU7mfiE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7P7LEAAAA3AAAAA8AAAAAAAAAAAAAAAAAmAIAAGRycy9k&#10;b3ducmV2LnhtbFBLBQYAAAAABAAEAPUAAACJAwAAAAA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K</w:t>
                          </w:r>
                        </w:p>
                      </w:txbxContent>
                    </v:textbox>
                  </v:shape>
                </v:group>
                <v:rect id="Прямоугольник 336" o:spid="_x0000_s1095" style="position:absolute;left:7800;top:1628;width:1603;height:1603;rotation:261777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aZcUA&#10;AADcAAAADwAAAGRycy9kb3ducmV2LnhtbESPW2vCQBSE3wv+h+UU+lY3NVRC6ioaKfSteAF9PGRP&#10;k2j2bMiuufz7riD4OMzMN8xiNZhadNS6yrKCj2kEgji3uuJCwfHw/Z6AcB5ZY22ZFIzkYLWcvCww&#10;1bbnHXV7X4gAYZeigtL7JpXS5SUZdFPbEAfvz7YGfZBtIXWLfYCbWs6iaC4NVhwWSmwoKym/7m9G&#10;wSbafv52t0t2HZNjJc9jjH12UurtdVh/gfA0+Gf40f7RCuJ4Dvcz4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JplxQAAANwAAAAPAAAAAAAAAAAAAAAAAJgCAABkcnMv&#10;ZG93bnJldi54bWxQSwUGAAAAAAQABAD1AAAAigMAAAAA&#10;" fillcolor="white [3201]" strokecolor="black [3200]"/>
              </v:group>
            </w:pict>
          </mc:Fallback>
        </mc:AlternateContent>
      </w:r>
      <w:r w:rsidRPr="0099705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55A0958" wp14:editId="4A256CEE">
                <wp:simplePos x="0" y="0"/>
                <wp:positionH relativeFrom="column">
                  <wp:posOffset>6661785</wp:posOffset>
                </wp:positionH>
                <wp:positionV relativeFrom="paragraph">
                  <wp:posOffset>-210185</wp:posOffset>
                </wp:positionV>
                <wp:extent cx="2794635" cy="1751965"/>
                <wp:effectExtent l="95250" t="304800" r="81915" b="0"/>
                <wp:wrapNone/>
                <wp:docPr id="337" name="Группа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635" cy="1751965"/>
                          <a:chOff x="0" y="0"/>
                          <a:chExt cx="2794635" cy="1751965"/>
                        </a:xfrm>
                      </wpg:grpSpPr>
                      <wpg:grpSp>
                        <wpg:cNvPr id="338" name="Группа 338"/>
                        <wpg:cNvGrpSpPr/>
                        <wpg:grpSpPr>
                          <a:xfrm rot="9155376">
                            <a:off x="0" y="190500"/>
                            <a:ext cx="2794635" cy="1561465"/>
                            <a:chOff x="0" y="-93644"/>
                            <a:chExt cx="2795103" cy="1562004"/>
                          </a:xfrm>
                        </wpg:grpSpPr>
                        <wps:wsp>
                          <wps:cNvPr id="339" name="Прямоугольный треугольник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190500"/>
                              <a:ext cx="2209800" cy="1066800"/>
                            </a:xfrm>
                            <a:prstGeom prst="rtTriangle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40" name="Надпись 2"/>
                          <wps:cNvSpPr txBox="1">
                            <a:spLocks noChangeArrowheads="1"/>
                          </wps:cNvSpPr>
                          <wps:spPr bwMode="auto">
                            <a:xfrm rot="12444624">
                              <a:off x="0" y="113347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C76AF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1" name="Надпись 2"/>
                          <wps:cNvSpPr txBox="1">
                            <a:spLocks noChangeArrowheads="1"/>
                          </wps:cNvSpPr>
                          <wps:spPr bwMode="auto">
                            <a:xfrm rot="12444624">
                              <a:off x="24693" y="-93644"/>
                              <a:ext cx="342900" cy="361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2" name="Надпись 2"/>
                          <wps:cNvSpPr txBox="1">
                            <a:spLocks noChangeArrowheads="1"/>
                          </wps:cNvSpPr>
                          <wps:spPr bwMode="auto">
                            <a:xfrm rot="12444624">
                              <a:off x="2452203" y="1134985"/>
                              <a:ext cx="34290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050" w:rsidRPr="00C76AFC" w:rsidRDefault="00997050" w:rsidP="0099705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43" name="Прямоугольник 343"/>
                        <wps:cNvSpPr/>
                        <wps:spPr>
                          <a:xfrm rot="3694034">
                            <a:off x="2000250" y="0"/>
                            <a:ext cx="145486" cy="145486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37" o:spid="_x0000_s1096" style="position:absolute;margin-left:524.55pt;margin-top:-16.55pt;width:220.05pt;height:137.95pt;z-index:251700224" coordsize="27946,17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">
                <v:group id="Группа 338" o:spid="_x0000_s1097" style="position:absolute;top:1905;width:27946;height:15614;rotation:10000112fd" coordorigin=",-936" coordsize="27951,15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/rfLCAAAA3AAAAA8A&#10;AAAAAAAAAAAAAAAAqgIAAGRycy9kb3ducmV2LnhtbFBLBQYAAAAABAAEAPoAAACZAwAAAAA=&#10;">
                  <v:shape id="Прямоугольный треугольник 2" o:spid="_x0000_s1098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YqesUA&#10;AADcAAAADwAAAGRycy9kb3ducmV2LnhtbESPzWoCQRCE7wHfYWjBW5xVSTAbR0kESSIiRM293en9&#10;wZ2eZXuiG5/eCQRyLKrqK2q26FytztRK5dnAaJiAIs68rbgwcNiv7qegJCBbrD2TgR8SWMx7dzNM&#10;rb/wJ513oVARwpKigTKEJtVaspIcytA3xNHLfeswRNkW2rZ4iXBX63GSPGqHFceFEhtalpSddt/O&#10;QHbIR+v9R379qo7iXmUrb9eHjTGDfvfyDCpQF/7Df+13a2AyeYLfM/EI6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Vip6xQAAANwAAAAPAAAAAAAAAAAAAAAAAJgCAABkcnMv&#10;ZG93bnJldi54bWxQSwUGAAAAAAQABAD1AAAAigMAAAAA&#10;" fillcolor="white [3201]" strokecolor="black [3200]" strokeweight="2pt"/>
                  <v:shape id="_x0000_s1099" type="#_x0000_t202" style="position:absolute;top:11334;width:3429;height:3334;rotation:-1000011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y78QA&#10;AADcAAAADwAAAGRycy9kb3ducmV2LnhtbERPTWvCQBC9F/wPywheSt3UFinRNUij2IMNaCt6HLJj&#10;EszOhuyqyb93D4UeH+97nnSmFjdqXWVZwes4AkGcW11xoeD3Z/3yAcJ5ZI21ZVLQk4NkMXiaY6zt&#10;nXd02/tChBB2MSoovW9iKV1ekkE3tg1x4M62NegDbAupW7yHcFPLSRRNpcGKQ0OJDX2WlF/2V6Mg&#10;y9O1zFbP/XeTHjbOHY+naLtRajTsljMQnjr/L/5zf2kFb+9hfjg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ycu/EAAAA3AAAAA8AAAAAAAAAAAAAAAAAmAIAAGRycy9k&#10;b3ducmV2LnhtbFBLBQYAAAAABAAEAPUAAACJAwAAAAA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C76AF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С</w:t>
                          </w:r>
                        </w:p>
                      </w:txbxContent>
                    </v:textbox>
                  </v:shape>
                  <v:shape id="_x0000_s1100" type="#_x0000_t202" style="position:absolute;left:246;top:-936;width:3429;height:3619;rotation:-1000011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7XdMYA&#10;AADcAAAADwAAAGRycy9kb3ducmV2LnhtbESPS4vCQBCE74L/YWhhL6ITd0UkOor4wD24gi/02GTa&#10;JJjpCZlZjf9+RxD2WFTVV9R4WptC3KlyuWUFvW4EgjixOudUwfGw6gxBOI+ssbBMCp7kYDppNsYY&#10;a/vgHd33PhUBwi5GBZn3ZSylSzIy6Lq2JA7e1VYGfZBVKnWFjwA3hfyMooE0mHNYyLCkeUbJbf9r&#10;FGyTxUpul+3nT7k4rZ07ny/RZq3UR6uejUB4qv1/+N3+1gq++j14nQlHQE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7XdMYAAADcAAAADwAAAAAAAAAAAAAAAACYAgAAZHJz&#10;L2Rvd25yZXYueG1sUEsFBgAAAAAEAAQA9QAAAIsDAAAAAA=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1101" type="#_x0000_t202" style="position:absolute;left:24522;top:11349;width:3429;height:3334;rotation:-1000011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JA8YA&#10;AADcAAAADwAAAGRycy9kb3ducmV2LnhtbESPT4vCMBTE74LfITzBi2i67iJSjSKrogdX8B96fDTP&#10;tti8lCar9dsbYWGPw8z8hhlPa1OIO1Uut6zgoxeBIE6szjlVcDwsu0MQziNrLCyTgic5mE6ajTHG&#10;2j54R/e9T0WAsItRQeZ9GUvpkowMup4tiYN3tZVBH2SVSl3hI8BNIftRNJAGcw4LGZb0nVFy2/8a&#10;BdtkvpTbRef5U85PK+fO50u0WSnVbtWzEQhPtf8P/7XXWsHnVx/eZ8IRkJ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xJA8YAAADcAAAADwAAAAAAAAAAAAAAAACYAgAAZHJz&#10;L2Rvd25yZXYueG1sUEsFBgAAAAAEAAQA9QAAAIsDAAAAAA==&#10;" filled="f" stroked="f">
                    <v:textbox>
                      <w:txbxContent>
                        <w:p w:rsidR="00997050" w:rsidRPr="00C76AFC" w:rsidRDefault="00997050" w:rsidP="0099705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В</w:t>
                          </w:r>
                        </w:p>
                      </w:txbxContent>
                    </v:textbox>
                  </v:shape>
                </v:group>
                <v:rect id="Прямоугольник 343" o:spid="_x0000_s1102" style="position:absolute;left:20003;top:-1;width:1454;height:1455;rotation:403487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5VYMQA&#10;AADcAAAADwAAAGRycy9kb3ducmV2LnhtbESPS4sCMRCE74L/IbSwN834ZJk1isouiDcfB701k54H&#10;TjpDktXZ/fVGEDwWVfUVNV+2phY3cr6yrGA4SEAQZ1ZXXCg4HX/6nyB8QNZYWyYFf+Rhueh25phq&#10;e+c93Q6hEBHCPkUFZQhNKqXPSjLoB7Yhjl5uncEQpSukdniPcFPLUZLMpMGK40KJDW1Kyq6HX6NA&#10;5rvdZbreVMW/q/PvyfZiz9epUh+9dvUFIlAb3uFXe6sVjCdjeJ6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+VWDEAAAA3AAAAA8AAAAAAAAAAAAAAAAAmAIAAGRycy9k&#10;b3ducmV2LnhtbFBLBQYAAAAABAAEAPUAAACJAwAAAAA=&#10;" fillcolor="white [3201]" strokecolor="black [3200]"/>
              </v:group>
            </w:pict>
          </mc:Fallback>
        </mc:AlternateContent>
      </w: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420AEA">
      <w:pPr>
        <w:rPr>
          <w:rFonts w:ascii="Times New Roman" w:hAnsi="Times New Roman" w:cs="Times New Roman"/>
          <w:sz w:val="24"/>
          <w:szCs w:val="24"/>
        </w:rPr>
      </w:pPr>
      <w:r w:rsidRPr="00420AE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B066EEC" wp14:editId="50DA3CC8">
                <wp:simplePos x="0" y="0"/>
                <wp:positionH relativeFrom="column">
                  <wp:posOffset>6814185</wp:posOffset>
                </wp:positionH>
                <wp:positionV relativeFrom="paragraph">
                  <wp:posOffset>212725</wp:posOffset>
                </wp:positionV>
                <wp:extent cx="2487930" cy="522605"/>
                <wp:effectExtent l="0" t="0" r="0" b="0"/>
                <wp:wrapNone/>
                <wp:docPr id="1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930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0AEA" w:rsidRPr="00420AEA" w:rsidRDefault="00420AEA" w:rsidP="00420AEA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 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DC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m:t> 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BС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ВD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 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103" style="position:absolute;margin-left:536.55pt;margin-top:16.75pt;width:195.9pt;height:41.1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" filled="f" stroked="f">
                <v:textbox style="mso-fit-shape-to-text:t">
                  <w:txbxContent>
                    <w:p w:rsidR="00420AEA" w:rsidRPr="00420AEA" w:rsidRDefault="00420AEA" w:rsidP="00420AEA">
                      <w:pPr>
                        <w:pStyle w:val="a5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 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DC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=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  <w:lang w:val="en-US"/>
                            </w:rPr>
                            <m:t> 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BС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  <w:lang w:val="en-US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ВD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 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Pr="00420AE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4B9B771" wp14:editId="33BF1A75">
                <wp:simplePos x="0" y="0"/>
                <wp:positionH relativeFrom="column">
                  <wp:posOffset>364682</wp:posOffset>
                </wp:positionH>
                <wp:positionV relativeFrom="paragraph">
                  <wp:posOffset>279400</wp:posOffset>
                </wp:positionV>
                <wp:extent cx="2488019" cy="522605"/>
                <wp:effectExtent l="0" t="0" r="0" b="0"/>
                <wp:wrapNone/>
                <wp:docPr id="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019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0AEA" w:rsidRPr="00420AEA" w:rsidRDefault="00420AEA" w:rsidP="00420AEA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 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АВ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m:t> 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АС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ВС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 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104" style="position:absolute;margin-left:28.7pt;margin-top:22pt;width:195.9pt;height:41.1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" filled="f" stroked="f">
                <v:textbox style="mso-fit-shape-to-text:t">
                  <w:txbxContent>
                    <w:p w:rsidR="00420AEA" w:rsidRPr="00420AEA" w:rsidRDefault="00420AEA" w:rsidP="00420AEA">
                      <w:pPr>
                        <w:pStyle w:val="a5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 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АВ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=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  <w:lang w:val="en-US"/>
                            </w:rPr>
                            <m:t> 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АС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  <w:lang w:val="en-US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ВС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 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:rsidR="00997050" w:rsidRPr="001F2F98" w:rsidRDefault="00420AEA">
      <w:pPr>
        <w:rPr>
          <w:rFonts w:ascii="Times New Roman" w:hAnsi="Times New Roman" w:cs="Times New Roman"/>
          <w:sz w:val="24"/>
          <w:szCs w:val="24"/>
        </w:rPr>
      </w:pPr>
      <w:r w:rsidRPr="00420AE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566BB04" wp14:editId="1121715B">
                <wp:simplePos x="0" y="0"/>
                <wp:positionH relativeFrom="column">
                  <wp:posOffset>3644900</wp:posOffset>
                </wp:positionH>
                <wp:positionV relativeFrom="paragraph">
                  <wp:posOffset>28102</wp:posOffset>
                </wp:positionV>
                <wp:extent cx="2487930" cy="522605"/>
                <wp:effectExtent l="0" t="0" r="0" b="0"/>
                <wp:wrapNone/>
                <wp:docPr id="8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930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0AEA" w:rsidRPr="00420AEA" w:rsidRDefault="00420AEA" w:rsidP="00420AEA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 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KN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m:t> 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KM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MN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 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105" style="position:absolute;margin-left:287pt;margin-top:2.2pt;width:195.9pt;height:41.1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" filled="f" stroked="f">
                <v:textbox style="mso-fit-shape-to-text:t">
                  <w:txbxContent>
                    <w:p w:rsidR="00420AEA" w:rsidRPr="00420AEA" w:rsidRDefault="00420AEA" w:rsidP="00420AEA">
                      <w:pPr>
                        <w:pStyle w:val="a5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 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KN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=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  <w:lang w:val="en-US"/>
                            </w:rPr>
                            <m:t> 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KM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  <w:lang w:val="en-US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MN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 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1F2F98" w:rsidRDefault="00D642C0">
      <w:pPr>
        <w:rPr>
          <w:rFonts w:ascii="Times New Roman" w:hAnsi="Times New Roman" w:cs="Times New Roman"/>
          <w:sz w:val="24"/>
          <w:szCs w:val="24"/>
        </w:rPr>
      </w:pPr>
      <w:r w:rsidRPr="00420AE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4B420CA" wp14:editId="4D5AB388">
                <wp:simplePos x="0" y="0"/>
                <wp:positionH relativeFrom="column">
                  <wp:posOffset>6060313</wp:posOffset>
                </wp:positionH>
                <wp:positionV relativeFrom="paragraph">
                  <wp:posOffset>65405</wp:posOffset>
                </wp:positionV>
                <wp:extent cx="2487930" cy="522605"/>
                <wp:effectExtent l="0" t="0" r="0" b="0"/>
                <wp:wrapNone/>
                <wp:docPr id="1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930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642C0" w:rsidRPr="00420AEA" w:rsidRDefault="00D642C0" w:rsidP="00D642C0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 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KL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m:t> 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RL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KR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 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106" style="position:absolute;margin-left:477.2pt;margin-top:5.15pt;width:195.9pt;height:41.15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" filled="f" stroked="f">
                <v:textbox style="mso-fit-shape-to-text:t">
                  <w:txbxContent>
                    <w:p w:rsidR="00D642C0" w:rsidRPr="00420AEA" w:rsidRDefault="00D642C0" w:rsidP="00D642C0">
                      <w:pPr>
                        <w:pStyle w:val="a5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 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KL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=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  <w:lang w:val="en-US"/>
                            </w:rPr>
                            <m:t> 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RL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  <w:lang w:val="en-US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KR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 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 w:rsidR="00420AEA" w:rsidRPr="00420AE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7691423" wp14:editId="753671AE">
                <wp:simplePos x="0" y="0"/>
                <wp:positionH relativeFrom="column">
                  <wp:posOffset>1239904</wp:posOffset>
                </wp:positionH>
                <wp:positionV relativeFrom="paragraph">
                  <wp:posOffset>85519</wp:posOffset>
                </wp:positionV>
                <wp:extent cx="2488019" cy="522605"/>
                <wp:effectExtent l="0" t="0" r="0" b="0"/>
                <wp:wrapNone/>
                <wp:docPr id="9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019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0AEA" w:rsidRPr="00420AEA" w:rsidRDefault="00420AEA" w:rsidP="00420AEA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 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АВ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m:t> 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АС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ВС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 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107" style="position:absolute;margin-left:97.65pt;margin-top:6.75pt;width:195.9pt;height:41.1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" filled="f" stroked="f">
                <v:textbox style="mso-fit-shape-to-text:t">
                  <w:txbxContent>
                    <w:p w:rsidR="00420AEA" w:rsidRPr="00420AEA" w:rsidRDefault="00420AEA" w:rsidP="00420AEA">
                      <w:pPr>
                        <w:pStyle w:val="a5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 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АВ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=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  <w:lang w:val="en-US"/>
                            </w:rPr>
                            <m:t> 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АС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  <w:lang w:val="en-US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ВС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 </m:t>
                          </m:r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</w:p>
    <w:p w:rsidR="00997050" w:rsidRPr="001F2F9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997050" w:rsidRPr="00367D9F" w:rsidRDefault="00997050">
      <w:pPr>
        <w:rPr>
          <w:rFonts w:ascii="Times New Roman" w:hAnsi="Times New Roman" w:cs="Times New Roman"/>
          <w:sz w:val="24"/>
          <w:szCs w:val="24"/>
        </w:rPr>
      </w:pPr>
    </w:p>
    <w:p w:rsidR="001F2F98" w:rsidRPr="00367D9F" w:rsidRDefault="001F2F98">
      <w:pPr>
        <w:rPr>
          <w:rFonts w:ascii="Times New Roman" w:hAnsi="Times New Roman" w:cs="Times New Roman"/>
          <w:sz w:val="24"/>
          <w:szCs w:val="24"/>
        </w:rPr>
      </w:pPr>
    </w:p>
    <w:p w:rsidR="00510815" w:rsidRPr="00510815" w:rsidRDefault="00510815">
      <w:pPr>
        <w:rPr>
          <w:rFonts w:ascii="Times New Roman" w:hAnsi="Times New Roman" w:cs="Times New Roman"/>
          <w:sz w:val="24"/>
          <w:szCs w:val="24"/>
        </w:rPr>
      </w:pPr>
      <w:r w:rsidRPr="00510815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77548A" w:rsidRPr="006C47F6" w:rsidRDefault="0077548A">
      <w:pPr>
        <w:rPr>
          <w:rFonts w:ascii="Times New Roman" w:hAnsi="Times New Roman" w:cs="Times New Roman"/>
          <w:sz w:val="24"/>
          <w:szCs w:val="24"/>
        </w:rPr>
      </w:pPr>
      <w:r w:rsidRPr="006C47F6">
        <w:rPr>
          <w:rFonts w:ascii="Times New Roman" w:hAnsi="Times New Roman" w:cs="Times New Roman"/>
          <w:sz w:val="24"/>
          <w:szCs w:val="24"/>
        </w:rPr>
        <w:t>Задачи на готовых чертежах</w:t>
      </w:r>
    </w:p>
    <w:p w:rsidR="00367D9F" w:rsidRPr="00C933E5" w:rsidRDefault="00367D9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32DE8" w:rsidRPr="00032DE8" w:rsidTr="001F2F98">
        <w:tc>
          <w:tcPr>
            <w:tcW w:w="7393" w:type="dxa"/>
          </w:tcPr>
          <w:p w:rsidR="00032DE8" w:rsidRDefault="0003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5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3135E0B9" wp14:editId="7AFAEF4C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220345</wp:posOffset>
                      </wp:positionV>
                      <wp:extent cx="2047875" cy="1123950"/>
                      <wp:effectExtent l="0" t="0" r="0" b="0"/>
                      <wp:wrapNone/>
                      <wp:docPr id="351" name="Группа 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47875" cy="1123950"/>
                                <a:chOff x="-40032" y="0"/>
                                <a:chExt cx="2868957" cy="1485900"/>
                              </a:xfrm>
                            </wpg:grpSpPr>
                            <wpg:grpSp>
                              <wpg:cNvPr id="352" name="Группа 352"/>
                              <wpg:cNvGrpSpPr/>
                              <wpg:grpSpPr>
                                <a:xfrm>
                                  <a:off x="-40032" y="0"/>
                                  <a:ext cx="2868957" cy="1485900"/>
                                  <a:chOff x="-40032" y="0"/>
                                  <a:chExt cx="2868957" cy="1485900"/>
                                </a:xfrm>
                              </wpg:grpSpPr>
                              <wps:wsp>
                                <wps:cNvPr id="353" name="Прямоугольный треугольник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5275" y="190500"/>
                                    <a:ext cx="2209800" cy="1066800"/>
                                  </a:xfrm>
                                  <a:prstGeom prst="rtTriangle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/>
                              </wps:wsp>
                              <wps:wsp>
                                <wps:cNvPr id="354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40032" y="1133475"/>
                                    <a:ext cx="342901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32DE8" w:rsidRPr="00C76AFC" w:rsidRDefault="00032DE8" w:rsidP="001F2F98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76AFC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>С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55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20982" y="0"/>
                                    <a:ext cx="342901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32DE8" w:rsidRPr="00C76AFC" w:rsidRDefault="00032DE8" w:rsidP="001F2F98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>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56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86025" y="1152525"/>
                                    <a:ext cx="342900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32DE8" w:rsidRPr="00C76AFC" w:rsidRDefault="00032DE8" w:rsidP="001F2F98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>В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357" name="Прямоугольник 357"/>
                              <wps:cNvSpPr/>
                              <wps:spPr>
                                <a:xfrm>
                                  <a:off x="304800" y="1095375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51" o:spid="_x0000_s1108" style="position:absolute;margin-left:1.8pt;margin-top:17.35pt;width:161.25pt;height:88.5pt;z-index:251708416;mso-width-relative:margin;mso-height-relative:margin" coordorigin="-400" coordsize="28689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">
                      <v:group id="Группа 352" o:spid="_x0000_s1109" style="position:absolute;left:-400;width:28689;height:14859" coordorigin="-400" coordsize="28689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      <v:shape id="Прямоугольный треугольник 2" o:spid="_x0000_s1110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H4MMUA&#10;AADcAAAADwAAAGRycy9kb3ducmV2LnhtbESPS2sCQRCE74H8h6EDucVZFYOsjhIFiZEgxMe93el9&#10;kJ2eZXvUjb/eCQRyLKrqK2o671ytLtRK5dlAv5eAIs68rbgwcNivXsagJCBbrD2TgR8SmM8eH6aY&#10;Wn/lL7rsQqEihCVFA2UITaq1ZCU5lJ5viKOX+9ZhiLIttG3xGuGu1oMkedUOK44LJTa0LCn73p2d&#10;geyQ9zf7j/x2rE7iFrKV99vo05jnp+5tAipQF/7Df+21NTAcDeH3TDwCe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YfgwxQAAANwAAAAPAAAAAAAAAAAAAAAAAJgCAABkcnMv&#10;ZG93bnJldi54bWxQSwUGAAAAAAQABAD1AAAAigMAAAAA&#10;" fillcolor="white [3201]" strokecolor="black [3200]" strokeweight="2pt"/>
                        <v:shape id="_x0000_s1111" type="#_x0000_t202" style="position:absolute;left:-400;top:11334;width:342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YH8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9NyA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cWB/EAAAA3AAAAA8AAAAAAAAAAAAAAAAAmAIAAGRycy9k&#10;b3ducmV2LnhtbFBLBQYAAAAABAAEAPUAAACJAwAAAAA=&#10;" filled="f" stroked="f">
                          <v:textbox>
                            <w:txbxContent>
                              <w:p w:rsidR="00032DE8" w:rsidRPr="00C76AFC" w:rsidRDefault="00032DE8" w:rsidP="001F2F98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C76AF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С</w:t>
                                </w:r>
                              </w:p>
                            </w:txbxContent>
                          </v:textbox>
                        </v:shape>
                        <v:shape id="_x0000_s1112" type="#_x0000_t202" style="position:absolute;left:-209;width:3428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D9hMQA&#10;AADcAAAADwAAAGRycy9kb3ducmV2LnhtbESPQWvCQBSE74X+h+UVvNXdViM1dRNKRfBkUavg7ZF9&#10;JqHZtyG7mvjv3UKhx2FmvmEW+WAbcaXO1441vIwVCOLCmZpLDd/71fMbCB+QDTaOScONPOTZ48MC&#10;U+N63tJ1F0oRIexT1FCF0KZS+qIii37sWuLonV1nMUTZldJ02Ee4beSrUjNpsea4UGFLnxUVP7uL&#10;1XDYnE/HqfoqlzZpezcoyXYutR49DR/vIAIN4T/8114bDZMkgd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Q/YTEAAAA3AAAAA8AAAAAAAAAAAAAAAAAmAIAAGRycy9k&#10;b3ducmV2LnhtbFBLBQYAAAAABAAEAPUAAACJAwAAAAA=&#10;" filled="f" stroked="f">
                          <v:textbox>
                            <w:txbxContent>
                              <w:p w:rsidR="00032DE8" w:rsidRPr="00C76AFC" w:rsidRDefault="00032DE8" w:rsidP="001F2F98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А</w:t>
                                </w:r>
                              </w:p>
                            </w:txbxContent>
                          </v:textbox>
                        </v:shape>
                        <v:shape id="_x0000_s1113" type="#_x0000_t202" style="position:absolute;left:24860;top:11525;width:3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Jj88QA&#10;AADcAAAADwAAAGRycy9kb3ducmV2LnhtbESPQWvCQBSE7wX/w/KE3uquVsXGbERaCp5aTGvB2yP7&#10;TILZtyG7NfHfu4WCx2FmvmHSzWAbcaHO1441TCcKBHHhTM2lhu+v96cVCB+QDTaOScOVPGyy0UOK&#10;iXE97+mSh1JECPsENVQhtImUvqjIop+4ljh6J9dZDFF2pTQd9hFuGzlTaikt1hwXKmzptaLinP9a&#10;DYeP0/Fnrj7LN7toezcoyfZFav04HrZrEIGGcA//t3dGw/NiC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CY/PEAAAA3AAAAA8AAAAAAAAAAAAAAAAAmAIAAGRycy9k&#10;b3ducmV2LnhtbFBLBQYAAAAABAAEAPUAAACJAwAAAAA=&#10;" filled="f" stroked="f">
                          <v:textbox>
                            <w:txbxContent>
                              <w:p w:rsidR="00032DE8" w:rsidRPr="00C76AFC" w:rsidRDefault="00032DE8" w:rsidP="001F2F98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В</w:t>
                                </w:r>
                              </w:p>
                            </w:txbxContent>
                          </v:textbox>
                        </v:shape>
                      </v:group>
                      <v:rect id="Прямоугольник 357" o:spid="_x0000_s1114" style="position:absolute;left:3048;top:10953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fYNcMA&#10;AADcAAAADwAAAGRycy9kb3ducmV2LnhtbESPQYvCMBSE7wv+h/AEb5pacV26RhFB9OLBKrrHR/O2&#10;rTYvtYla/71ZEPY4zMw3zHTemkrcqXGlZQXDQQSCOLO65FzBYb/qf4FwHlljZZkUPMnBfNb5mGKi&#10;7YN3dE99LgKEXYIKCu/rREqXFWTQDWxNHLxf2xj0QTa51A0+AtxUMo6iT2mw5LBQYE3LgrJLejOB&#10;cr6mzt/Wp+2P2Uo7OZpTPIyV6nXbxTcIT63/D7/bG61gNJ7A35lwBO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fYNcMAAADcAAAADwAAAAAAAAAAAAAAAACYAgAAZHJzL2Rv&#10;d25yZXYueG1sUEsFBgAAAAAEAAQA9QAAAIgDAAAAAA==&#10;" fillcolor="white [3201]" strokecolor="black [3200]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  <w:p w:rsidR="00032DE8" w:rsidRDefault="0003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Дано: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= 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</w:p>
          <w:p w:rsidR="00032DE8" w:rsidRDefault="0003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АС = 8 см, ВС = 6 см</w:t>
            </w:r>
          </w:p>
          <w:p w:rsidR="00032DE8" w:rsidRDefault="00032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Найти: АВ</w:t>
            </w:r>
          </w:p>
          <w:p w:rsidR="00032DE8" w:rsidRPr="001F2F98" w:rsidRDefault="00032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032DE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210820</wp:posOffset>
                      </wp:positionV>
                      <wp:extent cx="1825625" cy="1133475"/>
                      <wp:effectExtent l="0" t="0" r="0" b="0"/>
                      <wp:wrapNone/>
                      <wp:docPr id="373" name="Группа 3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1825625" cy="1133475"/>
                                <a:chOff x="-40032" y="-31766"/>
                                <a:chExt cx="2558451" cy="1498616"/>
                              </a:xfrm>
                            </wpg:grpSpPr>
                            <wps:wsp>
                              <wps:cNvPr id="374" name="Прямоугольный треугольник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8618" y="203092"/>
                                  <a:ext cx="2209801" cy="1066799"/>
                                </a:xfrm>
                                <a:prstGeom prst="rtTriangle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/>
                            </wps:wsp>
                            <wps:wsp>
                              <wps:cNvPr id="375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 rot="10800000">
                                  <a:off x="-40032" y="1133475"/>
                                  <a:ext cx="342901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32DE8" w:rsidRPr="00C76AFC" w:rsidRDefault="00032DE8" w:rsidP="00032DE8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76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 rot="10800000">
                                  <a:off x="58979" y="-31766"/>
                                  <a:ext cx="342901" cy="3619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32DE8" w:rsidRPr="00C76AFC" w:rsidRDefault="00032DE8" w:rsidP="00032DE8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373" o:spid="_x0000_s1115" style="position:absolute;margin-left:20.65pt;margin-top:16.6pt;width:143.75pt;height:89.25pt;rotation:180;z-index:251711488" coordorigin="-400,-317" coordsize="25584,14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">
                      <v:shape id="Прямоугольный треугольник 2" o:spid="_x0000_s1116" type="#_x0000_t6" style="position:absolute;left:3086;top:2030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08JMYA&#10;AADcAAAADwAAAGRycy9kb3ducmV2LnhtbESPS2sCQRCE74L/YWghtzhrYh6sjpIERCMhEDX3zk7v&#10;A3d6lu1RN/56JxDwWFTVV9R03rlaHamVyrOB0TABRZx5W3FhYLdd3D6DkoBssfZMBn5JYD7r96aY&#10;Wn/iLzpuQqEihCVFA2UITaq1ZCU5lKFviKOX+9ZhiLIttG3xFOGu1ndJ8qgdVhwXSmzoraRsvzk4&#10;A9kuH6237/n5u/oR9yqfsjw/fBhzM+heJqACdeEa/m+vrIH7pzH8nYlHQM8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08JMYAAADcAAAADwAAAAAAAAAAAAAAAACYAgAAZHJz&#10;L2Rvd25yZXYueG1sUEsFBgAAAAAEAAQA9QAAAIsDAAAAAA==&#10;" fillcolor="white [3201]" strokecolor="black [3200]" strokeweight="2pt"/>
                      <v:shape id="_x0000_s1117" type="#_x0000_t202" style="position:absolute;left:-400;top:11334;width:3428;height:3334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6gBcYA&#10;AADcAAAADwAAAGRycy9kb3ducmV2LnhtbESPT2vCQBTE74LfYXlCb7qp4h9SN6FUhBZ6UQv1+Lr7&#10;mqTNvg3ZbYz99K4geBxm5jfMOu9tLTpqfeVYweMkAUGsnam4UPBx2I5XIHxANlg7JgVn8pBnw8Ea&#10;U+NOvKNuHwoRIexTVFCG0KRSel2SRT9xDXH0vl1rMUTZFtK0eIpwW8tpkiykxYrjQokNvZSkf/d/&#10;VgHPp1/6/Pn2o+VxZ7st/zfF+0aph1H//AQiUB/u4Vv71SiYLedwPROPgMw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6gBcYAAADcAAAADwAAAAAAAAAAAAAAAACYAgAAZHJz&#10;L2Rvd25yZXYueG1sUEsFBgAAAAAEAAQA9QAAAIsDAAAAAA==&#10;" filled="f" stroked="f">
                        <v:textbox>
                          <w:txbxContent>
                            <w:p w:rsidR="00032DE8" w:rsidRPr="00C76AFC" w:rsidRDefault="00032DE8" w:rsidP="00032DE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xbxContent>
                        </v:textbox>
                      </v:shape>
                      <v:shape id="_x0000_s1118" type="#_x0000_t202" style="position:absolute;left:589;top:-317;width:3429;height:3618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w+csUA&#10;AADcAAAADwAAAGRycy9kb3ducmV2LnhtbESPQWsCMRSE74X+h/AKvdWsilZWo5SKoOBFK+jxmTx3&#10;VzcvyyZdV399Iwg9DjPzDTOZtbYUDdW+cKyg20lAEGtnCs4U7H4WHyMQPiAbLB2Tght5mE1fXyaY&#10;GnflDTXbkIkIYZ+igjyEKpXS65ws+o6riKN3crXFEGWdSVPjNcJtKXtJMpQWC44LOVb0nZO+bH+t&#10;Ah70jvq2X521PGxss+B7la3nSr2/tV9jEIHa8B9+tpdGQf9zCI8z8Qj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7D5yxQAAANwAAAAPAAAAAAAAAAAAAAAAAJgCAABkcnMv&#10;ZG93bnJldi54bWxQSwUGAAAAAAQABAD1AAAAigMAAAAA&#10;" filled="f" stroked="f">
                        <v:textbox>
                          <w:txbxContent>
                            <w:p w:rsidR="00032DE8" w:rsidRPr="00C76AFC" w:rsidRDefault="00032DE8" w:rsidP="00032DE8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99705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3F23EDD2" wp14:editId="60676847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220345</wp:posOffset>
                      </wp:positionV>
                      <wp:extent cx="1816100" cy="1109345"/>
                      <wp:effectExtent l="0" t="0" r="12700" b="0"/>
                      <wp:wrapNone/>
                      <wp:docPr id="365" name="Группа 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6100" cy="1109345"/>
                                <a:chOff x="-40032" y="0"/>
                                <a:chExt cx="2545107" cy="1466850"/>
                              </a:xfrm>
                            </wpg:grpSpPr>
                            <wpg:grpSp>
                              <wpg:cNvPr id="366" name="Группа 366"/>
                              <wpg:cNvGrpSpPr/>
                              <wpg:grpSpPr>
                                <a:xfrm>
                                  <a:off x="-40032" y="0"/>
                                  <a:ext cx="2545107" cy="1466850"/>
                                  <a:chOff x="-40032" y="0"/>
                                  <a:chExt cx="2545107" cy="1466850"/>
                                </a:xfrm>
                              </wpg:grpSpPr>
                              <wps:wsp>
                                <wps:cNvPr id="367" name="Прямоугольный треугольник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5275" y="190500"/>
                                    <a:ext cx="2209800" cy="1066800"/>
                                  </a:xfrm>
                                  <a:prstGeom prst="rtTriangle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/>
                              </wps:wsp>
                              <wps:wsp>
                                <wps:cNvPr id="368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40032" y="1133475"/>
                                    <a:ext cx="342901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32DE8" w:rsidRPr="00032DE8" w:rsidRDefault="00032DE8" w:rsidP="001F2F98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69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20982" y="0"/>
                                    <a:ext cx="342901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32DE8" w:rsidRPr="00C76AFC" w:rsidRDefault="00032DE8" w:rsidP="001F2F98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>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371" name="Прямоугольник 371"/>
                              <wps:cNvSpPr/>
                              <wps:spPr>
                                <a:xfrm>
                                  <a:off x="304800" y="1095375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65" o:spid="_x0000_s1119" style="position:absolute;margin-left:1.9pt;margin-top:17.35pt;width:143pt;height:87.35pt;z-index:251709440;mso-width-relative:margin;mso-height-relative:margin" coordorigin="-400" coordsize="25451,14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">
                      <v:group id="Группа 366" o:spid="_x0000_s1120" style="position:absolute;left:-400;width:25450;height:14668" coordorigin="-400" coordsize="25451,14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      <v:shape id="Прямоугольный треугольник 2" o:spid="_x0000_s1121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Y0jsYA&#10;AADcAAAADwAAAGRycy9kb3ducmV2LnhtbESPW0vDQBSE34X+h+UIvplNLVaJ2ZZWKF4ogm18P2ZP&#10;LjR7NuSsbeyvdwXBx2FmvmHy5eg6daRBWs8GpkkKirj0tuXaQLHfXN+DkoBssfNMBr5JYLmYXOSY&#10;WX/idzruQq0ihCVDA00Ifaa1lA05lMT3xNGr/OAwRDnU2g54inDX6Zs0nWuHLceFBnt6bKg87L6c&#10;gbKopq/7l+r80X6KW8ubPJ1vt8ZcXY6rB1CBxvAf/ms/WwOz+R38nolHQC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Y0jsYAAADcAAAADwAAAAAAAAAAAAAAAACYAgAAZHJz&#10;L2Rvd25yZXYueG1sUEsFBgAAAAAEAAQA9QAAAIsDAAAAAA==&#10;" fillcolor="white [3201]" strokecolor="black [3200]" strokeweight="2pt"/>
                        <v:shape id="_x0000_s1122" type="#_x0000_t202" style="position:absolute;left:-400;top:11334;width:342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2Yp8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o7g2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2Yp8AAAADcAAAADwAAAAAAAAAAAAAAAACYAgAAZHJzL2Rvd25y&#10;ZXYueG1sUEsFBgAAAAAEAAQA9QAAAIUDAAAAAA==&#10;" filled="f" stroked="f">
                          <v:textbox>
                            <w:txbxContent>
                              <w:p w:rsidR="00032DE8" w:rsidRPr="00032DE8" w:rsidRDefault="00032DE8" w:rsidP="001F2F98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  <v:shape id="_x0000_s1123" type="#_x0000_t202" style="position:absolute;left:-209;width:3428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9PM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8UK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xPTzEAAAA3AAAAA8AAAAAAAAAAAAAAAAAmAIAAGRycy9k&#10;b3ducmV2LnhtbFBLBQYAAAAABAAEAPUAAACJAwAAAAA=&#10;" filled="f" stroked="f">
                          <v:textbox>
                            <w:txbxContent>
                              <w:p w:rsidR="00032DE8" w:rsidRPr="00C76AFC" w:rsidRDefault="00032DE8" w:rsidP="001F2F98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А</w:t>
                                </w:r>
                              </w:p>
                            </w:txbxContent>
                          </v:textbox>
                        </v:shape>
                      </v:group>
                      <v:rect id="Прямоугольник 371" o:spid="_x0000_s1124" style="position:absolute;left:3048;top:10953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e5usMA&#10;AADcAAAADwAAAGRycy9kb3ducmV2LnhtbESPQYvCMBSE74L/IbyFvWnaLuhSjbIIsnvxYBXd46N5&#10;ttXmpTZR6783guBxmJlvmOm8M7W4UusqywriYQSCOLe64kLBdrMcfINwHlljbZkU3MnBfNbvTTHV&#10;9sZruma+EAHCLkUFpfdNKqXLSzLohrYhDt7BtgZ9kG0hdYu3ADe1TKJoJA1WHBZKbGhRUn7KLiZQ&#10;jufM+cvvfvVvVtKOd2afxIlSnx/dzwSEp86/w6/2n1bwNY7heSYc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e5usMAAADcAAAADwAAAAAAAAAAAAAAAACYAgAAZHJzL2Rv&#10;d25yZXYueG1sUEsFBgAAAAAEAAQA9QAAAIgDAAAAAA==&#10;" fillcolor="white [3201]" strokecolor="black [3200]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Задача 3</w:t>
            </w:r>
          </w:p>
          <w:p w:rsidR="00032DE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Дано: АВС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прямоугольник,</w:t>
            </w:r>
          </w:p>
          <w:p w:rsidR="00032DE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АС = 41 см, ВС = 9 см</w:t>
            </w:r>
          </w:p>
          <w:p w:rsidR="00032DE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Найти: АВ</w:t>
            </w:r>
          </w:p>
          <w:p w:rsidR="00032DE8" w:rsidRPr="001F2F9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DE8" w:rsidRPr="00032DE8" w:rsidTr="001F2F98">
        <w:tc>
          <w:tcPr>
            <w:tcW w:w="7393" w:type="dxa"/>
          </w:tcPr>
          <w:p w:rsidR="00032DE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5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 wp14:anchorId="2ADA5CEA" wp14:editId="162B5859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220345</wp:posOffset>
                      </wp:positionV>
                      <wp:extent cx="2047875" cy="1123950"/>
                      <wp:effectExtent l="0" t="0" r="0" b="0"/>
                      <wp:wrapNone/>
                      <wp:docPr id="358" name="Группа 3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47875" cy="1123950"/>
                                <a:chOff x="-40032" y="0"/>
                                <a:chExt cx="2868957" cy="1485900"/>
                              </a:xfrm>
                            </wpg:grpSpPr>
                            <wpg:grpSp>
                              <wpg:cNvPr id="359" name="Группа 359"/>
                              <wpg:cNvGrpSpPr/>
                              <wpg:grpSpPr>
                                <a:xfrm>
                                  <a:off x="-40032" y="0"/>
                                  <a:ext cx="2868957" cy="1485900"/>
                                  <a:chOff x="-40032" y="0"/>
                                  <a:chExt cx="2868957" cy="1485900"/>
                                </a:xfrm>
                              </wpg:grpSpPr>
                              <wps:wsp>
                                <wps:cNvPr id="360" name="Прямоугольный треугольник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5275" y="190500"/>
                                    <a:ext cx="2209800" cy="1066800"/>
                                  </a:xfrm>
                                  <a:prstGeom prst="rtTriangle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/>
                              </wps:wsp>
                              <wps:wsp>
                                <wps:cNvPr id="361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40032" y="1133475"/>
                                    <a:ext cx="342901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32DE8" w:rsidRPr="00C76AFC" w:rsidRDefault="00032DE8" w:rsidP="001F2F98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76AFC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>С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62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20982" y="0"/>
                                    <a:ext cx="342901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32DE8" w:rsidRPr="00C76AFC" w:rsidRDefault="00032DE8" w:rsidP="001F2F98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>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63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86025" y="1152525"/>
                                    <a:ext cx="342900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32DE8" w:rsidRPr="00C76AFC" w:rsidRDefault="00032DE8" w:rsidP="001F2F98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4"/>
                                        </w:rPr>
                                        <w:t>В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364" name="Прямоугольник 364"/>
                              <wps:cNvSpPr/>
                              <wps:spPr>
                                <a:xfrm>
                                  <a:off x="304800" y="1095375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ln w="952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58" o:spid="_x0000_s1125" style="position:absolute;margin-left:1.8pt;margin-top:17.35pt;width:161.25pt;height:88.5pt;z-index:251713536;mso-width-relative:margin;mso-height-relative:margin" coordorigin="-400" coordsize="28689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">
                      <v:group id="Группа 359" o:spid="_x0000_s1126" style="position:absolute;left:-400;width:28689;height:14859" coordorigin="-400" coordsize="28689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      <v:shape id="Прямоугольный треугольник 2" o:spid="_x0000_s1127" type="#_x0000_t6" style="position:absolute;left:2952;top:1905;width:22098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+s+sIA&#10;AADcAAAADwAAAGRycy9kb3ducmV2LnhtbERPS2vCQBC+F/oflhF6azZaKiW6ihVEW4pQH/cxO3lg&#10;djZkVk399d1DoceP7z2d965RV+qk9mxgmKSgiHNvay4NHPar5zdQEpAtNp7JwA8JzGePD1PMrL/x&#10;N113oVQxhCVDA1UIbaa15BU5lMS3xJErfOcwRNiV2nZ4i+Gu0aM0HWuHNceGCltaVpSfdxdnID8U&#10;w8/9R3E/1idx77KV9f31y5inQb+YgArUh3/xn3tjDbyM4/x4Jh4BP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36z6wgAAANwAAAAPAAAAAAAAAAAAAAAAAJgCAABkcnMvZG93&#10;bnJldi54bWxQSwUGAAAAAAQABAD1AAAAhwMAAAAA&#10;" fillcolor="white [3201]" strokecolor="black [3200]" strokeweight="2pt"/>
                        <v:shape id="_x0000_s1128" type="#_x0000_t202" style="position:absolute;left:-400;top:11334;width:342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cxOs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eFrO4P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HMTrEAAAA3AAAAA8AAAAAAAAAAAAAAAAAmAIAAGRycy9k&#10;b3ducmV2LnhtbFBLBQYAAAAABAAEAPUAAACJAwAAAAA=&#10;" filled="f" stroked="f">
                          <v:textbox>
                            <w:txbxContent>
                              <w:p w:rsidR="00032DE8" w:rsidRPr="00C76AFC" w:rsidRDefault="00032DE8" w:rsidP="001F2F98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C76AF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С</w:t>
                                </w:r>
                              </w:p>
                            </w:txbxContent>
                          </v:textbox>
                        </v:shape>
                        <v:shape id="_x0000_s1129" type="#_x0000_t202" style="position:absolute;left:-209;width:3428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WvTc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PhbTaG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WvTcMAAADcAAAADwAAAAAAAAAAAAAAAACYAgAAZHJzL2Rv&#10;d25yZXYueG1sUEsFBgAAAAAEAAQA9QAAAIgDAAAAAA==&#10;" filled="f" stroked="f">
                          <v:textbox>
                            <w:txbxContent>
                              <w:p w:rsidR="00032DE8" w:rsidRPr="00C76AFC" w:rsidRDefault="00032DE8" w:rsidP="001F2F98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А</w:t>
                                </w:r>
                              </w:p>
                            </w:txbxContent>
                          </v:textbox>
                        </v:shape>
                        <v:shape id="_x0000_s1130" type="#_x0000_t202" style="position:absolute;left:24860;top:11525;width:3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kK1sQA&#10;AADcAAAADwAAAGRycy9kb3ducmV2LnhtbESPQWvCQBSE74L/YXlCb7pbtWLTbESUQk8W01ro7ZF9&#10;JqHZtyG7NfHfu4WCx2FmvmHSzWAbcaHO1441PM4UCOLCmZpLDZ8fr9M1CB+QDTaOScOVPGyy8SjF&#10;xLiej3TJQykihH2CGqoQ2kRKX1Rk0c9cSxy9s+sshii7UpoO+wi3jZwrtZIWa44LFba0q6j4yX+t&#10;htPh/P21VO/l3j61vRuUZPsstX6YDNsXEIGGcA//t9+MhsVqA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ZCtbEAAAA3AAAAA8AAAAAAAAAAAAAAAAAmAIAAGRycy9k&#10;b3ducmV2LnhtbFBLBQYAAAAABAAEAPUAAACJAwAAAAA=&#10;" filled="f" stroked="f">
                          <v:textbox>
                            <w:txbxContent>
                              <w:p w:rsidR="00032DE8" w:rsidRPr="00C76AFC" w:rsidRDefault="00032DE8" w:rsidP="001F2F98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В</w:t>
                                </w:r>
                              </w:p>
                            </w:txbxContent>
                          </v:textbox>
                        </v:shape>
                      </v:group>
                      <v:rect id="Прямоугольник 364" o:spid="_x0000_s1131" style="position:absolute;left:3048;top:10953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mM/8MA&#10;AADcAAAADwAAAGRycy9kb3ducmV2LnhtbESPQYvCMBSE7wv+h/AEb5paF126RhFB3IsHq6x7fDTP&#10;ttq81CZq/fdGEPY4zMw3zHTemkrcqHGlZQXDQQSCOLO65FzBfrfqf4FwHlljZZkUPMjBfNb5mGKi&#10;7Z23dEt9LgKEXYIKCu/rREqXFWTQDWxNHLyjbQz6IJtc6gbvAW4qGUfRWBosOSwUWNOyoOycXk2g&#10;nC6p89f1YfNnNtJOfs0hHsZK9brt4huEp9b/h9/tH61gNP6E15lwBO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mM/8MAAADcAAAADwAAAAAAAAAAAAAAAACYAgAAZHJzL2Rv&#10;d25yZXYueG1sUEsFBgAAAAAEAAQA9QAAAIgDAAAAAA==&#10;" fillcolor="white [3201]" strokecolor="black [3200]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</w:p>
          <w:p w:rsidR="00032DE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Дано: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= 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</w:p>
          <w:p w:rsidR="00032DE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АС = 35 см, АВ = 37 см</w:t>
            </w:r>
          </w:p>
          <w:p w:rsidR="00032DE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42B6A29" wp14:editId="00947ECA">
                      <wp:simplePos x="0" y="0"/>
                      <wp:positionH relativeFrom="column">
                        <wp:posOffset>4589145</wp:posOffset>
                      </wp:positionH>
                      <wp:positionV relativeFrom="paragraph">
                        <wp:posOffset>51435</wp:posOffset>
                      </wp:positionV>
                      <wp:extent cx="244475" cy="273685"/>
                      <wp:effectExtent l="0" t="0" r="0" b="0"/>
                      <wp:wrapNone/>
                      <wp:docPr id="38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2736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2DE8" w:rsidRPr="00C76AFC" w:rsidRDefault="00032DE8" w:rsidP="00032DE8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Надпись 2" o:spid="_x0000_s1132" type="#_x0000_t202" style="position:absolute;margin-left:361.35pt;margin-top:4.05pt;width:19.25pt;height:21.5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" filled="f" stroked="f">
                      <v:textbox>
                        <w:txbxContent>
                          <w:p w:rsidR="00032DE8" w:rsidRPr="00C76AFC" w:rsidRDefault="00032DE8" w:rsidP="00032DE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F64D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Найти: </w:t>
            </w:r>
            <w:proofErr w:type="gramStart"/>
            <w:r w:rsidR="00F64D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32DE8" w:rsidRPr="001F2F9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032DE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35C348A" wp14:editId="33588CA4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120015</wp:posOffset>
                      </wp:positionV>
                      <wp:extent cx="244475" cy="273685"/>
                      <wp:effectExtent l="0" t="0" r="0" b="0"/>
                      <wp:wrapNone/>
                      <wp:docPr id="38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2736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2DE8" w:rsidRPr="00C76AFC" w:rsidRDefault="00032DE8" w:rsidP="00032DE8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133" type="#_x0000_t202" style="position:absolute;margin-left:65.2pt;margin-top:9.45pt;width:19.25pt;height:21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" filled="f" stroked="f">
                      <v:textbox>
                        <w:txbxContent>
                          <w:p w:rsidR="00032DE8" w:rsidRPr="00C76AFC" w:rsidRDefault="00032DE8" w:rsidP="00032DE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Задача 4</w:t>
            </w:r>
          </w:p>
          <w:p w:rsidR="00032DE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71120</wp:posOffset>
                      </wp:positionV>
                      <wp:extent cx="0" cy="719260"/>
                      <wp:effectExtent l="0" t="0" r="19050" b="24130"/>
                      <wp:wrapNone/>
                      <wp:docPr id="390" name="Прямая соединительная линия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2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90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9pt,5.6pt" to="73.9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662FDD9" wp14:editId="7EB15022">
                      <wp:simplePos x="0" y="0"/>
                      <wp:positionH relativeFrom="column">
                        <wp:posOffset>119172</wp:posOffset>
                      </wp:positionH>
                      <wp:positionV relativeFrom="paragraph">
                        <wp:posOffset>70485</wp:posOffset>
                      </wp:positionV>
                      <wp:extent cx="1724025" cy="714497"/>
                      <wp:effectExtent l="0" t="0" r="28575" b="28575"/>
                      <wp:wrapNone/>
                      <wp:docPr id="386" name="Прямоугольный тре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4025" cy="714497"/>
                              </a:xfrm>
                              <a:custGeom>
                                <a:avLst/>
                                <a:gdLst>
                                  <a:gd name="connsiteX0" fmla="*/ 0 w 1638300"/>
                                  <a:gd name="connsiteY0" fmla="*/ 1200150 h 1200150"/>
                                  <a:gd name="connsiteX1" fmla="*/ 0 w 1638300"/>
                                  <a:gd name="connsiteY1" fmla="*/ 0 h 1200150"/>
                                  <a:gd name="connsiteX2" fmla="*/ 1638300 w 1638300"/>
                                  <a:gd name="connsiteY2" fmla="*/ 1200150 h 1200150"/>
                                  <a:gd name="connsiteX3" fmla="*/ 0 w 1638300"/>
                                  <a:gd name="connsiteY3" fmla="*/ 1200150 h 1200150"/>
                                  <a:gd name="connsiteX0" fmla="*/ 0 w 1638300"/>
                                  <a:gd name="connsiteY0" fmla="*/ 647700 h 647700"/>
                                  <a:gd name="connsiteX1" fmla="*/ 771525 w 1638300"/>
                                  <a:gd name="connsiteY1" fmla="*/ 0 h 647700"/>
                                  <a:gd name="connsiteX2" fmla="*/ 1638300 w 1638300"/>
                                  <a:gd name="connsiteY2" fmla="*/ 647700 h 647700"/>
                                  <a:gd name="connsiteX3" fmla="*/ 0 w 1638300"/>
                                  <a:gd name="connsiteY3" fmla="*/ 647700 h 6477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38300" h="647700">
                                    <a:moveTo>
                                      <a:pt x="0" y="647700"/>
                                    </a:moveTo>
                                    <a:lnTo>
                                      <a:pt x="771525" y="0"/>
                                    </a:lnTo>
                                    <a:lnTo>
                                      <a:pt x="1638300" y="647700"/>
                                    </a:lnTo>
                                    <a:lnTo>
                                      <a:pt x="0" y="647700"/>
                                    </a:lnTo>
                                    <a:close/>
                                  </a:path>
                                </a:pathLst>
                              </a:cu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ый треугольник 13" o:spid="_x0000_s1026" style="position:absolute;margin-left:9.4pt;margin-top:5.55pt;width:135.75pt;height:56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830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" path="m,647700l771525,r866775,647700l,647700xe" fillcolor="white [3201]" strokecolor="black [3200]" strokeweight="2pt">
                      <v:path arrowok="t" o:connecttype="custom" o:connectlocs="0,714497;811895,0;1724025,714497;0,714497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Дано: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АВС, АВ = ВС, АВ = 5 см,</w:t>
            </w:r>
          </w:p>
          <w:p w:rsidR="00032DE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В</w:t>
            </w:r>
            <w:r w:rsidR="00367D9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D9F">
              <w:rPr>
                <w:rFonts w:ascii="Times New Roman" w:hAnsi="Times New Roman" w:cs="Times New Roman"/>
                <w:sz w:val="24"/>
                <w:szCs w:val="24"/>
              </w:rPr>
              <w:t>– высота, ВН = 4</w:t>
            </w:r>
          </w:p>
          <w:p w:rsidR="00032DE8" w:rsidRDefault="00367D9F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1396DEE" wp14:editId="033B1A15">
                      <wp:simplePos x="0" y="0"/>
                      <wp:positionH relativeFrom="column">
                        <wp:posOffset>796607</wp:posOffset>
                      </wp:positionH>
                      <wp:positionV relativeFrom="paragraph">
                        <wp:posOffset>165100</wp:posOffset>
                      </wp:positionV>
                      <wp:extent cx="244475" cy="273685"/>
                      <wp:effectExtent l="0" t="0" r="0" b="0"/>
                      <wp:wrapNone/>
                      <wp:docPr id="39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2736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7D9F" w:rsidRPr="00C76AFC" w:rsidRDefault="00367D9F" w:rsidP="00367D9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НА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134" type="#_x0000_t202" style="position:absolute;margin-left:62.7pt;margin-top:13pt;width:19.25pt;height:21.5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" filled="f" stroked="f">
                      <v:textbox>
                        <w:txbxContent>
                          <w:p w:rsidR="00367D9F" w:rsidRPr="00C76AFC" w:rsidRDefault="00367D9F" w:rsidP="00367D9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4C76FEE" wp14:editId="721DB009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75883</wp:posOffset>
                      </wp:positionV>
                      <wp:extent cx="108585" cy="114935"/>
                      <wp:effectExtent l="0" t="0" r="24765" b="18415"/>
                      <wp:wrapNone/>
                      <wp:docPr id="391" name="Прямоугольник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" cy="11493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391" o:spid="_x0000_s1026" style="position:absolute;margin-left:73.75pt;margin-top:6pt;width:8.55pt;height:9.0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" fillcolor="white [3201]" strokecolor="black [3200]"/>
                  </w:pict>
                </mc:Fallback>
              </mc:AlternateContent>
            </w:r>
            <w:r w:rsidR="00032DE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7F73A68" wp14:editId="6288B29F">
                      <wp:simplePos x="0" y="0"/>
                      <wp:positionH relativeFrom="column">
                        <wp:posOffset>1804670</wp:posOffset>
                      </wp:positionH>
                      <wp:positionV relativeFrom="paragraph">
                        <wp:posOffset>46990</wp:posOffset>
                      </wp:positionV>
                      <wp:extent cx="244475" cy="273685"/>
                      <wp:effectExtent l="0" t="0" r="0" b="0"/>
                      <wp:wrapNone/>
                      <wp:docPr id="38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75" cy="2736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2DE8" w:rsidRPr="00C76AFC" w:rsidRDefault="00032DE8" w:rsidP="00032DE8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135" type="#_x0000_t202" style="position:absolute;margin-left:142.1pt;margin-top:3.7pt;width:19.25pt;height:21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" filled="f" stroked="f">
                      <v:textbox>
                        <w:txbxContent>
                          <w:p w:rsidR="00032DE8" w:rsidRPr="00C76AFC" w:rsidRDefault="00032DE8" w:rsidP="00032DE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2D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Найти: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32DE8" w:rsidRPr="001F2F98" w:rsidRDefault="00032DE8" w:rsidP="008F5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7050" w:rsidRPr="00032DE8" w:rsidRDefault="00997050">
      <w:pPr>
        <w:rPr>
          <w:rFonts w:ascii="Times New Roman" w:hAnsi="Times New Roman" w:cs="Times New Roman"/>
          <w:sz w:val="24"/>
          <w:szCs w:val="24"/>
        </w:rPr>
      </w:pPr>
    </w:p>
    <w:p w:rsidR="001F2F98" w:rsidRDefault="001F2F98">
      <w:pPr>
        <w:rPr>
          <w:rFonts w:ascii="Times New Roman" w:hAnsi="Times New Roman" w:cs="Times New Roman"/>
          <w:sz w:val="24"/>
          <w:szCs w:val="24"/>
        </w:rPr>
      </w:pPr>
    </w:p>
    <w:p w:rsidR="00367D9F" w:rsidRDefault="00367D9F">
      <w:pPr>
        <w:rPr>
          <w:rFonts w:ascii="Times New Roman" w:hAnsi="Times New Roman" w:cs="Times New Roman"/>
          <w:sz w:val="24"/>
          <w:szCs w:val="24"/>
        </w:rPr>
      </w:pPr>
    </w:p>
    <w:p w:rsidR="00367D9F" w:rsidRDefault="00367D9F">
      <w:pPr>
        <w:rPr>
          <w:rFonts w:ascii="Times New Roman" w:hAnsi="Times New Roman" w:cs="Times New Roman"/>
          <w:sz w:val="24"/>
          <w:szCs w:val="24"/>
        </w:rPr>
      </w:pPr>
    </w:p>
    <w:p w:rsidR="00367D9F" w:rsidRDefault="00367D9F">
      <w:pPr>
        <w:rPr>
          <w:rFonts w:ascii="Times New Roman" w:hAnsi="Times New Roman" w:cs="Times New Roman"/>
          <w:sz w:val="24"/>
          <w:szCs w:val="24"/>
        </w:rPr>
      </w:pPr>
    </w:p>
    <w:p w:rsidR="00367D9F" w:rsidRDefault="00367D9F">
      <w:pPr>
        <w:rPr>
          <w:rFonts w:ascii="Times New Roman" w:hAnsi="Times New Roman" w:cs="Times New Roman"/>
          <w:sz w:val="24"/>
          <w:szCs w:val="24"/>
        </w:rPr>
      </w:pPr>
    </w:p>
    <w:p w:rsidR="00367D9F" w:rsidRDefault="00367D9F">
      <w:pPr>
        <w:rPr>
          <w:rFonts w:ascii="Times New Roman" w:hAnsi="Times New Roman" w:cs="Times New Roman"/>
          <w:sz w:val="24"/>
          <w:szCs w:val="24"/>
        </w:rPr>
      </w:pPr>
    </w:p>
    <w:p w:rsidR="00367D9F" w:rsidRPr="00032DE8" w:rsidRDefault="00367D9F">
      <w:pPr>
        <w:rPr>
          <w:rFonts w:ascii="Times New Roman" w:hAnsi="Times New Roman" w:cs="Times New Roman"/>
          <w:sz w:val="24"/>
          <w:szCs w:val="24"/>
        </w:rPr>
      </w:pPr>
    </w:p>
    <w:p w:rsidR="00510815" w:rsidRDefault="00510815" w:rsidP="007C68FE">
      <w:pPr>
        <w:spacing w:after="0"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510815" w:rsidRPr="006C47F6" w:rsidRDefault="00510815">
      <w:pPr>
        <w:rPr>
          <w:rFonts w:ascii="Times New Roman" w:hAnsi="Times New Roman" w:cs="Times New Roman"/>
          <w:sz w:val="24"/>
          <w:szCs w:val="24"/>
        </w:rPr>
      </w:pPr>
      <w:r w:rsidRPr="006C47F6">
        <w:rPr>
          <w:rFonts w:ascii="Times New Roman" w:hAnsi="Times New Roman" w:cs="Times New Roman"/>
          <w:sz w:val="24"/>
          <w:szCs w:val="24"/>
        </w:rPr>
        <w:t>Карточки для самостоятельной работы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67D9F" w:rsidTr="00367D9F">
        <w:tc>
          <w:tcPr>
            <w:tcW w:w="7393" w:type="dxa"/>
          </w:tcPr>
          <w:p w:rsidR="00367D9F" w:rsidRDefault="00367D9F" w:rsidP="007F78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9F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  <w:p w:rsidR="009F4F05" w:rsidRDefault="009F4F05" w:rsidP="007F78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  <w:p w:rsidR="007F7827" w:rsidRPr="00367D9F" w:rsidRDefault="007F431F" w:rsidP="007F431F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9136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22860</wp:posOffset>
                  </wp:positionV>
                  <wp:extent cx="942975" cy="688340"/>
                  <wp:effectExtent l="0" t="0" r="9525" b="0"/>
                  <wp:wrapTight wrapText="bothSides">
                    <wp:wrapPolygon edited="0">
                      <wp:start x="0" y="0"/>
                      <wp:lineTo x="0" y="20923"/>
                      <wp:lineTo x="21382" y="20923"/>
                      <wp:lineTo x="21382" y="0"/>
                      <wp:lineTo x="0" y="0"/>
                    </wp:wrapPolygon>
                  </wp:wrapTight>
                  <wp:docPr id="5" name="Рисунок 5" descr="http://opengia.ru/resources/02D3B84B7101B4914868155398F3B3F4-02D3B84B7101B4914868155398F3B3F4-02D3B84B7101B4914868155398F3B3F4-1-1398256788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opengia.ru/resources/02D3B84B7101B4914868155398F3B3F4-02D3B84B7101B4914868155398F3B3F4-02D3B84B7101B4914868155398F3B3F4-1-1398256788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4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Катеты прямоугольного треугольника равны 8 и 15. Найдите гипотенузу этого треугольника.</w:t>
            </w:r>
          </w:p>
        </w:tc>
        <w:tc>
          <w:tcPr>
            <w:tcW w:w="7393" w:type="dxa"/>
          </w:tcPr>
          <w:p w:rsidR="007F7827" w:rsidRDefault="007F7827" w:rsidP="007F78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9F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  <w:p w:rsidR="00367D9F" w:rsidRDefault="007F7827" w:rsidP="007F782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  <w:p w:rsidR="007F7827" w:rsidRPr="00367D9F" w:rsidRDefault="007F431F" w:rsidP="007F431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40160" behindDoc="1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3810</wp:posOffset>
                  </wp:positionV>
                  <wp:extent cx="942975" cy="688340"/>
                  <wp:effectExtent l="0" t="0" r="9525" b="0"/>
                  <wp:wrapTight wrapText="bothSides">
                    <wp:wrapPolygon edited="0">
                      <wp:start x="0" y="0"/>
                      <wp:lineTo x="0" y="20923"/>
                      <wp:lineTo x="21382" y="20923"/>
                      <wp:lineTo x="21382" y="0"/>
                      <wp:lineTo x="0" y="0"/>
                    </wp:wrapPolygon>
                  </wp:wrapTight>
                  <wp:docPr id="378" name="Рисунок 378" descr="http://opengia.ru/resources/02D3B84B7101B4914868155398F3B3F4-02D3B84B7101B4914868155398F3B3F4-02D3B84B7101B4914868155398F3B3F4-1-1398256788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opengia.ru/resources/02D3B84B7101B4914868155398F3B3F4-02D3B84B7101B4914868155398F3B3F4-02D3B84B7101B4914868155398F3B3F4-1-1398256788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F4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Катеты прямоугольного треугольника равны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  <w:r w:rsidRPr="007F4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</w:t>
            </w:r>
            <w:r w:rsidRPr="007F4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Найдите гипотенузу этого треугольника.</w:t>
            </w:r>
          </w:p>
        </w:tc>
      </w:tr>
      <w:tr w:rsidR="00367D9F" w:rsidTr="00367D9F">
        <w:tc>
          <w:tcPr>
            <w:tcW w:w="7393" w:type="dxa"/>
          </w:tcPr>
          <w:p w:rsidR="009F4F05" w:rsidRDefault="009F4F05" w:rsidP="009F4F05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</w:p>
          <w:p w:rsidR="00367D9F" w:rsidRPr="00367D9F" w:rsidRDefault="009F4F05" w:rsidP="007F7827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прямоугольном треугольнике катет и гипотенуза </w:t>
            </w:r>
            <w:proofErr w:type="gramStart"/>
            <w:r w:rsidRPr="003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равны</w:t>
            </w:r>
            <w:proofErr w:type="gramEnd"/>
            <w:r w:rsidRPr="003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соответственно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  <w:r w:rsidRPr="003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13</w:t>
            </w:r>
            <w:r w:rsidRPr="003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Найдите другой катет этого треугольника.</w:t>
            </w:r>
          </w:p>
        </w:tc>
        <w:tc>
          <w:tcPr>
            <w:tcW w:w="7393" w:type="dxa"/>
          </w:tcPr>
          <w:p w:rsidR="009F4F05" w:rsidRDefault="009F4F05" w:rsidP="009F4F05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</w:p>
          <w:p w:rsidR="00367D9F" w:rsidRPr="00367D9F" w:rsidRDefault="007F7827" w:rsidP="007F7827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прямоугольном треугольнике катет и гипотенуза </w:t>
            </w:r>
            <w:proofErr w:type="gramStart"/>
            <w:r w:rsidRPr="003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равны</w:t>
            </w:r>
            <w:proofErr w:type="gramEnd"/>
            <w:r w:rsidRPr="00367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соответственно 40 и 50. Найдите другой катет этого треугольника.</w:t>
            </w:r>
          </w:p>
        </w:tc>
      </w:tr>
      <w:tr w:rsidR="00367D9F" w:rsidTr="00367D9F">
        <w:tc>
          <w:tcPr>
            <w:tcW w:w="7393" w:type="dxa"/>
          </w:tcPr>
          <w:p w:rsidR="00367D9F" w:rsidRDefault="007F7827" w:rsidP="00367D9F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3</w:t>
            </w:r>
          </w:p>
          <w:p w:rsidR="007F7827" w:rsidRPr="00367D9F" w:rsidRDefault="007F431F" w:rsidP="007F431F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157B87" wp14:editId="4B30C17C">
                  <wp:extent cx="1381125" cy="457200"/>
                  <wp:effectExtent l="0" t="0" r="9525" b="0"/>
                  <wp:docPr id="4" name="Рисунок 4" descr="http://opengia.ru/resources/029FEC528E7FA5DB451DE107932D48E8-029FEC528E7FA5DB451DE107932D48E8-029FEC528E7FA5DB451DE107932D48E8-1-1398261816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opengia.ru/resources/029FEC528E7FA5DB451DE107932D48E8-029FEC528E7FA5DB451DE107932D48E8-029FEC528E7FA5DB451DE107932D48E8-1-1398261816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Sans" w:hAnsi="PT Sans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Pr="007F4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Боковая сторона равнобедренного треугольника равна 34, а основание равно 60. Найдите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высоту этого треугольника, проведенную к основанию.</w:t>
            </w:r>
          </w:p>
        </w:tc>
        <w:tc>
          <w:tcPr>
            <w:tcW w:w="7393" w:type="dxa"/>
          </w:tcPr>
          <w:p w:rsidR="00367D9F" w:rsidRDefault="007F7827" w:rsidP="007F7827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3</w:t>
            </w:r>
          </w:p>
          <w:p w:rsidR="007F7827" w:rsidRPr="00367D9F" w:rsidRDefault="007F431F" w:rsidP="007F431F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7B8AEA" wp14:editId="268CF6D2">
                  <wp:extent cx="1381125" cy="457200"/>
                  <wp:effectExtent l="0" t="0" r="9525" b="0"/>
                  <wp:docPr id="377" name="Рисунок 377" descr="http://opengia.ru/resources/029FEC528E7FA5DB451DE107932D48E8-029FEC528E7FA5DB451DE107932D48E8-029FEC528E7FA5DB451DE107932D48E8-1-1398261816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opengia.ru/resources/029FEC528E7FA5DB451DE107932D48E8-029FEC528E7FA5DB451DE107932D48E8-029FEC528E7FA5DB451DE107932D48E8-1-1398261816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Sans" w:hAnsi="PT Sans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Pr="007F4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Боковая сторона равнобедренного треугольника равна 25, а основание равно 30. Найдите высоту этого треугольника, проведенную к основанию.</w:t>
            </w:r>
          </w:p>
        </w:tc>
      </w:tr>
      <w:tr w:rsidR="007F7827" w:rsidTr="00367D9F">
        <w:tc>
          <w:tcPr>
            <w:tcW w:w="7393" w:type="dxa"/>
          </w:tcPr>
          <w:p w:rsidR="007F7827" w:rsidRPr="007F7827" w:rsidRDefault="007F7827" w:rsidP="00AB4DA6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 </w:t>
            </w:r>
          </w:p>
          <w:p w:rsidR="007F7827" w:rsidRPr="00367D9F" w:rsidRDefault="007F7827" w:rsidP="007F78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6064" behindDoc="1" locked="0" layoutInCell="1" allowOverlap="1" wp14:anchorId="48F1EC07" wp14:editId="03F89AD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28575</wp:posOffset>
                  </wp:positionV>
                  <wp:extent cx="942975" cy="581025"/>
                  <wp:effectExtent l="0" t="0" r="9525" b="9525"/>
                  <wp:wrapThrough wrapText="bothSides">
                    <wp:wrapPolygon edited="0">
                      <wp:start x="0" y="0"/>
                      <wp:lineTo x="0" y="21246"/>
                      <wp:lineTo x="21382" y="21246"/>
                      <wp:lineTo x="21382" y="0"/>
                      <wp:lineTo x="0" y="0"/>
                    </wp:wrapPolygon>
                  </wp:wrapThrough>
                  <wp:docPr id="1" name="Рисунок 1" descr="http://opengia.ru/resources/05F88B9AFFC99AC2434980D05564FF37-05F88B9AFFC99AC2434980D05564FF37-05F88B9AFFC99AC2434980D05564FF37-1-1398287011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opengia.ru/resources/05F88B9AFFC99AC2434980D05564FF37-05F88B9AFFC99AC2434980D05564FF37-05F88B9AFFC99AC2434980D05564FF37-1-1398287011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F78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прямоугольнике одна сторона равна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</w:t>
            </w:r>
            <w:r w:rsidRPr="007F78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F78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 диагональ равна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85</w:t>
            </w:r>
            <w:r w:rsidRPr="007F78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Найдите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другую сторону прямоугольника</w:t>
            </w:r>
            <w:r w:rsidRPr="007F78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393" w:type="dxa"/>
          </w:tcPr>
          <w:p w:rsidR="007F7827" w:rsidRPr="007F7827" w:rsidRDefault="007F7827" w:rsidP="007F7827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 </w:t>
            </w:r>
          </w:p>
          <w:p w:rsidR="007F7827" w:rsidRPr="00367D9F" w:rsidRDefault="007F7827" w:rsidP="007F78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5040" behindDoc="1" locked="0" layoutInCell="1" allowOverlap="1" wp14:anchorId="73580855" wp14:editId="13449EDD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28575</wp:posOffset>
                  </wp:positionV>
                  <wp:extent cx="942975" cy="581025"/>
                  <wp:effectExtent l="0" t="0" r="9525" b="9525"/>
                  <wp:wrapThrough wrapText="bothSides">
                    <wp:wrapPolygon edited="0">
                      <wp:start x="0" y="0"/>
                      <wp:lineTo x="0" y="21246"/>
                      <wp:lineTo x="21382" y="21246"/>
                      <wp:lineTo x="21382" y="0"/>
                      <wp:lineTo x="0" y="0"/>
                    </wp:wrapPolygon>
                  </wp:wrapThrough>
                  <wp:docPr id="372" name="Рисунок 372" descr="http://opengia.ru/resources/05F88B9AFFC99AC2434980D05564FF37-05F88B9AFFC99AC2434980D05564FF37-05F88B9AFFC99AC2434980D05564FF37-1-1398287011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opengia.ru/resources/05F88B9AFFC99AC2434980D05564FF37-05F88B9AFFC99AC2434980D05564FF37-05F88B9AFFC99AC2434980D05564FF37-1-1398287011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F78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прямоугольнике одна сторона равна 65,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F78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 диагональ равна 97. Найдите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другую сторону прямоугольника</w:t>
            </w:r>
            <w:r w:rsidRPr="007F78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F431F" w:rsidTr="007C68FE">
        <w:trPr>
          <w:trHeight w:val="1837"/>
        </w:trPr>
        <w:tc>
          <w:tcPr>
            <w:tcW w:w="7393" w:type="dxa"/>
          </w:tcPr>
          <w:p w:rsidR="007F431F" w:rsidRDefault="007F431F" w:rsidP="00AB4DA6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5</w:t>
            </w:r>
          </w:p>
          <w:p w:rsidR="007F431F" w:rsidRDefault="007F431F" w:rsidP="007C68FE">
            <w:pPr>
              <w:shd w:val="clear" w:color="auto" w:fill="FFFFFF"/>
              <w:suppressAutoHyphens w:val="0"/>
              <w:spacing w:after="15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7088" behindDoc="1" locked="0" layoutInCell="1" allowOverlap="1" wp14:anchorId="1F9FEE28" wp14:editId="5580460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-4445</wp:posOffset>
                  </wp:positionV>
                  <wp:extent cx="771525" cy="915035"/>
                  <wp:effectExtent l="0" t="0" r="9525" b="0"/>
                  <wp:wrapTight wrapText="bothSides">
                    <wp:wrapPolygon edited="0">
                      <wp:start x="9600" y="0"/>
                      <wp:lineTo x="8000" y="3148"/>
                      <wp:lineTo x="9600" y="5846"/>
                      <wp:lineTo x="12800" y="7195"/>
                      <wp:lineTo x="4267" y="12142"/>
                      <wp:lineTo x="6933" y="14390"/>
                      <wp:lineTo x="0" y="18437"/>
                      <wp:lineTo x="0" y="19337"/>
                      <wp:lineTo x="7467" y="21135"/>
                      <wp:lineTo x="9600" y="21135"/>
                      <wp:lineTo x="16533" y="21135"/>
                      <wp:lineTo x="20800" y="18437"/>
                      <wp:lineTo x="21333" y="13940"/>
                      <wp:lineTo x="21333" y="6296"/>
                      <wp:lineTo x="20267" y="2698"/>
                      <wp:lineTo x="12267" y="0"/>
                      <wp:lineTo x="9600" y="0"/>
                    </wp:wrapPolygon>
                  </wp:wrapTight>
                  <wp:docPr id="6" name="Рисунок 6" descr="http://opengia.ru/resources/037EE9CAB2719A1E40BAF3CC3A451527-037EE9CAB2719A1E40BAF3CC3A451527-037EE9CAB2719A1E40BAF3CC3A451527-1-1426236493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opengia.ru/resources/037EE9CAB2719A1E40BAF3CC3A451527-037EE9CAB2719A1E40BAF3CC3A451527-037EE9CAB2719A1E40BAF3CC3A451527-1-1426236493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15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F43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Лестницу длиной 2 м прислонили к дереву. На какой высоте (в метрах) находится верхний её конец, если нижний конец отстоит от ствола дерева </w:t>
            </w:r>
            <w:r w:rsidRPr="007F43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на 1,2 м?</w:t>
            </w:r>
          </w:p>
        </w:tc>
        <w:tc>
          <w:tcPr>
            <w:tcW w:w="7393" w:type="dxa"/>
          </w:tcPr>
          <w:p w:rsidR="007F431F" w:rsidRPr="007F431F" w:rsidRDefault="007F431F" w:rsidP="007F431F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5</w:t>
            </w:r>
          </w:p>
          <w:p w:rsidR="007F431F" w:rsidRPr="007F431F" w:rsidRDefault="007C68FE" w:rsidP="007F431F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8112" behindDoc="1" locked="0" layoutInCell="1" allowOverlap="1" wp14:anchorId="350C528A" wp14:editId="34C74E9A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0</wp:posOffset>
                  </wp:positionV>
                  <wp:extent cx="714375" cy="1002665"/>
                  <wp:effectExtent l="0" t="0" r="9525" b="6985"/>
                  <wp:wrapTight wrapText="bothSides">
                    <wp:wrapPolygon edited="0">
                      <wp:start x="9792" y="0"/>
                      <wp:lineTo x="8064" y="2873"/>
                      <wp:lineTo x="9216" y="5335"/>
                      <wp:lineTo x="12672" y="6566"/>
                      <wp:lineTo x="2880" y="11901"/>
                      <wp:lineTo x="0" y="18878"/>
                      <wp:lineTo x="0" y="19699"/>
                      <wp:lineTo x="7488" y="21340"/>
                      <wp:lineTo x="9792" y="21340"/>
                      <wp:lineTo x="12672" y="21340"/>
                      <wp:lineTo x="21312" y="19699"/>
                      <wp:lineTo x="21312" y="4514"/>
                      <wp:lineTo x="20160" y="2052"/>
                      <wp:lineTo x="12672" y="0"/>
                      <wp:lineTo x="9792" y="0"/>
                    </wp:wrapPolygon>
                  </wp:wrapTight>
                  <wp:docPr id="12" name="Рисунок 12" descr="http://opengia.ru/resources/0C9DAAE8FA1BA875465AC68453F789AC-0C9DAAE8FA1BA875465AC68453F789AC-0C9DAAE8FA1BA875465AC68453F789AC-1-1426236491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opengia.ru/resources/0C9DAAE8FA1BA875465AC68453F789AC-0C9DAAE8FA1BA875465AC68453F789AC-0C9DAAE8FA1BA875465AC68453F789AC-1-1426236491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00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431F" w:rsidRPr="007F4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7F4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  <w:r w:rsidR="007F431F" w:rsidRPr="007F4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Лестницу длиной 3,7 м прислонили к дереву. На какой высоте (в метрах) находится верхний её конец, если нижний конец отстоит от ствола дерева</w:t>
            </w:r>
            <w:r w:rsidR="007F431F" w:rsidRPr="007F431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7F431F" w:rsidRPr="007F43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1,2 м?</w:t>
            </w:r>
          </w:p>
          <w:p w:rsidR="007F431F" w:rsidRDefault="007F431F" w:rsidP="007F7827">
            <w:pPr>
              <w:shd w:val="clear" w:color="auto" w:fill="FFFFFF"/>
              <w:suppressAutoHyphens w:val="0"/>
              <w:spacing w:before="30" w:after="3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5BF3" w:rsidRPr="004C5BF3" w:rsidRDefault="004C5BF3" w:rsidP="007C68FE">
      <w:pPr>
        <w:rPr>
          <w:rFonts w:asciiTheme="minorHAnsi" w:hAnsiTheme="minorHAnsi" w:cs="Times New Roman"/>
          <w:sz w:val="24"/>
          <w:szCs w:val="24"/>
        </w:rPr>
      </w:pPr>
    </w:p>
    <w:sectPr w:rsidR="004C5BF3" w:rsidRPr="004C5BF3" w:rsidSect="00727FB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3033647"/>
    <w:multiLevelType w:val="multilevel"/>
    <w:tmpl w:val="0DFC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B17406"/>
    <w:multiLevelType w:val="multilevel"/>
    <w:tmpl w:val="9504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A661FB"/>
    <w:multiLevelType w:val="multilevel"/>
    <w:tmpl w:val="6646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E4745D"/>
    <w:multiLevelType w:val="multilevel"/>
    <w:tmpl w:val="C594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1F3F5B"/>
    <w:multiLevelType w:val="multilevel"/>
    <w:tmpl w:val="ACE2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7B08F1"/>
    <w:multiLevelType w:val="hybridMultilevel"/>
    <w:tmpl w:val="71EC0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06083B"/>
    <w:multiLevelType w:val="hybridMultilevel"/>
    <w:tmpl w:val="E2F2F63E"/>
    <w:lvl w:ilvl="0" w:tplc="6862D9D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B4E40296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B30C63D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F7D2D7F8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D3504E9A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FF5E611E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432077E8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693EFBD6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FE5C9874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2">
    <w:nsid w:val="29B65D58"/>
    <w:multiLevelType w:val="hybridMultilevel"/>
    <w:tmpl w:val="942033CE"/>
    <w:lvl w:ilvl="0" w:tplc="72D4A21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F645B2"/>
    <w:multiLevelType w:val="multilevel"/>
    <w:tmpl w:val="2588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2F16A9"/>
    <w:multiLevelType w:val="hybridMultilevel"/>
    <w:tmpl w:val="20B2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04411E"/>
    <w:multiLevelType w:val="multilevel"/>
    <w:tmpl w:val="B790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A7456F"/>
    <w:multiLevelType w:val="hybridMultilevel"/>
    <w:tmpl w:val="061EF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D7A82"/>
    <w:multiLevelType w:val="multilevel"/>
    <w:tmpl w:val="21CA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591217"/>
    <w:multiLevelType w:val="hybridMultilevel"/>
    <w:tmpl w:val="3CDE8472"/>
    <w:lvl w:ilvl="0" w:tplc="8EDE420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CCD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BA62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FCBC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A0B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3E3D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C297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CB9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FC94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3917E1"/>
    <w:multiLevelType w:val="multilevel"/>
    <w:tmpl w:val="A934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1551D7"/>
    <w:multiLevelType w:val="multilevel"/>
    <w:tmpl w:val="BEA0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555B26"/>
    <w:multiLevelType w:val="multilevel"/>
    <w:tmpl w:val="367C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E6316D"/>
    <w:multiLevelType w:val="hybridMultilevel"/>
    <w:tmpl w:val="E4EE0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AF56A4"/>
    <w:multiLevelType w:val="multilevel"/>
    <w:tmpl w:val="4748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C32C6A"/>
    <w:multiLevelType w:val="multilevel"/>
    <w:tmpl w:val="1562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3F044A"/>
    <w:multiLevelType w:val="multilevel"/>
    <w:tmpl w:val="7D90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8C0EB0"/>
    <w:multiLevelType w:val="multilevel"/>
    <w:tmpl w:val="3490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3"/>
  </w:num>
  <w:num w:numId="9">
    <w:abstractNumId w:val="6"/>
  </w:num>
  <w:num w:numId="10">
    <w:abstractNumId w:val="17"/>
  </w:num>
  <w:num w:numId="11">
    <w:abstractNumId w:val="24"/>
  </w:num>
  <w:num w:numId="12">
    <w:abstractNumId w:val="21"/>
  </w:num>
  <w:num w:numId="13">
    <w:abstractNumId w:val="25"/>
  </w:num>
  <w:num w:numId="14">
    <w:abstractNumId w:val="19"/>
  </w:num>
  <w:num w:numId="15">
    <w:abstractNumId w:val="5"/>
  </w:num>
  <w:num w:numId="16">
    <w:abstractNumId w:val="8"/>
  </w:num>
  <w:num w:numId="17">
    <w:abstractNumId w:val="15"/>
  </w:num>
  <w:num w:numId="18">
    <w:abstractNumId w:val="13"/>
  </w:num>
  <w:num w:numId="19">
    <w:abstractNumId w:val="20"/>
  </w:num>
  <w:num w:numId="20">
    <w:abstractNumId w:val="9"/>
  </w:num>
  <w:num w:numId="21">
    <w:abstractNumId w:val="26"/>
  </w:num>
  <w:num w:numId="22">
    <w:abstractNumId w:val="16"/>
  </w:num>
  <w:num w:numId="23">
    <w:abstractNumId w:val="22"/>
  </w:num>
  <w:num w:numId="24">
    <w:abstractNumId w:val="10"/>
  </w:num>
  <w:num w:numId="25">
    <w:abstractNumId w:val="14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1F5"/>
    <w:rsid w:val="00003F77"/>
    <w:rsid w:val="00006F33"/>
    <w:rsid w:val="00010928"/>
    <w:rsid w:val="00011F08"/>
    <w:rsid w:val="00017638"/>
    <w:rsid w:val="00032DE8"/>
    <w:rsid w:val="00043B9D"/>
    <w:rsid w:val="00052DAE"/>
    <w:rsid w:val="000575FD"/>
    <w:rsid w:val="000678A1"/>
    <w:rsid w:val="00076FAF"/>
    <w:rsid w:val="00081798"/>
    <w:rsid w:val="000932AC"/>
    <w:rsid w:val="000A1498"/>
    <w:rsid w:val="000B3E1F"/>
    <w:rsid w:val="000C5765"/>
    <w:rsid w:val="000C6165"/>
    <w:rsid w:val="000E1573"/>
    <w:rsid w:val="00100E28"/>
    <w:rsid w:val="00113B88"/>
    <w:rsid w:val="00115D38"/>
    <w:rsid w:val="001202DF"/>
    <w:rsid w:val="00145CED"/>
    <w:rsid w:val="0016213D"/>
    <w:rsid w:val="00164EF0"/>
    <w:rsid w:val="00172E5C"/>
    <w:rsid w:val="00180F25"/>
    <w:rsid w:val="0018447C"/>
    <w:rsid w:val="00186117"/>
    <w:rsid w:val="001A33CC"/>
    <w:rsid w:val="001A4832"/>
    <w:rsid w:val="001B247F"/>
    <w:rsid w:val="001B6AF2"/>
    <w:rsid w:val="001C37A8"/>
    <w:rsid w:val="001E457B"/>
    <w:rsid w:val="001F2F98"/>
    <w:rsid w:val="0020247B"/>
    <w:rsid w:val="00203A53"/>
    <w:rsid w:val="00203D3C"/>
    <w:rsid w:val="0020625D"/>
    <w:rsid w:val="00207FDF"/>
    <w:rsid w:val="00215107"/>
    <w:rsid w:val="0021732F"/>
    <w:rsid w:val="002337F9"/>
    <w:rsid w:val="00240DBF"/>
    <w:rsid w:val="00250F02"/>
    <w:rsid w:val="00252182"/>
    <w:rsid w:val="0026428C"/>
    <w:rsid w:val="002658B0"/>
    <w:rsid w:val="0027222E"/>
    <w:rsid w:val="00272660"/>
    <w:rsid w:val="00273C34"/>
    <w:rsid w:val="002817BA"/>
    <w:rsid w:val="00295CB9"/>
    <w:rsid w:val="002B4700"/>
    <w:rsid w:val="002D7DDA"/>
    <w:rsid w:val="002E19B7"/>
    <w:rsid w:val="002F1C01"/>
    <w:rsid w:val="002F3123"/>
    <w:rsid w:val="002F4B35"/>
    <w:rsid w:val="003066D6"/>
    <w:rsid w:val="0031387B"/>
    <w:rsid w:val="003172DE"/>
    <w:rsid w:val="00317930"/>
    <w:rsid w:val="00324883"/>
    <w:rsid w:val="0032583C"/>
    <w:rsid w:val="0033511A"/>
    <w:rsid w:val="00345090"/>
    <w:rsid w:val="0035795A"/>
    <w:rsid w:val="0036046D"/>
    <w:rsid w:val="00367D9F"/>
    <w:rsid w:val="00375245"/>
    <w:rsid w:val="00376053"/>
    <w:rsid w:val="003814D0"/>
    <w:rsid w:val="00381C7F"/>
    <w:rsid w:val="00395C52"/>
    <w:rsid w:val="003A58B3"/>
    <w:rsid w:val="003A7D42"/>
    <w:rsid w:val="003B70FA"/>
    <w:rsid w:val="003C1B56"/>
    <w:rsid w:val="003D3FD0"/>
    <w:rsid w:val="003D5A02"/>
    <w:rsid w:val="003E052D"/>
    <w:rsid w:val="003E2111"/>
    <w:rsid w:val="003E5FC8"/>
    <w:rsid w:val="003E63D4"/>
    <w:rsid w:val="003E6813"/>
    <w:rsid w:val="0041515A"/>
    <w:rsid w:val="00420AEA"/>
    <w:rsid w:val="004269C1"/>
    <w:rsid w:val="00432931"/>
    <w:rsid w:val="004329FC"/>
    <w:rsid w:val="0043556C"/>
    <w:rsid w:val="00462635"/>
    <w:rsid w:val="00473364"/>
    <w:rsid w:val="0048077C"/>
    <w:rsid w:val="00481E4A"/>
    <w:rsid w:val="00483A62"/>
    <w:rsid w:val="004854B4"/>
    <w:rsid w:val="00494C00"/>
    <w:rsid w:val="004A7125"/>
    <w:rsid w:val="004B7799"/>
    <w:rsid w:val="004C3E56"/>
    <w:rsid w:val="004C5BF3"/>
    <w:rsid w:val="004E13DA"/>
    <w:rsid w:val="004E32BF"/>
    <w:rsid w:val="004E3BAB"/>
    <w:rsid w:val="004F2178"/>
    <w:rsid w:val="00502E85"/>
    <w:rsid w:val="0051053E"/>
    <w:rsid w:val="00510815"/>
    <w:rsid w:val="005119E3"/>
    <w:rsid w:val="0052642C"/>
    <w:rsid w:val="00534012"/>
    <w:rsid w:val="00535693"/>
    <w:rsid w:val="005376B8"/>
    <w:rsid w:val="005403E3"/>
    <w:rsid w:val="00552C66"/>
    <w:rsid w:val="00561361"/>
    <w:rsid w:val="005625D7"/>
    <w:rsid w:val="00572F21"/>
    <w:rsid w:val="00576362"/>
    <w:rsid w:val="005838A0"/>
    <w:rsid w:val="00591DE1"/>
    <w:rsid w:val="00594508"/>
    <w:rsid w:val="005B0C07"/>
    <w:rsid w:val="005B2B61"/>
    <w:rsid w:val="005B2C8D"/>
    <w:rsid w:val="005B5B09"/>
    <w:rsid w:val="005B6273"/>
    <w:rsid w:val="005C0A37"/>
    <w:rsid w:val="005C289A"/>
    <w:rsid w:val="005E6E90"/>
    <w:rsid w:val="005F26BF"/>
    <w:rsid w:val="005F3E61"/>
    <w:rsid w:val="005F5510"/>
    <w:rsid w:val="00602B7E"/>
    <w:rsid w:val="00602F5B"/>
    <w:rsid w:val="006136A6"/>
    <w:rsid w:val="00624A71"/>
    <w:rsid w:val="006366E1"/>
    <w:rsid w:val="0064277D"/>
    <w:rsid w:val="00643747"/>
    <w:rsid w:val="00644694"/>
    <w:rsid w:val="006449A3"/>
    <w:rsid w:val="00651159"/>
    <w:rsid w:val="00651D57"/>
    <w:rsid w:val="0066093B"/>
    <w:rsid w:val="00664E23"/>
    <w:rsid w:val="00670792"/>
    <w:rsid w:val="00674714"/>
    <w:rsid w:val="0067529F"/>
    <w:rsid w:val="00680206"/>
    <w:rsid w:val="006A108C"/>
    <w:rsid w:val="006B67F0"/>
    <w:rsid w:val="006B6902"/>
    <w:rsid w:val="006C47F6"/>
    <w:rsid w:val="006D32AA"/>
    <w:rsid w:val="006D67B5"/>
    <w:rsid w:val="006E3456"/>
    <w:rsid w:val="006F19F5"/>
    <w:rsid w:val="00715C9D"/>
    <w:rsid w:val="00716751"/>
    <w:rsid w:val="00724C4E"/>
    <w:rsid w:val="00727FBF"/>
    <w:rsid w:val="00731E1F"/>
    <w:rsid w:val="00733C67"/>
    <w:rsid w:val="00737253"/>
    <w:rsid w:val="0074680E"/>
    <w:rsid w:val="00750032"/>
    <w:rsid w:val="00752008"/>
    <w:rsid w:val="007633AE"/>
    <w:rsid w:val="00763EF5"/>
    <w:rsid w:val="0076726B"/>
    <w:rsid w:val="00773014"/>
    <w:rsid w:val="007739C8"/>
    <w:rsid w:val="0077548A"/>
    <w:rsid w:val="00782D8B"/>
    <w:rsid w:val="00784663"/>
    <w:rsid w:val="00786003"/>
    <w:rsid w:val="00795F8F"/>
    <w:rsid w:val="00796B56"/>
    <w:rsid w:val="007C0838"/>
    <w:rsid w:val="007C481C"/>
    <w:rsid w:val="007C68FE"/>
    <w:rsid w:val="007E6436"/>
    <w:rsid w:val="007F431F"/>
    <w:rsid w:val="007F4324"/>
    <w:rsid w:val="007F7827"/>
    <w:rsid w:val="008147F3"/>
    <w:rsid w:val="008231B9"/>
    <w:rsid w:val="00834E72"/>
    <w:rsid w:val="008414DB"/>
    <w:rsid w:val="00841D29"/>
    <w:rsid w:val="00844185"/>
    <w:rsid w:val="00880112"/>
    <w:rsid w:val="008B1A30"/>
    <w:rsid w:val="008B6CDB"/>
    <w:rsid w:val="008B6EC6"/>
    <w:rsid w:val="008C71C5"/>
    <w:rsid w:val="008E0A5A"/>
    <w:rsid w:val="008F6FD4"/>
    <w:rsid w:val="009053EA"/>
    <w:rsid w:val="009107A9"/>
    <w:rsid w:val="009139EE"/>
    <w:rsid w:val="00922846"/>
    <w:rsid w:val="009352CC"/>
    <w:rsid w:val="0093761C"/>
    <w:rsid w:val="009450B6"/>
    <w:rsid w:val="0095166B"/>
    <w:rsid w:val="00952316"/>
    <w:rsid w:val="009670CB"/>
    <w:rsid w:val="00973128"/>
    <w:rsid w:val="0097356D"/>
    <w:rsid w:val="00974C36"/>
    <w:rsid w:val="00986252"/>
    <w:rsid w:val="00986E09"/>
    <w:rsid w:val="00995833"/>
    <w:rsid w:val="00997050"/>
    <w:rsid w:val="00997863"/>
    <w:rsid w:val="009D5704"/>
    <w:rsid w:val="009D78B7"/>
    <w:rsid w:val="009E1C89"/>
    <w:rsid w:val="009E645D"/>
    <w:rsid w:val="009E6596"/>
    <w:rsid w:val="009F14B5"/>
    <w:rsid w:val="009F1564"/>
    <w:rsid w:val="009F4F05"/>
    <w:rsid w:val="00A05B53"/>
    <w:rsid w:val="00A14D99"/>
    <w:rsid w:val="00A2447A"/>
    <w:rsid w:val="00A3111A"/>
    <w:rsid w:val="00A316B0"/>
    <w:rsid w:val="00A4212A"/>
    <w:rsid w:val="00A63BD4"/>
    <w:rsid w:val="00A67BB6"/>
    <w:rsid w:val="00A81BD8"/>
    <w:rsid w:val="00A9638E"/>
    <w:rsid w:val="00A96BD3"/>
    <w:rsid w:val="00A97FF5"/>
    <w:rsid w:val="00AB3764"/>
    <w:rsid w:val="00AB494E"/>
    <w:rsid w:val="00AF1660"/>
    <w:rsid w:val="00AF5B01"/>
    <w:rsid w:val="00AF6603"/>
    <w:rsid w:val="00B05C28"/>
    <w:rsid w:val="00B05E13"/>
    <w:rsid w:val="00B12D99"/>
    <w:rsid w:val="00B14279"/>
    <w:rsid w:val="00B258E8"/>
    <w:rsid w:val="00B37CC5"/>
    <w:rsid w:val="00B56E4C"/>
    <w:rsid w:val="00B72307"/>
    <w:rsid w:val="00B72605"/>
    <w:rsid w:val="00B772CB"/>
    <w:rsid w:val="00B80FF9"/>
    <w:rsid w:val="00B859C3"/>
    <w:rsid w:val="00B86318"/>
    <w:rsid w:val="00B911F5"/>
    <w:rsid w:val="00B9642B"/>
    <w:rsid w:val="00B96A01"/>
    <w:rsid w:val="00BA3295"/>
    <w:rsid w:val="00BA37C3"/>
    <w:rsid w:val="00BA5A20"/>
    <w:rsid w:val="00BB1F1D"/>
    <w:rsid w:val="00BB2EA9"/>
    <w:rsid w:val="00BD1BFD"/>
    <w:rsid w:val="00BD1E29"/>
    <w:rsid w:val="00BE361A"/>
    <w:rsid w:val="00BF1353"/>
    <w:rsid w:val="00C04BE0"/>
    <w:rsid w:val="00C07DF0"/>
    <w:rsid w:val="00C104C4"/>
    <w:rsid w:val="00C20986"/>
    <w:rsid w:val="00C20CCD"/>
    <w:rsid w:val="00C43235"/>
    <w:rsid w:val="00C52414"/>
    <w:rsid w:val="00C63795"/>
    <w:rsid w:val="00C73D75"/>
    <w:rsid w:val="00C752D7"/>
    <w:rsid w:val="00C76618"/>
    <w:rsid w:val="00C76AFC"/>
    <w:rsid w:val="00C76C13"/>
    <w:rsid w:val="00C813A2"/>
    <w:rsid w:val="00C933E5"/>
    <w:rsid w:val="00CB745F"/>
    <w:rsid w:val="00CC1A75"/>
    <w:rsid w:val="00CC41D3"/>
    <w:rsid w:val="00CC752B"/>
    <w:rsid w:val="00CD4A1E"/>
    <w:rsid w:val="00CE58DB"/>
    <w:rsid w:val="00CE7946"/>
    <w:rsid w:val="00CF415F"/>
    <w:rsid w:val="00D01FE5"/>
    <w:rsid w:val="00D1602B"/>
    <w:rsid w:val="00D17BDE"/>
    <w:rsid w:val="00D471BD"/>
    <w:rsid w:val="00D62BA1"/>
    <w:rsid w:val="00D63AF0"/>
    <w:rsid w:val="00D642C0"/>
    <w:rsid w:val="00D77B93"/>
    <w:rsid w:val="00D8121B"/>
    <w:rsid w:val="00D82B51"/>
    <w:rsid w:val="00D84203"/>
    <w:rsid w:val="00DA54FA"/>
    <w:rsid w:val="00DC4629"/>
    <w:rsid w:val="00DC6EB0"/>
    <w:rsid w:val="00DC7291"/>
    <w:rsid w:val="00DD47CF"/>
    <w:rsid w:val="00DE6004"/>
    <w:rsid w:val="00DF6EF5"/>
    <w:rsid w:val="00E06C50"/>
    <w:rsid w:val="00E0754E"/>
    <w:rsid w:val="00E16367"/>
    <w:rsid w:val="00E205A4"/>
    <w:rsid w:val="00E30457"/>
    <w:rsid w:val="00E3265E"/>
    <w:rsid w:val="00E36119"/>
    <w:rsid w:val="00E52703"/>
    <w:rsid w:val="00E56527"/>
    <w:rsid w:val="00E56EA2"/>
    <w:rsid w:val="00E65169"/>
    <w:rsid w:val="00E66199"/>
    <w:rsid w:val="00E66E0D"/>
    <w:rsid w:val="00E67554"/>
    <w:rsid w:val="00E81541"/>
    <w:rsid w:val="00E81D75"/>
    <w:rsid w:val="00E82C0C"/>
    <w:rsid w:val="00EB3332"/>
    <w:rsid w:val="00EB6BB3"/>
    <w:rsid w:val="00EC2DCA"/>
    <w:rsid w:val="00EC558B"/>
    <w:rsid w:val="00ED137F"/>
    <w:rsid w:val="00ED15F2"/>
    <w:rsid w:val="00EE0514"/>
    <w:rsid w:val="00EF335B"/>
    <w:rsid w:val="00F0006E"/>
    <w:rsid w:val="00F02816"/>
    <w:rsid w:val="00F04E94"/>
    <w:rsid w:val="00F1158C"/>
    <w:rsid w:val="00F33DCD"/>
    <w:rsid w:val="00F43043"/>
    <w:rsid w:val="00F538B3"/>
    <w:rsid w:val="00F55997"/>
    <w:rsid w:val="00F622D4"/>
    <w:rsid w:val="00F642F8"/>
    <w:rsid w:val="00F64D32"/>
    <w:rsid w:val="00F760CF"/>
    <w:rsid w:val="00F915B6"/>
    <w:rsid w:val="00F9393E"/>
    <w:rsid w:val="00FB022D"/>
    <w:rsid w:val="00FC7D8E"/>
    <w:rsid w:val="00FD6002"/>
    <w:rsid w:val="00FD7F37"/>
    <w:rsid w:val="00FE06CB"/>
    <w:rsid w:val="00FE0B48"/>
    <w:rsid w:val="00FF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1F5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1F5"/>
    <w:rPr>
      <w:color w:val="0000FF"/>
      <w:u w:val="single"/>
    </w:rPr>
  </w:style>
  <w:style w:type="character" w:styleId="a4">
    <w:name w:val="Strong"/>
    <w:basedOn w:val="a0"/>
    <w:qFormat/>
    <w:rsid w:val="00B911F5"/>
    <w:rPr>
      <w:b/>
      <w:bCs/>
    </w:rPr>
  </w:style>
  <w:style w:type="paragraph" w:styleId="a5">
    <w:name w:val="Normal (Web)"/>
    <w:basedOn w:val="a"/>
    <w:uiPriority w:val="99"/>
    <w:semiHidden/>
    <w:unhideWhenUsed/>
    <w:rsid w:val="00B772C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772CB"/>
    <w:pPr>
      <w:suppressAutoHyphens/>
      <w:spacing w:after="0" w:line="240" w:lineRule="auto"/>
    </w:pPr>
    <w:rPr>
      <w:rFonts w:ascii="Calibri" w:eastAsia="SimSun" w:hAnsi="Calibri" w:cs="Tahoma"/>
      <w:lang w:eastAsia="ar-SA"/>
    </w:rPr>
  </w:style>
  <w:style w:type="paragraph" w:styleId="a7">
    <w:name w:val="List Paragraph"/>
    <w:basedOn w:val="a"/>
    <w:uiPriority w:val="34"/>
    <w:qFormat/>
    <w:rsid w:val="00B772CB"/>
    <w:pPr>
      <w:ind w:left="720"/>
      <w:contextualSpacing/>
    </w:pPr>
  </w:style>
  <w:style w:type="paragraph" w:customStyle="1" w:styleId="1">
    <w:name w:val="Абзац списка1"/>
    <w:basedOn w:val="a"/>
    <w:rsid w:val="0077548A"/>
    <w:pPr>
      <w:ind w:left="720"/>
    </w:pPr>
  </w:style>
  <w:style w:type="character" w:customStyle="1" w:styleId="apple-converted-space">
    <w:name w:val="apple-converted-space"/>
    <w:basedOn w:val="a0"/>
    <w:rsid w:val="0077548A"/>
  </w:style>
  <w:style w:type="paragraph" w:styleId="a8">
    <w:name w:val="Balloon Text"/>
    <w:basedOn w:val="a"/>
    <w:link w:val="a9"/>
    <w:uiPriority w:val="99"/>
    <w:semiHidden/>
    <w:unhideWhenUsed/>
    <w:rsid w:val="005108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0815"/>
    <w:rPr>
      <w:rFonts w:ascii="Tahoma" w:eastAsia="SimSun" w:hAnsi="Tahoma" w:cs="Tahoma"/>
      <w:sz w:val="16"/>
      <w:szCs w:val="16"/>
      <w:lang w:eastAsia="ar-SA"/>
    </w:rPr>
  </w:style>
  <w:style w:type="character" w:customStyle="1" w:styleId="mn">
    <w:name w:val="mn"/>
    <w:basedOn w:val="a0"/>
    <w:rsid w:val="00A9638E"/>
  </w:style>
  <w:style w:type="character" w:customStyle="1" w:styleId="mo">
    <w:name w:val="mo"/>
    <w:basedOn w:val="a0"/>
    <w:rsid w:val="00A9638E"/>
  </w:style>
  <w:style w:type="table" w:styleId="aa">
    <w:name w:val="Table Grid"/>
    <w:basedOn w:val="a1"/>
    <w:uiPriority w:val="59"/>
    <w:rsid w:val="00D77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99705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1F5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11F5"/>
    <w:rPr>
      <w:color w:val="0000FF"/>
      <w:u w:val="single"/>
    </w:rPr>
  </w:style>
  <w:style w:type="character" w:styleId="a4">
    <w:name w:val="Strong"/>
    <w:basedOn w:val="a0"/>
    <w:qFormat/>
    <w:rsid w:val="00B911F5"/>
    <w:rPr>
      <w:b/>
      <w:bCs/>
    </w:rPr>
  </w:style>
  <w:style w:type="paragraph" w:styleId="a5">
    <w:name w:val="Normal (Web)"/>
    <w:basedOn w:val="a"/>
    <w:uiPriority w:val="99"/>
    <w:semiHidden/>
    <w:unhideWhenUsed/>
    <w:rsid w:val="00B772C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772CB"/>
    <w:pPr>
      <w:suppressAutoHyphens/>
      <w:spacing w:after="0" w:line="240" w:lineRule="auto"/>
    </w:pPr>
    <w:rPr>
      <w:rFonts w:ascii="Calibri" w:eastAsia="SimSun" w:hAnsi="Calibri" w:cs="Tahoma"/>
      <w:lang w:eastAsia="ar-SA"/>
    </w:rPr>
  </w:style>
  <w:style w:type="paragraph" w:styleId="a7">
    <w:name w:val="List Paragraph"/>
    <w:basedOn w:val="a"/>
    <w:uiPriority w:val="34"/>
    <w:qFormat/>
    <w:rsid w:val="00B772CB"/>
    <w:pPr>
      <w:ind w:left="720"/>
      <w:contextualSpacing/>
    </w:pPr>
  </w:style>
  <w:style w:type="paragraph" w:customStyle="1" w:styleId="1">
    <w:name w:val="Абзац списка1"/>
    <w:basedOn w:val="a"/>
    <w:rsid w:val="0077548A"/>
    <w:pPr>
      <w:ind w:left="720"/>
    </w:pPr>
  </w:style>
  <w:style w:type="character" w:customStyle="1" w:styleId="apple-converted-space">
    <w:name w:val="apple-converted-space"/>
    <w:basedOn w:val="a0"/>
    <w:rsid w:val="0077548A"/>
  </w:style>
  <w:style w:type="paragraph" w:styleId="a8">
    <w:name w:val="Balloon Text"/>
    <w:basedOn w:val="a"/>
    <w:link w:val="a9"/>
    <w:uiPriority w:val="99"/>
    <w:semiHidden/>
    <w:unhideWhenUsed/>
    <w:rsid w:val="005108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0815"/>
    <w:rPr>
      <w:rFonts w:ascii="Tahoma" w:eastAsia="SimSun" w:hAnsi="Tahoma" w:cs="Tahoma"/>
      <w:sz w:val="16"/>
      <w:szCs w:val="16"/>
      <w:lang w:eastAsia="ar-SA"/>
    </w:rPr>
  </w:style>
  <w:style w:type="character" w:customStyle="1" w:styleId="mn">
    <w:name w:val="mn"/>
    <w:basedOn w:val="a0"/>
    <w:rsid w:val="00A9638E"/>
  </w:style>
  <w:style w:type="character" w:customStyle="1" w:styleId="mo">
    <w:name w:val="mo"/>
    <w:basedOn w:val="a0"/>
    <w:rsid w:val="00A9638E"/>
  </w:style>
  <w:style w:type="table" w:styleId="aa">
    <w:name w:val="Table Grid"/>
    <w:basedOn w:val="a1"/>
    <w:uiPriority w:val="59"/>
    <w:rsid w:val="00D77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9970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50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8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engia.ru/subjects/mathematics-9/topics/7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://opengia.ru/subjects/mathematics-9/topics/7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gif"/><Relationship Id="rId4" Type="http://schemas.microsoft.com/office/2007/relationships/stylesWithEffects" Target="stylesWithEffects.xml"/><Relationship Id="rId9" Type="http://schemas.openxmlformats.org/officeDocument/2006/relationships/hyperlink" Target="http://opengia.ru/subjects/mathematics-9/topics/7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4CEDB-8A47-4445-8B3A-A9EB06B8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10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25</cp:revision>
  <dcterms:created xsi:type="dcterms:W3CDTF">2015-10-27T16:57:00Z</dcterms:created>
  <dcterms:modified xsi:type="dcterms:W3CDTF">2016-10-22T18:51:00Z</dcterms:modified>
</cp:coreProperties>
</file>