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42BE" w:rsidRDefault="00CC42BE" w:rsidP="004830E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CC42BE" w:rsidRDefault="00CC42BE" w:rsidP="004830E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CC42BE" w:rsidRDefault="00CC42BE" w:rsidP="004830E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CC42BE" w:rsidRDefault="00CC42BE" w:rsidP="004830E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4830E4" w:rsidRDefault="00913F34" w:rsidP="0082587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Технологическая карта</w:t>
      </w:r>
      <w:r w:rsidR="0082587C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урока по учебному предмету «Литературное чтение» в 4 классе на тему «М. М. Зощенко «Елка»</w:t>
      </w:r>
    </w:p>
    <w:tbl>
      <w:tblPr>
        <w:tblStyle w:val="ab"/>
        <w:tblW w:w="0" w:type="auto"/>
        <w:tblLook w:val="04A0"/>
      </w:tblPr>
      <w:tblGrid>
        <w:gridCol w:w="7393"/>
        <w:gridCol w:w="7393"/>
      </w:tblGrid>
      <w:tr w:rsidR="0082587C" w:rsidTr="0082587C">
        <w:tc>
          <w:tcPr>
            <w:tcW w:w="7393" w:type="dxa"/>
          </w:tcPr>
          <w:p w:rsidR="0082587C" w:rsidRDefault="0082587C" w:rsidP="0082587C">
            <w:pPr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Ф. И. О.:</w:t>
            </w:r>
          </w:p>
        </w:tc>
        <w:tc>
          <w:tcPr>
            <w:tcW w:w="7393" w:type="dxa"/>
          </w:tcPr>
          <w:p w:rsidR="0082587C" w:rsidRDefault="0082587C" w:rsidP="0082587C">
            <w:pPr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Зимина Ольга Владимировна</w:t>
            </w:r>
          </w:p>
        </w:tc>
      </w:tr>
      <w:tr w:rsidR="0082587C" w:rsidTr="0082587C">
        <w:tc>
          <w:tcPr>
            <w:tcW w:w="7393" w:type="dxa"/>
          </w:tcPr>
          <w:p w:rsidR="0082587C" w:rsidRDefault="0082587C" w:rsidP="0082587C">
            <w:pPr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Должность:</w:t>
            </w:r>
          </w:p>
        </w:tc>
        <w:tc>
          <w:tcPr>
            <w:tcW w:w="7393" w:type="dxa"/>
          </w:tcPr>
          <w:p w:rsidR="0082587C" w:rsidRDefault="0082587C" w:rsidP="0082587C">
            <w:pPr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Учитель начальных классов</w:t>
            </w:r>
          </w:p>
        </w:tc>
      </w:tr>
      <w:tr w:rsidR="0082587C" w:rsidTr="0082587C">
        <w:tc>
          <w:tcPr>
            <w:tcW w:w="7393" w:type="dxa"/>
          </w:tcPr>
          <w:p w:rsidR="0082587C" w:rsidRDefault="0082587C" w:rsidP="00EB427F">
            <w:pPr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Место работы:</w:t>
            </w:r>
          </w:p>
        </w:tc>
        <w:tc>
          <w:tcPr>
            <w:tcW w:w="7393" w:type="dxa"/>
          </w:tcPr>
          <w:p w:rsidR="0082587C" w:rsidRDefault="0082587C" w:rsidP="00EB427F">
            <w:pPr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Муниципальное бюджетное общеобразовательное учреждение «Георгиевская средняя общеобразовательная школа»</w:t>
            </w:r>
          </w:p>
        </w:tc>
      </w:tr>
      <w:tr w:rsidR="0082587C" w:rsidTr="0082587C">
        <w:tc>
          <w:tcPr>
            <w:tcW w:w="7393" w:type="dxa"/>
          </w:tcPr>
          <w:p w:rsidR="0082587C" w:rsidRDefault="0082587C" w:rsidP="0082587C">
            <w:pPr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Название конкурсной работы:</w:t>
            </w:r>
          </w:p>
        </w:tc>
        <w:tc>
          <w:tcPr>
            <w:tcW w:w="7393" w:type="dxa"/>
          </w:tcPr>
          <w:p w:rsidR="0082587C" w:rsidRDefault="0082587C" w:rsidP="0082587C">
            <w:pPr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Всероссийский конкурс «Мой лучший урок по ФГОС» Номинация «Разработка технологической карты урока»</w:t>
            </w:r>
          </w:p>
        </w:tc>
      </w:tr>
      <w:tr w:rsidR="0082587C" w:rsidTr="0082587C">
        <w:tc>
          <w:tcPr>
            <w:tcW w:w="7393" w:type="dxa"/>
          </w:tcPr>
          <w:p w:rsidR="0082587C" w:rsidRDefault="0082587C" w:rsidP="0082587C">
            <w:pPr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Тип урока:</w:t>
            </w:r>
          </w:p>
        </w:tc>
        <w:tc>
          <w:tcPr>
            <w:tcW w:w="7393" w:type="dxa"/>
          </w:tcPr>
          <w:p w:rsidR="0082587C" w:rsidRDefault="0082587C" w:rsidP="0082587C">
            <w:pPr>
              <w:rPr>
                <w:sz w:val="24"/>
                <w:szCs w:val="24"/>
                <w:lang w:eastAsia="ar-SA"/>
              </w:rPr>
            </w:pPr>
            <w:r w:rsidRPr="00913F34">
              <w:rPr>
                <w:sz w:val="28"/>
                <w:szCs w:val="28"/>
              </w:rPr>
              <w:t>Урок изучения и первичного закрепления новых знаний</w:t>
            </w:r>
          </w:p>
        </w:tc>
      </w:tr>
      <w:tr w:rsidR="0082587C" w:rsidTr="0082587C">
        <w:tc>
          <w:tcPr>
            <w:tcW w:w="7393" w:type="dxa"/>
          </w:tcPr>
          <w:p w:rsidR="0082587C" w:rsidRDefault="0082587C" w:rsidP="0082587C">
            <w:pPr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Авторы УМК:</w:t>
            </w:r>
          </w:p>
        </w:tc>
        <w:tc>
          <w:tcPr>
            <w:tcW w:w="7393" w:type="dxa"/>
          </w:tcPr>
          <w:p w:rsidR="0082587C" w:rsidRDefault="0082587C" w:rsidP="0082587C">
            <w:pPr>
              <w:rPr>
                <w:sz w:val="24"/>
                <w:szCs w:val="24"/>
                <w:lang w:eastAsia="ar-SA"/>
              </w:rPr>
            </w:pPr>
            <w:r w:rsidRPr="00986D4A">
              <w:rPr>
                <w:sz w:val="28"/>
                <w:szCs w:val="28"/>
              </w:rPr>
              <w:t xml:space="preserve">Л. Ф. Климанова, В. Г. Горецкий, М. В. Голованова, Л. А. Виноградская, М. В. </w:t>
            </w:r>
            <w:proofErr w:type="spellStart"/>
            <w:r w:rsidRPr="00986D4A">
              <w:rPr>
                <w:sz w:val="28"/>
                <w:szCs w:val="28"/>
              </w:rPr>
              <w:t>Бойкина</w:t>
            </w:r>
            <w:proofErr w:type="spellEnd"/>
          </w:p>
        </w:tc>
      </w:tr>
      <w:tr w:rsidR="0082587C" w:rsidTr="0082587C">
        <w:tc>
          <w:tcPr>
            <w:tcW w:w="7393" w:type="dxa"/>
          </w:tcPr>
          <w:p w:rsidR="0082587C" w:rsidRDefault="0082587C" w:rsidP="0082587C">
            <w:pPr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Цели урока:</w:t>
            </w:r>
          </w:p>
        </w:tc>
        <w:tc>
          <w:tcPr>
            <w:tcW w:w="7393" w:type="dxa"/>
          </w:tcPr>
          <w:p w:rsidR="0082587C" w:rsidRDefault="00E64B78" w:rsidP="0082587C">
            <w:pPr>
              <w:rPr>
                <w:sz w:val="24"/>
                <w:szCs w:val="24"/>
                <w:lang w:eastAsia="ar-SA"/>
              </w:rPr>
            </w:pPr>
            <w:r w:rsidRPr="00986D4A">
              <w:rPr>
                <w:sz w:val="28"/>
                <w:szCs w:val="28"/>
              </w:rPr>
              <w:t xml:space="preserve">- </w:t>
            </w:r>
            <w:r w:rsidRPr="00913F34">
              <w:rPr>
                <w:sz w:val="28"/>
                <w:szCs w:val="28"/>
              </w:rPr>
              <w:t xml:space="preserve">Сформировать представления </w:t>
            </w:r>
            <w:r w:rsidRPr="00986D4A">
              <w:rPr>
                <w:sz w:val="28"/>
                <w:szCs w:val="28"/>
              </w:rPr>
              <w:t>детей о жизни и творчестве М. М. Зощенко.</w:t>
            </w:r>
            <w:r w:rsidRPr="00986D4A">
              <w:rPr>
                <w:sz w:val="28"/>
                <w:szCs w:val="28"/>
              </w:rPr>
              <w:br/>
              <w:t xml:space="preserve">   - Сформировать представление детей о литературном жанре – рассказе.</w:t>
            </w:r>
            <w:r w:rsidRPr="00986D4A">
              <w:rPr>
                <w:sz w:val="28"/>
                <w:szCs w:val="28"/>
              </w:rPr>
              <w:br/>
              <w:t xml:space="preserve">   - </w:t>
            </w:r>
            <w:r w:rsidRPr="00913F34">
              <w:rPr>
                <w:sz w:val="28"/>
                <w:szCs w:val="28"/>
              </w:rPr>
              <w:t xml:space="preserve">Создать </w:t>
            </w:r>
            <w:r w:rsidRPr="00986D4A">
              <w:rPr>
                <w:sz w:val="28"/>
                <w:szCs w:val="28"/>
              </w:rPr>
              <w:t>представления у учащихся о юмористическом рассказе М. М. Зощенко «Елка».</w:t>
            </w:r>
            <w:r w:rsidRPr="00986D4A">
              <w:rPr>
                <w:sz w:val="28"/>
                <w:szCs w:val="28"/>
              </w:rPr>
              <w:br/>
            </w:r>
          </w:p>
        </w:tc>
      </w:tr>
      <w:tr w:rsidR="0082587C" w:rsidTr="0082587C">
        <w:tc>
          <w:tcPr>
            <w:tcW w:w="7393" w:type="dxa"/>
          </w:tcPr>
          <w:p w:rsidR="0082587C" w:rsidRDefault="00E64B78" w:rsidP="0082587C">
            <w:pPr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 xml:space="preserve">Планируемые образовательные результаты (личностные, </w:t>
            </w:r>
            <w:proofErr w:type="spellStart"/>
            <w:r>
              <w:rPr>
                <w:sz w:val="24"/>
                <w:szCs w:val="24"/>
                <w:lang w:eastAsia="ar-SA"/>
              </w:rPr>
              <w:t>метапредметные</w:t>
            </w:r>
            <w:proofErr w:type="spellEnd"/>
            <w:r>
              <w:rPr>
                <w:sz w:val="24"/>
                <w:szCs w:val="24"/>
                <w:lang w:eastAsia="ar-SA"/>
              </w:rPr>
              <w:t>, предметные):</w:t>
            </w:r>
          </w:p>
        </w:tc>
        <w:tc>
          <w:tcPr>
            <w:tcW w:w="7393" w:type="dxa"/>
          </w:tcPr>
          <w:p w:rsidR="0082587C" w:rsidRDefault="00E64B78" w:rsidP="0082587C">
            <w:pPr>
              <w:rPr>
                <w:sz w:val="24"/>
                <w:szCs w:val="24"/>
                <w:lang w:eastAsia="ar-SA"/>
              </w:rPr>
            </w:pPr>
            <w:r w:rsidRPr="00986D4A">
              <w:rPr>
                <w:sz w:val="28"/>
                <w:szCs w:val="28"/>
              </w:rPr>
              <w:t xml:space="preserve">   - </w:t>
            </w:r>
            <w:r w:rsidRPr="00986D4A">
              <w:rPr>
                <w:i/>
                <w:iCs/>
                <w:sz w:val="28"/>
                <w:szCs w:val="28"/>
                <w:u w:val="single"/>
              </w:rPr>
              <w:t>Познавательные</w:t>
            </w:r>
            <w:r w:rsidRPr="00913F34">
              <w:rPr>
                <w:sz w:val="28"/>
                <w:szCs w:val="28"/>
              </w:rPr>
              <w:t xml:space="preserve">: познакомить </w:t>
            </w:r>
            <w:proofErr w:type="spellStart"/>
            <w:r w:rsidRPr="00913F34">
              <w:rPr>
                <w:sz w:val="28"/>
                <w:szCs w:val="28"/>
              </w:rPr>
              <w:t>детей</w:t>
            </w:r>
            <w:r w:rsidRPr="00986D4A">
              <w:rPr>
                <w:sz w:val="28"/>
                <w:szCs w:val="28"/>
              </w:rPr>
              <w:t>с</w:t>
            </w:r>
            <w:proofErr w:type="spellEnd"/>
            <w:r w:rsidRPr="00986D4A">
              <w:rPr>
                <w:sz w:val="28"/>
                <w:szCs w:val="28"/>
              </w:rPr>
              <w:t xml:space="preserve"> биографией М. М. Зощенко; познакомить с юмористическим рассказом «Елка».</w:t>
            </w:r>
            <w:r w:rsidRPr="00986D4A">
              <w:rPr>
                <w:sz w:val="28"/>
                <w:szCs w:val="28"/>
              </w:rPr>
              <w:br/>
              <w:t xml:space="preserve">   - </w:t>
            </w:r>
            <w:proofErr w:type="gramStart"/>
            <w:r w:rsidRPr="00986D4A">
              <w:rPr>
                <w:i/>
                <w:iCs/>
                <w:sz w:val="28"/>
                <w:szCs w:val="28"/>
                <w:u w:val="single"/>
              </w:rPr>
              <w:t>Личностные</w:t>
            </w:r>
            <w:r w:rsidRPr="00913F34">
              <w:rPr>
                <w:sz w:val="28"/>
                <w:szCs w:val="28"/>
              </w:rPr>
              <w:t>:  воспитывать внимательное отношение к слову, доброжелательное отношение между учащимися; формировать чувства прекрасного на основе художественных текстов.</w:t>
            </w:r>
            <w:proofErr w:type="gramEnd"/>
            <w:r w:rsidRPr="00986D4A">
              <w:rPr>
                <w:sz w:val="28"/>
                <w:szCs w:val="28"/>
              </w:rPr>
              <w:br/>
            </w:r>
            <w:r w:rsidRPr="00986D4A">
              <w:rPr>
                <w:sz w:val="28"/>
                <w:szCs w:val="28"/>
              </w:rPr>
              <w:lastRenderedPageBreak/>
              <w:t xml:space="preserve">   - </w:t>
            </w:r>
            <w:proofErr w:type="gramStart"/>
            <w:r w:rsidRPr="00986D4A">
              <w:rPr>
                <w:i/>
                <w:iCs/>
                <w:sz w:val="28"/>
                <w:szCs w:val="28"/>
                <w:u w:val="single"/>
              </w:rPr>
              <w:t>Регулятивные</w:t>
            </w:r>
            <w:proofErr w:type="gramEnd"/>
            <w:r w:rsidRPr="00913F34">
              <w:rPr>
                <w:sz w:val="28"/>
                <w:szCs w:val="28"/>
              </w:rPr>
              <w:t>: развивать образное мышление, творческую активность, умение сравнивать, анализировать, сопоставлять.</w:t>
            </w:r>
            <w:r w:rsidRPr="00986D4A">
              <w:rPr>
                <w:sz w:val="28"/>
                <w:szCs w:val="28"/>
              </w:rPr>
              <w:br/>
              <w:t xml:space="preserve">   - </w:t>
            </w:r>
            <w:proofErr w:type="spellStart"/>
            <w:r w:rsidRPr="00986D4A">
              <w:rPr>
                <w:i/>
                <w:iCs/>
                <w:sz w:val="28"/>
                <w:szCs w:val="28"/>
                <w:u w:val="single"/>
              </w:rPr>
              <w:t>Коммуникативные</w:t>
            </w:r>
            <w:proofErr w:type="gramStart"/>
            <w:r w:rsidRPr="00986D4A">
              <w:rPr>
                <w:i/>
                <w:iCs/>
                <w:sz w:val="28"/>
                <w:szCs w:val="28"/>
                <w:u w:val="single"/>
              </w:rPr>
              <w:t>:</w:t>
            </w:r>
            <w:r w:rsidRPr="00913F34">
              <w:rPr>
                <w:sz w:val="28"/>
                <w:szCs w:val="28"/>
              </w:rPr>
              <w:t>р</w:t>
            </w:r>
            <w:proofErr w:type="gramEnd"/>
            <w:r w:rsidRPr="00913F34">
              <w:rPr>
                <w:sz w:val="28"/>
                <w:szCs w:val="28"/>
              </w:rPr>
              <w:t>ечевая</w:t>
            </w:r>
            <w:proofErr w:type="spellEnd"/>
            <w:r w:rsidRPr="00913F34">
              <w:rPr>
                <w:sz w:val="28"/>
                <w:szCs w:val="28"/>
              </w:rPr>
              <w:t xml:space="preserve"> деятельность, навыки сотрудничества.</w:t>
            </w:r>
            <w:r w:rsidRPr="00986D4A">
              <w:rPr>
                <w:sz w:val="28"/>
                <w:szCs w:val="28"/>
              </w:rPr>
              <w:br/>
            </w:r>
          </w:p>
        </w:tc>
      </w:tr>
      <w:tr w:rsidR="0082587C" w:rsidTr="0082587C">
        <w:tc>
          <w:tcPr>
            <w:tcW w:w="7393" w:type="dxa"/>
          </w:tcPr>
          <w:p w:rsidR="0082587C" w:rsidRDefault="00E64B78" w:rsidP="0082587C">
            <w:pPr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lastRenderedPageBreak/>
              <w:t>Оборудование:</w:t>
            </w:r>
          </w:p>
        </w:tc>
        <w:tc>
          <w:tcPr>
            <w:tcW w:w="7393" w:type="dxa"/>
          </w:tcPr>
          <w:p w:rsidR="00E64B78" w:rsidRPr="00913F34" w:rsidRDefault="00E64B78" w:rsidP="00E64B78">
            <w:pPr>
              <w:rPr>
                <w:sz w:val="28"/>
                <w:szCs w:val="28"/>
              </w:rPr>
            </w:pPr>
            <w:r w:rsidRPr="00986D4A">
              <w:rPr>
                <w:sz w:val="28"/>
                <w:szCs w:val="28"/>
              </w:rPr>
              <w:t xml:space="preserve">Учебник Л. Ф. Климанова, В. Г. Горецкий, М. В. Голованова, Л. А. Виноградская, М. В. </w:t>
            </w:r>
            <w:proofErr w:type="spellStart"/>
            <w:r w:rsidRPr="00986D4A">
              <w:rPr>
                <w:sz w:val="28"/>
                <w:szCs w:val="28"/>
              </w:rPr>
              <w:t>Бойкина</w:t>
            </w:r>
            <w:proofErr w:type="spellEnd"/>
            <w:r w:rsidRPr="00986D4A">
              <w:rPr>
                <w:sz w:val="28"/>
                <w:szCs w:val="28"/>
              </w:rPr>
              <w:t xml:space="preserve"> "Литературное чтение": 4 класс 2 часть.- М.: «Просвещение» 2013</w:t>
            </w:r>
            <w:r w:rsidRPr="00913F34">
              <w:rPr>
                <w:sz w:val="28"/>
                <w:szCs w:val="28"/>
              </w:rPr>
              <w:t>.</w:t>
            </w:r>
          </w:p>
          <w:p w:rsidR="0082587C" w:rsidRPr="00E64B78" w:rsidRDefault="00E64B78" w:rsidP="0082587C">
            <w:pPr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 xml:space="preserve">Карточки для работы в группах, </w:t>
            </w:r>
            <w:proofErr w:type="spellStart"/>
            <w:r>
              <w:rPr>
                <w:sz w:val="24"/>
                <w:szCs w:val="24"/>
                <w:lang w:eastAsia="ar-SA"/>
              </w:rPr>
              <w:t>презинтация</w:t>
            </w:r>
            <w:proofErr w:type="spellEnd"/>
            <w:r>
              <w:rPr>
                <w:sz w:val="24"/>
                <w:szCs w:val="24"/>
                <w:lang w:eastAsia="ar-SA"/>
              </w:rPr>
              <w:t xml:space="preserve"> в формате </w:t>
            </w:r>
            <w:r>
              <w:rPr>
                <w:sz w:val="24"/>
                <w:szCs w:val="24"/>
                <w:lang w:val="en-US" w:eastAsia="ar-SA"/>
              </w:rPr>
              <w:t>P</w:t>
            </w:r>
            <w:proofErr w:type="spellStart"/>
            <w:r>
              <w:rPr>
                <w:sz w:val="24"/>
                <w:szCs w:val="24"/>
                <w:lang w:eastAsia="ar-SA"/>
              </w:rPr>
              <w:t>ower</w:t>
            </w:r>
            <w:proofErr w:type="spellEnd"/>
            <w:r w:rsidRPr="00E64B78">
              <w:rPr>
                <w:sz w:val="24"/>
                <w:szCs w:val="24"/>
                <w:lang w:eastAsia="ar-SA"/>
              </w:rPr>
              <w:t xml:space="preserve"> </w:t>
            </w:r>
            <w:r>
              <w:rPr>
                <w:sz w:val="24"/>
                <w:szCs w:val="24"/>
                <w:lang w:val="en-US" w:eastAsia="ar-SA"/>
              </w:rPr>
              <w:t>P</w:t>
            </w:r>
            <w:proofErr w:type="spellStart"/>
            <w:r>
              <w:rPr>
                <w:sz w:val="24"/>
                <w:szCs w:val="24"/>
                <w:lang w:eastAsia="ar-SA"/>
              </w:rPr>
              <w:t>oint</w:t>
            </w:r>
            <w:proofErr w:type="spellEnd"/>
          </w:p>
        </w:tc>
      </w:tr>
      <w:tr w:rsidR="0082587C" w:rsidTr="0082587C">
        <w:tc>
          <w:tcPr>
            <w:tcW w:w="7393" w:type="dxa"/>
          </w:tcPr>
          <w:p w:rsidR="0082587C" w:rsidRPr="00E64B78" w:rsidRDefault="00E64B78" w:rsidP="0082587C">
            <w:pPr>
              <w:rPr>
                <w:sz w:val="24"/>
                <w:szCs w:val="24"/>
                <w:lang w:eastAsia="ar-SA"/>
              </w:rPr>
            </w:pPr>
            <w:proofErr w:type="spellStart"/>
            <w:r>
              <w:rPr>
                <w:sz w:val="24"/>
                <w:szCs w:val="24"/>
                <w:lang w:val="en-US" w:eastAsia="ar-SA"/>
              </w:rPr>
              <w:t>Образовательные</w:t>
            </w:r>
            <w:proofErr w:type="spellEnd"/>
            <w:r>
              <w:rPr>
                <w:sz w:val="24"/>
                <w:szCs w:val="24"/>
                <w:lang w:val="en-US" w:eastAsia="ar-SA"/>
              </w:rPr>
              <w:t xml:space="preserve"> </w:t>
            </w:r>
            <w:r>
              <w:rPr>
                <w:sz w:val="24"/>
                <w:szCs w:val="24"/>
                <w:lang w:eastAsia="ar-SA"/>
              </w:rPr>
              <w:t>ресурсы:</w:t>
            </w:r>
          </w:p>
        </w:tc>
        <w:tc>
          <w:tcPr>
            <w:tcW w:w="7393" w:type="dxa"/>
          </w:tcPr>
          <w:p w:rsidR="00E64B78" w:rsidRDefault="00E64B78" w:rsidP="00E64B78">
            <w:pPr>
              <w:rPr>
                <w:sz w:val="28"/>
                <w:szCs w:val="28"/>
              </w:rPr>
            </w:pPr>
            <w:r w:rsidRPr="00986D4A">
              <w:rPr>
                <w:sz w:val="28"/>
                <w:szCs w:val="28"/>
              </w:rPr>
              <w:t xml:space="preserve">      С. В. </w:t>
            </w:r>
            <w:proofErr w:type="spellStart"/>
            <w:r w:rsidRPr="00986D4A">
              <w:rPr>
                <w:sz w:val="28"/>
                <w:szCs w:val="28"/>
              </w:rPr>
              <w:t>Кутявина</w:t>
            </w:r>
            <w:proofErr w:type="spellEnd"/>
            <w:r w:rsidRPr="00986D4A">
              <w:rPr>
                <w:sz w:val="28"/>
                <w:szCs w:val="28"/>
              </w:rPr>
              <w:t xml:space="preserve"> «Поурочные разработки по литературному чтению к учебнику Л. Ф. Климановой»</w:t>
            </w:r>
            <w:r>
              <w:rPr>
                <w:sz w:val="28"/>
                <w:szCs w:val="28"/>
              </w:rPr>
              <w:t>: М.: «ВАКО» 2008.</w:t>
            </w:r>
          </w:p>
          <w:p w:rsidR="00E64B78" w:rsidRDefault="00E64B78" w:rsidP="00E64B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Е. И. Матвеева, О. Б. Панкова, И Е. Патрикеева «</w:t>
            </w:r>
            <w:proofErr w:type="spellStart"/>
            <w:r>
              <w:rPr>
                <w:sz w:val="28"/>
                <w:szCs w:val="28"/>
              </w:rPr>
              <w:t>Критериальное</w:t>
            </w:r>
            <w:proofErr w:type="spellEnd"/>
            <w:r>
              <w:rPr>
                <w:sz w:val="28"/>
                <w:szCs w:val="28"/>
              </w:rPr>
              <w:t xml:space="preserve"> оценивание в начальной школе: (из опыта работы)»: М.: «Вита Пресс» 2011.</w:t>
            </w:r>
          </w:p>
          <w:p w:rsidR="00E64B78" w:rsidRDefault="00E64B78" w:rsidP="00E64B78">
            <w:pPr>
              <w:rPr>
                <w:sz w:val="28"/>
                <w:szCs w:val="28"/>
              </w:rPr>
            </w:pPr>
          </w:p>
          <w:p w:rsidR="00E64B78" w:rsidRDefault="00E64B78" w:rsidP="00E64B78">
            <w:pPr>
              <w:rPr>
                <w:sz w:val="28"/>
                <w:szCs w:val="28"/>
              </w:rPr>
            </w:pPr>
          </w:p>
          <w:p w:rsidR="00E64B78" w:rsidRDefault="00E64B78" w:rsidP="00E64B78">
            <w:pPr>
              <w:rPr>
                <w:sz w:val="28"/>
                <w:szCs w:val="28"/>
              </w:rPr>
            </w:pPr>
          </w:p>
          <w:p w:rsidR="0082587C" w:rsidRDefault="0082587C" w:rsidP="0082587C">
            <w:pPr>
              <w:rPr>
                <w:sz w:val="24"/>
                <w:szCs w:val="24"/>
                <w:lang w:eastAsia="ar-SA"/>
              </w:rPr>
            </w:pPr>
          </w:p>
        </w:tc>
      </w:tr>
    </w:tbl>
    <w:p w:rsidR="004830E4" w:rsidRPr="0082587C" w:rsidRDefault="004830E4" w:rsidP="0082587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13F34" w:rsidRPr="00913F34" w:rsidRDefault="00913F34" w:rsidP="00913F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3F34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Уровень образования: </w:t>
      </w:r>
    </w:p>
    <w:p w:rsidR="00913F34" w:rsidRPr="00913F34" w:rsidRDefault="00913F34" w:rsidP="00913F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3F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начальное общее образование </w:t>
      </w:r>
    </w:p>
    <w:p w:rsidR="00913F34" w:rsidRPr="00913F34" w:rsidRDefault="00913F34" w:rsidP="00913F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3F34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Целевая аудитория: </w:t>
      </w:r>
    </w:p>
    <w:p w:rsidR="00913F34" w:rsidRPr="00913F34" w:rsidRDefault="00913F34" w:rsidP="00913F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3F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Классный руководитель </w:t>
      </w:r>
    </w:p>
    <w:p w:rsidR="00913F34" w:rsidRPr="00913F34" w:rsidRDefault="00913F34" w:rsidP="00913F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3F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Учитель (преподаватель) </w:t>
      </w:r>
    </w:p>
    <w:p w:rsidR="00913F34" w:rsidRPr="00913F34" w:rsidRDefault="00913F34" w:rsidP="00913F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3F34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</w:t>
      </w:r>
      <w:proofErr w:type="gramStart"/>
      <w:r w:rsidRPr="00913F34">
        <w:rPr>
          <w:rFonts w:ascii="Times New Roman" w:eastAsia="Times New Roman" w:hAnsi="Times New Roman" w:cs="Times New Roman"/>
          <w:sz w:val="28"/>
          <w:szCs w:val="28"/>
          <w:lang w:eastAsia="ru-RU"/>
        </w:rPr>
        <w:t>с(</w:t>
      </w:r>
      <w:proofErr w:type="gramEnd"/>
      <w:r w:rsidRPr="00913F34">
        <w:rPr>
          <w:rFonts w:ascii="Times New Roman" w:eastAsia="Times New Roman" w:hAnsi="Times New Roman" w:cs="Times New Roman"/>
          <w:sz w:val="28"/>
          <w:szCs w:val="28"/>
          <w:lang w:eastAsia="ru-RU"/>
        </w:rPr>
        <w:t>ы): </w:t>
      </w:r>
    </w:p>
    <w:p w:rsidR="00913F34" w:rsidRPr="00913F34" w:rsidRDefault="00913F34" w:rsidP="00913F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6D4A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913F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 </w:t>
      </w:r>
    </w:p>
    <w:p w:rsidR="00913F34" w:rsidRPr="00913F34" w:rsidRDefault="00986D4A" w:rsidP="00913F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Предмет</w:t>
      </w:r>
      <w:r w:rsidR="00913F34" w:rsidRPr="00913F34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</w:p>
    <w:p w:rsidR="00913F34" w:rsidRPr="00913F34" w:rsidRDefault="00913F34" w:rsidP="00913F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3F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Литературное чтение </w:t>
      </w:r>
    </w:p>
    <w:p w:rsidR="00913F34" w:rsidRPr="00913F34" w:rsidRDefault="00913F34" w:rsidP="00A77E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6D4A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Цели</w:t>
      </w:r>
      <w:r w:rsidRPr="00913F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урока: </w:t>
      </w:r>
      <w:r w:rsidRPr="00986D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- </w:t>
      </w:r>
      <w:r w:rsidRPr="00913F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Сформировать представления </w:t>
      </w:r>
      <w:r w:rsidRPr="00986D4A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 о жизни и творчестве М. М. Зощенко.</w:t>
      </w:r>
      <w:r w:rsidRPr="00986D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- Сформировать представление детей о литературном жанре – рассказе.</w:t>
      </w:r>
      <w:r w:rsidRPr="00986D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- </w:t>
      </w:r>
      <w:r w:rsidRPr="00913F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Создать </w:t>
      </w:r>
      <w:r w:rsidRPr="00986D4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представления у учащихся о юмористическом рассказе М. М. Зощенко «Елка».</w:t>
      </w:r>
      <w:r w:rsidRPr="00986D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86D4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Формировать УУД:</w:t>
      </w:r>
      <w:r w:rsidR="00D71A28" w:rsidRPr="00986D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- </w:t>
      </w:r>
      <w:r w:rsidRPr="00986D4A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Познавательные</w:t>
      </w:r>
      <w:r w:rsidRPr="00913F34">
        <w:rPr>
          <w:rFonts w:ascii="Times New Roman" w:eastAsia="Times New Roman" w:hAnsi="Times New Roman" w:cs="Times New Roman"/>
          <w:sz w:val="28"/>
          <w:szCs w:val="28"/>
          <w:lang w:eastAsia="ru-RU"/>
        </w:rPr>
        <w:t>: познакомить детей</w:t>
      </w:r>
      <w:r w:rsidR="00D71A28" w:rsidRPr="00986D4A">
        <w:rPr>
          <w:rFonts w:ascii="Times New Roman" w:eastAsia="Times New Roman" w:hAnsi="Times New Roman" w:cs="Times New Roman"/>
          <w:sz w:val="28"/>
          <w:szCs w:val="28"/>
          <w:lang w:eastAsia="ru-RU"/>
        </w:rPr>
        <w:t>с биографией М. М. Зощенко; познакомить с юмористическим рассказом «Елка».</w:t>
      </w:r>
      <w:r w:rsidR="00D71A28" w:rsidRPr="00986D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</w:t>
      </w:r>
      <w:proofErr w:type="gramStart"/>
      <w:r w:rsidR="00D71A28" w:rsidRPr="00986D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986D4A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Личностные</w:t>
      </w:r>
      <w:r w:rsidRPr="00913F34">
        <w:rPr>
          <w:rFonts w:ascii="Times New Roman" w:eastAsia="Times New Roman" w:hAnsi="Times New Roman" w:cs="Times New Roman"/>
          <w:sz w:val="28"/>
          <w:szCs w:val="28"/>
          <w:lang w:eastAsia="ru-RU"/>
        </w:rPr>
        <w:t>:  воспитывать внимательное отношение к слову, доброжелательное отношение между учащимися; формировать чувства прекрасного на основе художественных текстов.</w:t>
      </w:r>
      <w:proofErr w:type="gramEnd"/>
      <w:r w:rsidR="00A77E36" w:rsidRPr="00986D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- </w:t>
      </w:r>
      <w:proofErr w:type="gramStart"/>
      <w:r w:rsidR="00D71A28" w:rsidRPr="00986D4A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Р</w:t>
      </w:r>
      <w:r w:rsidRPr="00986D4A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егулятивные</w:t>
      </w:r>
      <w:proofErr w:type="gramEnd"/>
      <w:r w:rsidRPr="00913F34">
        <w:rPr>
          <w:rFonts w:ascii="Times New Roman" w:eastAsia="Times New Roman" w:hAnsi="Times New Roman" w:cs="Times New Roman"/>
          <w:sz w:val="28"/>
          <w:szCs w:val="28"/>
          <w:lang w:eastAsia="ru-RU"/>
        </w:rPr>
        <w:t>: развивать образное мышление, творческую активность, умение сравнивать, анализировать, сопоставлять.</w:t>
      </w:r>
      <w:r w:rsidR="00A77E36" w:rsidRPr="00986D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- </w:t>
      </w:r>
      <w:r w:rsidR="00D71A28" w:rsidRPr="00986D4A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К</w:t>
      </w:r>
      <w:r w:rsidRPr="00986D4A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оммуникативные:</w:t>
      </w:r>
      <w:r w:rsidRPr="00913F34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речевая деятельность, навыки сотрудничества.</w:t>
      </w:r>
      <w:r w:rsidR="00D71A28" w:rsidRPr="00986D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86D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Предполагаемый результат:</w:t>
      </w:r>
      <w:r w:rsidR="00A77E36" w:rsidRPr="00986D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- </w:t>
      </w:r>
      <w:r w:rsidR="00D71A28" w:rsidRPr="00986D4A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Pr="00913F34">
        <w:rPr>
          <w:rFonts w:ascii="Times New Roman" w:eastAsia="Times New Roman" w:hAnsi="Times New Roman" w:cs="Times New Roman"/>
          <w:sz w:val="28"/>
          <w:szCs w:val="28"/>
          <w:lang w:eastAsia="ru-RU"/>
        </w:rPr>
        <w:t>ормированиеинтересак</w:t>
      </w:r>
      <w:r w:rsidR="00717FD0" w:rsidRPr="00986D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чтению,</w:t>
      </w:r>
      <w:r w:rsidRPr="00913F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воспитат</w:t>
      </w:r>
      <w:r w:rsidR="00A77E36" w:rsidRPr="00986D4A">
        <w:rPr>
          <w:rFonts w:ascii="Times New Roman" w:eastAsia="Times New Roman" w:hAnsi="Times New Roman" w:cs="Times New Roman"/>
          <w:sz w:val="28"/>
          <w:szCs w:val="28"/>
          <w:lang w:eastAsia="ru-RU"/>
        </w:rPr>
        <w:t>ь любовь к своему родному языку.</w:t>
      </w:r>
      <w:r w:rsidR="00A77E36" w:rsidRPr="00986D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- Ф</w:t>
      </w:r>
      <w:r w:rsidRPr="00913F34">
        <w:rPr>
          <w:rFonts w:ascii="Times New Roman" w:eastAsia="Times New Roman" w:hAnsi="Times New Roman" w:cs="Times New Roman"/>
          <w:sz w:val="28"/>
          <w:szCs w:val="28"/>
          <w:lang w:eastAsia="ru-RU"/>
        </w:rPr>
        <w:t>орми</w:t>
      </w:r>
      <w:r w:rsidR="00D71A28" w:rsidRPr="00986D4A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рование представления детей о литературном жанре  –  рассказ</w:t>
      </w:r>
      <w:r w:rsidRPr="00913F3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77E36" w:rsidRPr="00986D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- </w:t>
      </w:r>
      <w:r w:rsidR="00717FD0" w:rsidRPr="00986D4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 образного мышления, творческой  активности, умения</w:t>
      </w:r>
      <w:r w:rsidRPr="00913F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сравнивать, анализировать, сопоставлять.</w:t>
      </w:r>
      <w:r w:rsidR="00A77E36" w:rsidRPr="00986D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- </w:t>
      </w:r>
      <w:r w:rsidRPr="00913F3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 речи, памяти.</w:t>
      </w:r>
      <w:r w:rsidR="00A77E36" w:rsidRPr="00986D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- </w:t>
      </w:r>
      <w:r w:rsidRPr="00913F34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чувства у</w:t>
      </w:r>
      <w:r w:rsidR="00717FD0" w:rsidRPr="00986D4A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важения к творчеству писателей</w:t>
      </w:r>
      <w:r w:rsidRPr="00913F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русского </w:t>
      </w:r>
      <w:r w:rsidR="00717FD0" w:rsidRPr="00986D4A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народа</w:t>
      </w:r>
      <w:r w:rsidRPr="00913F3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77E36" w:rsidRPr="00986D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- </w:t>
      </w:r>
      <w:r w:rsidRPr="00913F34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потребности</w:t>
      </w:r>
      <w:r w:rsidR="00A77E36" w:rsidRPr="00986D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чтении произведений писателей русского народа</w:t>
      </w:r>
      <w:proofErr w:type="gramStart"/>
      <w:r w:rsidR="00A77E36" w:rsidRPr="00986D4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913F3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913F34" w:rsidRPr="00913F34" w:rsidRDefault="00913F34" w:rsidP="00913F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3F34">
        <w:rPr>
          <w:rFonts w:ascii="Times New Roman" w:eastAsia="Times New Roman" w:hAnsi="Times New Roman" w:cs="Times New Roman"/>
          <w:sz w:val="28"/>
          <w:szCs w:val="28"/>
          <w:lang w:eastAsia="ru-RU"/>
        </w:rPr>
        <w:t>Тип урока: </w:t>
      </w:r>
    </w:p>
    <w:p w:rsidR="00913F34" w:rsidRPr="00913F34" w:rsidRDefault="00913F34" w:rsidP="00913F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3F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Урок изучения и первичного закрепления новых знаний </w:t>
      </w:r>
      <w:r w:rsidR="00986D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13F34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Учеников в классе: </w:t>
      </w:r>
    </w:p>
    <w:p w:rsidR="00913F34" w:rsidRPr="00913F34" w:rsidRDefault="00A77E36" w:rsidP="00A77E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6D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14</w:t>
      </w:r>
      <w:r w:rsidR="00986D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913F34" w:rsidRPr="00913F34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Используемые учебники и учебные пособия: </w:t>
      </w:r>
      <w:r w:rsidRPr="00986D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 Учебник Л. Ф. Климанова, В. Г. Горецкий, М. В. Голованова, Л. А. Виноградская, М. В. </w:t>
      </w:r>
      <w:proofErr w:type="spellStart"/>
      <w:r w:rsidRPr="00986D4A">
        <w:rPr>
          <w:rFonts w:ascii="Times New Roman" w:eastAsia="Times New Roman" w:hAnsi="Times New Roman" w:cs="Times New Roman"/>
          <w:sz w:val="28"/>
          <w:szCs w:val="28"/>
          <w:lang w:eastAsia="ru-RU"/>
        </w:rPr>
        <w:t>Бойкина</w:t>
      </w:r>
      <w:proofErr w:type="spellEnd"/>
      <w:r w:rsidRPr="00986D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"Литературное чтение": 4 класс 2 часть.- М.: «Просвещение» 2013</w:t>
      </w:r>
      <w:r w:rsidR="00913F34" w:rsidRPr="00913F3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13F34" w:rsidRDefault="00913F34" w:rsidP="00A77E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3F3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Используемая методическая литература: </w:t>
      </w:r>
      <w:r w:rsidR="00A77E36" w:rsidRPr="00986D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 С. В. </w:t>
      </w:r>
      <w:proofErr w:type="spellStart"/>
      <w:r w:rsidR="00A77E36" w:rsidRPr="00986D4A">
        <w:rPr>
          <w:rFonts w:ascii="Times New Roman" w:eastAsia="Times New Roman" w:hAnsi="Times New Roman" w:cs="Times New Roman"/>
          <w:sz w:val="28"/>
          <w:szCs w:val="28"/>
          <w:lang w:eastAsia="ru-RU"/>
        </w:rPr>
        <w:t>Кутявина</w:t>
      </w:r>
      <w:proofErr w:type="spellEnd"/>
      <w:r w:rsidR="00A77E36" w:rsidRPr="00986D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«Поурочные разработки по литературному чтению к учебнику Л. Ф. Климановой»</w:t>
      </w:r>
      <w:r w:rsidR="00D327B6">
        <w:rPr>
          <w:rFonts w:ascii="Times New Roman" w:eastAsia="Times New Roman" w:hAnsi="Times New Roman" w:cs="Times New Roman"/>
          <w:sz w:val="28"/>
          <w:szCs w:val="28"/>
          <w:lang w:eastAsia="ru-RU"/>
        </w:rPr>
        <w:t>: М.: «ВАКО» 2008.</w:t>
      </w:r>
    </w:p>
    <w:p w:rsidR="00CC42BE" w:rsidRDefault="00D327B6" w:rsidP="00CC42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Е. И. Матвеева, О. Б. Панкова, И Е. Патрикеева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Критериальное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оценивание в начальной школе: (из опыта работы)»: М.: «Вита Пресс» 2011.</w:t>
      </w:r>
    </w:p>
    <w:p w:rsidR="00CC42BE" w:rsidRDefault="00CC42BE" w:rsidP="00CC42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42BE" w:rsidRDefault="00CC42BE" w:rsidP="00CC42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42BE" w:rsidRDefault="00CC42BE" w:rsidP="00CC42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42BE" w:rsidRDefault="00CC42BE" w:rsidP="00CC42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42BE" w:rsidRDefault="00CC42BE" w:rsidP="00CC42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42BE" w:rsidRDefault="00CC42BE" w:rsidP="00CC42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42BE" w:rsidRDefault="00CC42BE" w:rsidP="00CC42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42BE" w:rsidRDefault="00CC42BE" w:rsidP="00CC42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42BE" w:rsidRPr="00CC42BE" w:rsidRDefault="00CC42BE" w:rsidP="00CC42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b"/>
        <w:tblW w:w="0" w:type="auto"/>
        <w:tblLayout w:type="fixed"/>
        <w:tblLook w:val="04A0"/>
      </w:tblPr>
      <w:tblGrid>
        <w:gridCol w:w="1668"/>
        <w:gridCol w:w="2622"/>
        <w:gridCol w:w="4696"/>
        <w:gridCol w:w="2250"/>
        <w:gridCol w:w="2487"/>
      </w:tblGrid>
      <w:tr w:rsidR="005E613A" w:rsidTr="00E96235">
        <w:tc>
          <w:tcPr>
            <w:tcW w:w="1668" w:type="dxa"/>
          </w:tcPr>
          <w:p w:rsidR="005E613A" w:rsidRDefault="005E613A" w:rsidP="009A59F7">
            <w:pPr>
              <w:jc w:val="center"/>
              <w:rPr>
                <w:b/>
                <w:sz w:val="28"/>
                <w:szCs w:val="28"/>
                <w:lang w:eastAsia="ar-SA"/>
              </w:rPr>
            </w:pPr>
            <w:r w:rsidRPr="009A59F7">
              <w:rPr>
                <w:b/>
                <w:sz w:val="28"/>
                <w:szCs w:val="28"/>
                <w:lang w:eastAsia="ar-SA"/>
              </w:rPr>
              <w:t>№ этапа урока, название</w:t>
            </w:r>
          </w:p>
          <w:p w:rsidR="00CC42BE" w:rsidRPr="009A59F7" w:rsidRDefault="00CC42BE" w:rsidP="00CC42BE">
            <w:pPr>
              <w:rPr>
                <w:b/>
                <w:sz w:val="28"/>
                <w:szCs w:val="28"/>
                <w:lang w:eastAsia="ar-SA"/>
              </w:rPr>
            </w:pPr>
          </w:p>
        </w:tc>
        <w:tc>
          <w:tcPr>
            <w:tcW w:w="2622" w:type="dxa"/>
          </w:tcPr>
          <w:p w:rsidR="005E613A" w:rsidRDefault="005E613A" w:rsidP="009A59F7">
            <w:pPr>
              <w:jc w:val="center"/>
              <w:rPr>
                <w:b/>
                <w:sz w:val="28"/>
                <w:szCs w:val="28"/>
                <w:lang w:eastAsia="ar-SA"/>
              </w:rPr>
            </w:pPr>
            <w:r w:rsidRPr="009A59F7">
              <w:rPr>
                <w:b/>
                <w:sz w:val="28"/>
                <w:szCs w:val="28"/>
                <w:lang w:eastAsia="ar-SA"/>
              </w:rPr>
              <w:t>Цель этапа</w:t>
            </w:r>
          </w:p>
          <w:p w:rsidR="00CC42BE" w:rsidRDefault="00CC42BE" w:rsidP="009A59F7">
            <w:pPr>
              <w:jc w:val="center"/>
              <w:rPr>
                <w:b/>
                <w:sz w:val="28"/>
                <w:szCs w:val="28"/>
                <w:lang w:eastAsia="ar-SA"/>
              </w:rPr>
            </w:pPr>
          </w:p>
          <w:p w:rsidR="00CC42BE" w:rsidRPr="009A59F7" w:rsidRDefault="00CC42BE" w:rsidP="009A59F7">
            <w:pPr>
              <w:jc w:val="center"/>
              <w:rPr>
                <w:b/>
                <w:sz w:val="28"/>
                <w:szCs w:val="28"/>
                <w:lang w:eastAsia="ar-SA"/>
              </w:rPr>
            </w:pPr>
          </w:p>
        </w:tc>
        <w:tc>
          <w:tcPr>
            <w:tcW w:w="4696" w:type="dxa"/>
          </w:tcPr>
          <w:p w:rsidR="005E613A" w:rsidRPr="009A59F7" w:rsidRDefault="005E613A" w:rsidP="009A59F7">
            <w:pPr>
              <w:jc w:val="center"/>
              <w:rPr>
                <w:b/>
                <w:sz w:val="28"/>
                <w:szCs w:val="28"/>
                <w:lang w:eastAsia="ar-SA"/>
              </w:rPr>
            </w:pPr>
            <w:r w:rsidRPr="009A59F7">
              <w:rPr>
                <w:b/>
                <w:sz w:val="28"/>
                <w:szCs w:val="28"/>
                <w:lang w:eastAsia="ar-SA"/>
              </w:rPr>
              <w:t>Деятельность учителя</w:t>
            </w:r>
          </w:p>
          <w:p w:rsidR="005E613A" w:rsidRPr="009A59F7" w:rsidRDefault="005E613A" w:rsidP="009A59F7">
            <w:pPr>
              <w:jc w:val="center"/>
              <w:rPr>
                <w:b/>
                <w:sz w:val="28"/>
                <w:szCs w:val="28"/>
                <w:lang w:eastAsia="ar-SA"/>
              </w:rPr>
            </w:pPr>
            <w:r w:rsidRPr="009A59F7">
              <w:rPr>
                <w:b/>
                <w:sz w:val="28"/>
                <w:szCs w:val="28"/>
                <w:lang w:eastAsia="ar-SA"/>
              </w:rPr>
              <w:t>Методы, приемы, средства</w:t>
            </w:r>
          </w:p>
        </w:tc>
        <w:tc>
          <w:tcPr>
            <w:tcW w:w="2250" w:type="dxa"/>
          </w:tcPr>
          <w:p w:rsidR="005E613A" w:rsidRPr="009A59F7" w:rsidRDefault="005E613A" w:rsidP="009A59F7">
            <w:pPr>
              <w:jc w:val="center"/>
              <w:rPr>
                <w:b/>
                <w:sz w:val="28"/>
                <w:szCs w:val="28"/>
                <w:lang w:eastAsia="ar-SA"/>
              </w:rPr>
            </w:pPr>
            <w:r w:rsidRPr="009A59F7">
              <w:rPr>
                <w:b/>
                <w:sz w:val="28"/>
                <w:szCs w:val="28"/>
                <w:lang w:eastAsia="ar-SA"/>
              </w:rPr>
              <w:t>Деятельность ученика</w:t>
            </w:r>
          </w:p>
          <w:p w:rsidR="005E613A" w:rsidRPr="009A59F7" w:rsidRDefault="005E613A" w:rsidP="009A59F7">
            <w:pPr>
              <w:jc w:val="center"/>
              <w:rPr>
                <w:b/>
                <w:sz w:val="28"/>
                <w:szCs w:val="28"/>
                <w:lang w:eastAsia="ar-SA"/>
              </w:rPr>
            </w:pPr>
            <w:r w:rsidRPr="009A59F7">
              <w:rPr>
                <w:b/>
                <w:sz w:val="28"/>
                <w:szCs w:val="28"/>
                <w:lang w:eastAsia="ar-SA"/>
              </w:rPr>
              <w:t>(форма работы)</w:t>
            </w:r>
          </w:p>
        </w:tc>
        <w:tc>
          <w:tcPr>
            <w:tcW w:w="2487" w:type="dxa"/>
          </w:tcPr>
          <w:p w:rsidR="005E613A" w:rsidRPr="009A59F7" w:rsidRDefault="00E82E0F" w:rsidP="00986D4A">
            <w:pPr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t xml:space="preserve">Система </w:t>
            </w:r>
            <w:proofErr w:type="gramStart"/>
            <w:r>
              <w:rPr>
                <w:b/>
                <w:sz w:val="28"/>
                <w:szCs w:val="28"/>
                <w:lang w:eastAsia="ar-SA"/>
              </w:rPr>
              <w:t>формируемых</w:t>
            </w:r>
            <w:proofErr w:type="gramEnd"/>
            <w:r>
              <w:rPr>
                <w:b/>
                <w:sz w:val="28"/>
                <w:szCs w:val="28"/>
                <w:lang w:eastAsia="ar-SA"/>
              </w:rPr>
              <w:t xml:space="preserve"> УУД</w:t>
            </w:r>
          </w:p>
        </w:tc>
      </w:tr>
      <w:tr w:rsidR="005E613A" w:rsidTr="00E96235">
        <w:trPr>
          <w:trHeight w:val="3623"/>
        </w:trPr>
        <w:tc>
          <w:tcPr>
            <w:tcW w:w="1668" w:type="dxa"/>
          </w:tcPr>
          <w:p w:rsidR="005E613A" w:rsidRPr="009A59F7" w:rsidRDefault="005E613A" w:rsidP="009A59F7">
            <w:pPr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1.</w:t>
            </w:r>
            <w:r w:rsidRPr="009A59F7">
              <w:rPr>
                <w:sz w:val="28"/>
                <w:szCs w:val="28"/>
                <w:lang w:eastAsia="ar-SA"/>
              </w:rPr>
              <w:t>Создание эмоционального настроя. Введение в работу</w:t>
            </w:r>
          </w:p>
        </w:tc>
        <w:tc>
          <w:tcPr>
            <w:tcW w:w="2622" w:type="dxa"/>
          </w:tcPr>
          <w:p w:rsidR="005E613A" w:rsidRPr="008C16C0" w:rsidRDefault="005E613A" w:rsidP="008C16C0">
            <w:pPr>
              <w:rPr>
                <w:sz w:val="28"/>
                <w:szCs w:val="28"/>
                <w:lang w:eastAsia="ar-SA"/>
              </w:rPr>
            </w:pPr>
            <w:r>
              <w:rPr>
                <w:bCs/>
                <w:iCs/>
                <w:sz w:val="28"/>
                <w:szCs w:val="28"/>
                <w:lang w:eastAsia="ar-SA"/>
              </w:rPr>
              <w:t>М</w:t>
            </w:r>
            <w:r w:rsidRPr="008C16C0">
              <w:rPr>
                <w:bCs/>
                <w:iCs/>
                <w:sz w:val="28"/>
                <w:szCs w:val="28"/>
                <w:lang w:eastAsia="ar-SA"/>
              </w:rPr>
              <w:t xml:space="preserve">отивация      (самоопределение)   </w:t>
            </w:r>
            <w:proofErr w:type="gramStart"/>
            <w:r w:rsidRPr="008C16C0">
              <w:rPr>
                <w:bCs/>
                <w:iCs/>
                <w:sz w:val="28"/>
                <w:szCs w:val="28"/>
                <w:lang w:eastAsia="ar-SA"/>
              </w:rPr>
              <w:t>обучающихся</w:t>
            </w:r>
            <w:proofErr w:type="gramEnd"/>
            <w:r w:rsidRPr="008C16C0">
              <w:rPr>
                <w:bCs/>
                <w:iCs/>
                <w:sz w:val="28"/>
                <w:szCs w:val="28"/>
                <w:lang w:eastAsia="ar-SA"/>
              </w:rPr>
              <w:t xml:space="preserve"> к   учебной деятельности</w:t>
            </w:r>
            <w:r w:rsidRPr="008C16C0">
              <w:rPr>
                <w:b/>
                <w:bCs/>
                <w:i/>
                <w:iCs/>
                <w:sz w:val="28"/>
                <w:szCs w:val="28"/>
                <w:lang w:eastAsia="ar-SA"/>
              </w:rPr>
              <w:t>.</w:t>
            </w:r>
          </w:p>
          <w:p w:rsidR="005E613A" w:rsidRDefault="005E613A" w:rsidP="009A59F7">
            <w:pPr>
              <w:rPr>
                <w:sz w:val="28"/>
                <w:szCs w:val="28"/>
                <w:lang w:eastAsia="ar-SA"/>
              </w:rPr>
            </w:pPr>
          </w:p>
        </w:tc>
        <w:tc>
          <w:tcPr>
            <w:tcW w:w="4696" w:type="dxa"/>
          </w:tcPr>
          <w:p w:rsidR="005E613A" w:rsidRDefault="005E613A" w:rsidP="009A59F7">
            <w:pPr>
              <w:rPr>
                <w:i/>
                <w:sz w:val="28"/>
                <w:szCs w:val="28"/>
                <w:lang w:eastAsia="ar-SA"/>
              </w:rPr>
            </w:pPr>
            <w:r w:rsidRPr="009A59F7">
              <w:rPr>
                <w:i/>
                <w:sz w:val="28"/>
                <w:szCs w:val="28"/>
                <w:lang w:eastAsia="ar-SA"/>
              </w:rPr>
              <w:t>Приветствие. Организация внимания школьников, мотивация учения</w:t>
            </w:r>
            <w:r>
              <w:rPr>
                <w:i/>
                <w:sz w:val="28"/>
                <w:szCs w:val="28"/>
                <w:lang w:eastAsia="ar-SA"/>
              </w:rPr>
              <w:t>.</w:t>
            </w:r>
          </w:p>
          <w:p w:rsidR="005E613A" w:rsidRPr="009A59F7" w:rsidRDefault="005E613A" w:rsidP="008C16C0">
            <w:pPr>
              <w:ind w:left="360"/>
              <w:rPr>
                <w:sz w:val="28"/>
                <w:szCs w:val="28"/>
              </w:rPr>
            </w:pPr>
            <w:r w:rsidRPr="009A59F7">
              <w:rPr>
                <w:sz w:val="28"/>
                <w:szCs w:val="28"/>
              </w:rPr>
              <w:t>Прозвенел звонок.</w:t>
            </w:r>
          </w:p>
          <w:p w:rsidR="005E613A" w:rsidRPr="009A59F7" w:rsidRDefault="005E613A" w:rsidP="008C16C0">
            <w:pPr>
              <w:ind w:left="360"/>
              <w:rPr>
                <w:sz w:val="28"/>
                <w:szCs w:val="28"/>
              </w:rPr>
            </w:pPr>
            <w:r w:rsidRPr="009A59F7">
              <w:rPr>
                <w:sz w:val="28"/>
                <w:szCs w:val="28"/>
              </w:rPr>
              <w:t>Начался урок</w:t>
            </w:r>
          </w:p>
          <w:p w:rsidR="005E613A" w:rsidRPr="009A59F7" w:rsidRDefault="005E613A" w:rsidP="008C16C0">
            <w:pPr>
              <w:ind w:left="360"/>
              <w:rPr>
                <w:sz w:val="28"/>
                <w:szCs w:val="28"/>
              </w:rPr>
            </w:pPr>
            <w:r w:rsidRPr="009A59F7">
              <w:rPr>
                <w:sz w:val="28"/>
                <w:szCs w:val="28"/>
              </w:rPr>
              <w:t>Назад повернемся,</w:t>
            </w:r>
          </w:p>
          <w:p w:rsidR="005E613A" w:rsidRPr="009A59F7" w:rsidRDefault="005E613A" w:rsidP="008C16C0">
            <w:pPr>
              <w:ind w:left="360"/>
              <w:rPr>
                <w:sz w:val="28"/>
                <w:szCs w:val="28"/>
              </w:rPr>
            </w:pPr>
            <w:r w:rsidRPr="009A59F7">
              <w:rPr>
                <w:sz w:val="28"/>
                <w:szCs w:val="28"/>
              </w:rPr>
              <w:t>Гостям улыбнемся.</w:t>
            </w:r>
          </w:p>
          <w:p w:rsidR="005E613A" w:rsidRPr="009A59F7" w:rsidRDefault="005E613A" w:rsidP="008C16C0">
            <w:pPr>
              <w:ind w:left="360"/>
              <w:rPr>
                <w:sz w:val="28"/>
                <w:szCs w:val="28"/>
              </w:rPr>
            </w:pPr>
            <w:r w:rsidRPr="009A59F7">
              <w:rPr>
                <w:sz w:val="28"/>
                <w:szCs w:val="28"/>
              </w:rPr>
              <w:t>Обратно вернемся</w:t>
            </w:r>
          </w:p>
          <w:p w:rsidR="005E613A" w:rsidRPr="009A59F7" w:rsidRDefault="005E613A" w:rsidP="008C16C0">
            <w:pPr>
              <w:ind w:left="360"/>
              <w:rPr>
                <w:sz w:val="28"/>
                <w:szCs w:val="28"/>
              </w:rPr>
            </w:pPr>
            <w:r w:rsidRPr="009A59F7">
              <w:rPr>
                <w:sz w:val="28"/>
                <w:szCs w:val="28"/>
              </w:rPr>
              <w:t>Друг другу улыбнемся.</w:t>
            </w:r>
          </w:p>
          <w:p w:rsidR="005E613A" w:rsidRPr="009A59F7" w:rsidRDefault="005E613A" w:rsidP="008C16C0">
            <w:pPr>
              <w:ind w:left="360"/>
              <w:rPr>
                <w:sz w:val="28"/>
                <w:szCs w:val="28"/>
              </w:rPr>
            </w:pPr>
            <w:r w:rsidRPr="009A59F7">
              <w:rPr>
                <w:sz w:val="28"/>
                <w:szCs w:val="28"/>
              </w:rPr>
              <w:t>И с положительным настроем</w:t>
            </w:r>
          </w:p>
          <w:p w:rsidR="005E613A" w:rsidRPr="009A59F7" w:rsidRDefault="005E613A" w:rsidP="00E96235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Уроком чтения займемся.</w:t>
            </w:r>
          </w:p>
        </w:tc>
        <w:tc>
          <w:tcPr>
            <w:tcW w:w="2250" w:type="dxa"/>
          </w:tcPr>
          <w:p w:rsidR="005E613A" w:rsidRDefault="005E613A" w:rsidP="008C16C0">
            <w:pPr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Настраиваются к работе на уроке</w:t>
            </w:r>
          </w:p>
          <w:p w:rsidR="005E613A" w:rsidRDefault="005E613A" w:rsidP="008C16C0">
            <w:pPr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Ф</w:t>
            </w:r>
          </w:p>
        </w:tc>
        <w:tc>
          <w:tcPr>
            <w:tcW w:w="2487" w:type="dxa"/>
          </w:tcPr>
          <w:p w:rsidR="005E613A" w:rsidRPr="00476442" w:rsidRDefault="00743D51" w:rsidP="008C16C0">
            <w:pPr>
              <w:rPr>
                <w:b/>
                <w:i/>
                <w:sz w:val="28"/>
                <w:szCs w:val="28"/>
                <w:lang w:eastAsia="ar-SA"/>
              </w:rPr>
            </w:pPr>
            <w:r w:rsidRPr="00476442">
              <w:rPr>
                <w:b/>
                <w:i/>
                <w:sz w:val="28"/>
                <w:szCs w:val="28"/>
                <w:lang w:eastAsia="ar-SA"/>
              </w:rPr>
              <w:t>Личностные:</w:t>
            </w:r>
          </w:p>
          <w:p w:rsidR="00743D51" w:rsidRPr="00743D51" w:rsidRDefault="00743D51" w:rsidP="008C16C0">
            <w:pPr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нравственно-этическая ориентация</w:t>
            </w:r>
          </w:p>
        </w:tc>
      </w:tr>
      <w:tr w:rsidR="005E613A" w:rsidTr="00E96235">
        <w:tc>
          <w:tcPr>
            <w:tcW w:w="1668" w:type="dxa"/>
          </w:tcPr>
          <w:p w:rsidR="005E613A" w:rsidRDefault="005E613A" w:rsidP="008C16C0">
            <w:pPr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lastRenderedPageBreak/>
              <w:t>2. Актуализация и фиксация затруднений в деятельности</w:t>
            </w:r>
          </w:p>
        </w:tc>
        <w:tc>
          <w:tcPr>
            <w:tcW w:w="2622" w:type="dxa"/>
          </w:tcPr>
          <w:p w:rsidR="005E613A" w:rsidRPr="008C16C0" w:rsidRDefault="005E613A" w:rsidP="008C16C0">
            <w:pPr>
              <w:rPr>
                <w:sz w:val="28"/>
                <w:szCs w:val="28"/>
                <w:lang w:eastAsia="ar-SA"/>
              </w:rPr>
            </w:pPr>
            <w:r>
              <w:rPr>
                <w:bCs/>
                <w:iCs/>
                <w:sz w:val="28"/>
                <w:szCs w:val="28"/>
                <w:lang w:eastAsia="ar-SA"/>
              </w:rPr>
              <w:t>О</w:t>
            </w:r>
            <w:r w:rsidRPr="008C16C0">
              <w:rPr>
                <w:bCs/>
                <w:iCs/>
                <w:sz w:val="28"/>
                <w:szCs w:val="28"/>
                <w:lang w:eastAsia="ar-SA"/>
              </w:rPr>
              <w:t xml:space="preserve">рганизация  подготовки и мотивации  к изучению материала, необходимого для «открытия нового знания»; </w:t>
            </w:r>
          </w:p>
          <w:p w:rsidR="005E613A" w:rsidRPr="008C16C0" w:rsidRDefault="005E613A" w:rsidP="008C16C0">
            <w:pPr>
              <w:rPr>
                <w:sz w:val="28"/>
                <w:szCs w:val="28"/>
                <w:lang w:eastAsia="ar-SA"/>
              </w:rPr>
            </w:pPr>
            <w:r w:rsidRPr="008C16C0">
              <w:rPr>
                <w:bCs/>
                <w:iCs/>
                <w:sz w:val="28"/>
                <w:szCs w:val="28"/>
                <w:lang w:eastAsia="ar-SA"/>
              </w:rPr>
              <w:t>выявление  затруднения в деятельности каждого обучающегося.</w:t>
            </w:r>
          </w:p>
          <w:p w:rsidR="005E613A" w:rsidRDefault="005E613A" w:rsidP="009A59F7">
            <w:pPr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4696" w:type="dxa"/>
          </w:tcPr>
          <w:p w:rsidR="005E613A" w:rsidRPr="0045032E" w:rsidRDefault="005E613A" w:rsidP="008C16C0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Закрепление полученных знаний</w:t>
            </w:r>
          </w:p>
          <w:p w:rsidR="005E613A" w:rsidRPr="008C16C0" w:rsidRDefault="005E613A" w:rsidP="008C16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8C16C0">
              <w:rPr>
                <w:sz w:val="28"/>
                <w:szCs w:val="28"/>
              </w:rPr>
              <w:t>Как называется раздел, в который включены произведения последних уроков?</w:t>
            </w:r>
          </w:p>
          <w:p w:rsidR="005E613A" w:rsidRPr="008C16C0" w:rsidRDefault="005E613A" w:rsidP="008C16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8C16C0">
              <w:rPr>
                <w:sz w:val="28"/>
                <w:szCs w:val="28"/>
              </w:rPr>
              <w:t xml:space="preserve">С какими </w:t>
            </w:r>
            <w:proofErr w:type="gramStart"/>
            <w:r w:rsidRPr="008C16C0">
              <w:rPr>
                <w:sz w:val="28"/>
                <w:szCs w:val="28"/>
              </w:rPr>
              <w:t>произведениями</w:t>
            </w:r>
            <w:proofErr w:type="gramEnd"/>
            <w:r w:rsidRPr="008C16C0">
              <w:rPr>
                <w:sz w:val="28"/>
                <w:szCs w:val="28"/>
              </w:rPr>
              <w:t xml:space="preserve"> и </w:t>
            </w:r>
            <w:proofErr w:type="gramStart"/>
            <w:r w:rsidRPr="008C16C0">
              <w:rPr>
                <w:sz w:val="28"/>
                <w:szCs w:val="28"/>
              </w:rPr>
              <w:t>каких</w:t>
            </w:r>
            <w:proofErr w:type="gramEnd"/>
            <w:r w:rsidRPr="008C16C0">
              <w:rPr>
                <w:sz w:val="28"/>
                <w:szCs w:val="28"/>
              </w:rPr>
              <w:t xml:space="preserve"> авторов мы уже познакомились?</w:t>
            </w:r>
          </w:p>
          <w:p w:rsidR="005E613A" w:rsidRPr="008C16C0" w:rsidRDefault="005E613A" w:rsidP="008C16C0">
            <w:pPr>
              <w:ind w:left="360"/>
              <w:rPr>
                <w:sz w:val="28"/>
                <w:szCs w:val="28"/>
              </w:rPr>
            </w:pPr>
          </w:p>
          <w:p w:rsidR="005E613A" w:rsidRPr="008C16C0" w:rsidRDefault="005E613A" w:rsidP="008C16C0">
            <w:pPr>
              <w:ind w:left="360"/>
              <w:rPr>
                <w:sz w:val="28"/>
                <w:szCs w:val="28"/>
              </w:rPr>
            </w:pPr>
          </w:p>
          <w:p w:rsidR="005E613A" w:rsidRPr="008C16C0" w:rsidRDefault="005E613A" w:rsidP="008C16C0">
            <w:pPr>
              <w:ind w:left="360"/>
              <w:rPr>
                <w:sz w:val="28"/>
                <w:szCs w:val="28"/>
              </w:rPr>
            </w:pPr>
          </w:p>
          <w:p w:rsidR="005E613A" w:rsidRPr="008C16C0" w:rsidRDefault="005E613A" w:rsidP="008C16C0">
            <w:pPr>
              <w:ind w:left="360"/>
              <w:rPr>
                <w:sz w:val="28"/>
                <w:szCs w:val="28"/>
              </w:rPr>
            </w:pPr>
          </w:p>
          <w:p w:rsidR="005E613A" w:rsidRPr="008C16C0" w:rsidRDefault="005E613A" w:rsidP="008C16C0">
            <w:pPr>
              <w:ind w:left="360"/>
              <w:rPr>
                <w:sz w:val="28"/>
                <w:szCs w:val="28"/>
              </w:rPr>
            </w:pPr>
          </w:p>
          <w:p w:rsidR="005E613A" w:rsidRPr="008C16C0" w:rsidRDefault="005E613A" w:rsidP="008C16C0">
            <w:pPr>
              <w:ind w:left="360"/>
              <w:rPr>
                <w:sz w:val="28"/>
                <w:szCs w:val="28"/>
              </w:rPr>
            </w:pPr>
          </w:p>
          <w:p w:rsidR="005E613A" w:rsidRDefault="005E613A" w:rsidP="008C16C0">
            <w:pPr>
              <w:rPr>
                <w:sz w:val="28"/>
                <w:szCs w:val="28"/>
              </w:rPr>
            </w:pPr>
          </w:p>
          <w:p w:rsidR="005E613A" w:rsidRDefault="005E613A" w:rsidP="008C16C0">
            <w:pPr>
              <w:rPr>
                <w:sz w:val="28"/>
                <w:szCs w:val="28"/>
              </w:rPr>
            </w:pPr>
          </w:p>
          <w:p w:rsidR="005E613A" w:rsidRPr="008C16C0" w:rsidRDefault="005E613A" w:rsidP="008A2096">
            <w:pPr>
              <w:ind w:left="360"/>
              <w:rPr>
                <w:sz w:val="28"/>
                <w:szCs w:val="28"/>
                <w:lang w:eastAsia="ar-SA"/>
              </w:rPr>
            </w:pPr>
          </w:p>
        </w:tc>
        <w:tc>
          <w:tcPr>
            <w:tcW w:w="2250" w:type="dxa"/>
          </w:tcPr>
          <w:p w:rsidR="005E613A" w:rsidRDefault="005E613A" w:rsidP="008C16C0">
            <w:pPr>
              <w:rPr>
                <w:sz w:val="28"/>
                <w:szCs w:val="28"/>
                <w:lang w:eastAsia="ar-SA"/>
              </w:rPr>
            </w:pPr>
          </w:p>
          <w:p w:rsidR="005E613A" w:rsidRPr="008C16C0" w:rsidRDefault="005E613A" w:rsidP="008C16C0">
            <w:pPr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-</w:t>
            </w:r>
            <w:r w:rsidRPr="008C16C0">
              <w:rPr>
                <w:sz w:val="28"/>
                <w:szCs w:val="28"/>
                <w:lang w:eastAsia="ar-SA"/>
              </w:rPr>
              <w:t>Страна детства</w:t>
            </w:r>
          </w:p>
          <w:p w:rsidR="005E613A" w:rsidRPr="008C16C0" w:rsidRDefault="005E613A" w:rsidP="009A59F7">
            <w:pPr>
              <w:jc w:val="center"/>
              <w:rPr>
                <w:sz w:val="28"/>
                <w:szCs w:val="28"/>
                <w:lang w:eastAsia="ar-SA"/>
              </w:rPr>
            </w:pPr>
          </w:p>
          <w:p w:rsidR="005E613A" w:rsidRDefault="005E613A" w:rsidP="008C16C0">
            <w:pPr>
              <w:rPr>
                <w:sz w:val="28"/>
                <w:szCs w:val="28"/>
              </w:rPr>
            </w:pPr>
          </w:p>
          <w:p w:rsidR="005E613A" w:rsidRDefault="005E613A" w:rsidP="008C16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8C16C0">
              <w:rPr>
                <w:sz w:val="28"/>
                <w:szCs w:val="28"/>
              </w:rPr>
              <w:t>Борис Степанович Житков «Как я ловил человечков», Константин Георгиевич Паустовский «Корзина с еловыми шишками».</w:t>
            </w:r>
          </w:p>
          <w:p w:rsidR="005E613A" w:rsidRPr="008C16C0" w:rsidRDefault="005E613A" w:rsidP="008A20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</w:t>
            </w:r>
          </w:p>
        </w:tc>
        <w:tc>
          <w:tcPr>
            <w:tcW w:w="2487" w:type="dxa"/>
          </w:tcPr>
          <w:p w:rsidR="005E613A" w:rsidRDefault="00476442" w:rsidP="0045032E">
            <w:pPr>
              <w:rPr>
                <w:b/>
                <w:i/>
                <w:sz w:val="28"/>
                <w:szCs w:val="28"/>
                <w:lang w:eastAsia="ar-SA"/>
              </w:rPr>
            </w:pPr>
            <w:proofErr w:type="spellStart"/>
            <w:r>
              <w:rPr>
                <w:b/>
                <w:sz w:val="28"/>
                <w:szCs w:val="28"/>
                <w:lang w:eastAsia="ar-SA"/>
              </w:rPr>
              <w:t>Метапредметные</w:t>
            </w:r>
            <w:proofErr w:type="spellEnd"/>
            <w:r>
              <w:rPr>
                <w:b/>
                <w:sz w:val="28"/>
                <w:szCs w:val="28"/>
                <w:lang w:eastAsia="ar-SA"/>
              </w:rPr>
              <w:t xml:space="preserve">: </w:t>
            </w:r>
            <w:r>
              <w:rPr>
                <w:b/>
                <w:i/>
                <w:sz w:val="28"/>
                <w:szCs w:val="28"/>
                <w:lang w:eastAsia="ar-SA"/>
              </w:rPr>
              <w:t>коммуникативные:</w:t>
            </w:r>
          </w:p>
          <w:p w:rsidR="00476442" w:rsidRPr="00476442" w:rsidRDefault="00476442" w:rsidP="0045032E">
            <w:pPr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участие в продуктивном диалоге</w:t>
            </w:r>
          </w:p>
          <w:p w:rsidR="00476442" w:rsidRPr="00476442" w:rsidRDefault="00476442" w:rsidP="0045032E">
            <w:pPr>
              <w:rPr>
                <w:b/>
                <w:i/>
                <w:sz w:val="28"/>
                <w:szCs w:val="28"/>
                <w:lang w:eastAsia="ar-SA"/>
              </w:rPr>
            </w:pPr>
          </w:p>
          <w:p w:rsidR="00476442" w:rsidRPr="00476442" w:rsidRDefault="00476442" w:rsidP="0045032E">
            <w:pPr>
              <w:rPr>
                <w:b/>
                <w:sz w:val="28"/>
                <w:szCs w:val="28"/>
                <w:lang w:eastAsia="ar-SA"/>
              </w:rPr>
            </w:pPr>
          </w:p>
        </w:tc>
      </w:tr>
      <w:tr w:rsidR="00476442" w:rsidTr="00E96235">
        <w:tc>
          <w:tcPr>
            <w:tcW w:w="1668" w:type="dxa"/>
          </w:tcPr>
          <w:p w:rsidR="00476442" w:rsidRDefault="00476442" w:rsidP="008C16C0">
            <w:pPr>
              <w:rPr>
                <w:sz w:val="28"/>
                <w:szCs w:val="28"/>
                <w:lang w:eastAsia="ar-SA"/>
              </w:rPr>
            </w:pPr>
          </w:p>
        </w:tc>
        <w:tc>
          <w:tcPr>
            <w:tcW w:w="2622" w:type="dxa"/>
          </w:tcPr>
          <w:p w:rsidR="00476442" w:rsidRDefault="00476442" w:rsidP="008C16C0">
            <w:pPr>
              <w:rPr>
                <w:bCs/>
                <w:iCs/>
                <w:sz w:val="28"/>
                <w:szCs w:val="28"/>
                <w:lang w:eastAsia="ar-SA"/>
              </w:rPr>
            </w:pPr>
          </w:p>
        </w:tc>
        <w:tc>
          <w:tcPr>
            <w:tcW w:w="4696" w:type="dxa"/>
          </w:tcPr>
          <w:p w:rsidR="00476442" w:rsidRPr="00A00DC6" w:rsidRDefault="00476442" w:rsidP="008A2096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Минутное </w:t>
            </w:r>
            <w:r w:rsidRPr="00A00DC6">
              <w:rPr>
                <w:i/>
                <w:sz w:val="28"/>
                <w:szCs w:val="28"/>
              </w:rPr>
              <w:t xml:space="preserve"> эссе</w:t>
            </w:r>
          </w:p>
          <w:p w:rsidR="00476442" w:rsidRPr="008C16C0" w:rsidRDefault="00476442" w:rsidP="008A20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8C16C0">
              <w:rPr>
                <w:sz w:val="28"/>
                <w:szCs w:val="28"/>
              </w:rPr>
              <w:t>С какими мыслями мы пер</w:t>
            </w:r>
            <w:r>
              <w:rPr>
                <w:sz w:val="28"/>
                <w:szCs w:val="28"/>
              </w:rPr>
              <w:t>евернем последнюю страницу</w:t>
            </w:r>
            <w:r w:rsidRPr="008C16C0">
              <w:rPr>
                <w:sz w:val="28"/>
                <w:szCs w:val="28"/>
              </w:rPr>
              <w:t xml:space="preserve"> произведения</w:t>
            </w:r>
            <w:r>
              <w:rPr>
                <w:sz w:val="28"/>
                <w:szCs w:val="28"/>
              </w:rPr>
              <w:t xml:space="preserve"> К. Г. Паустовского «Корзина с еловыми шишками»</w:t>
            </w:r>
            <w:r w:rsidRPr="008C16C0">
              <w:rPr>
                <w:sz w:val="28"/>
                <w:szCs w:val="28"/>
              </w:rPr>
              <w:t>?</w:t>
            </w:r>
          </w:p>
          <w:p w:rsidR="00476442" w:rsidRPr="008C16C0" w:rsidRDefault="00476442" w:rsidP="008A2096">
            <w:pPr>
              <w:ind w:left="360"/>
              <w:rPr>
                <w:sz w:val="28"/>
                <w:szCs w:val="28"/>
              </w:rPr>
            </w:pPr>
          </w:p>
          <w:p w:rsidR="00476442" w:rsidRDefault="00476442" w:rsidP="008C16C0">
            <w:pPr>
              <w:rPr>
                <w:i/>
                <w:sz w:val="28"/>
                <w:szCs w:val="28"/>
              </w:rPr>
            </w:pPr>
          </w:p>
        </w:tc>
        <w:tc>
          <w:tcPr>
            <w:tcW w:w="2250" w:type="dxa"/>
          </w:tcPr>
          <w:p w:rsidR="00476442" w:rsidRDefault="00476442" w:rsidP="008A2096">
            <w:pPr>
              <w:rPr>
                <w:sz w:val="28"/>
                <w:szCs w:val="28"/>
              </w:rPr>
            </w:pPr>
          </w:p>
          <w:p w:rsidR="00476442" w:rsidRDefault="00476442" w:rsidP="008A20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8C16C0">
              <w:rPr>
                <w:sz w:val="28"/>
                <w:szCs w:val="28"/>
              </w:rPr>
              <w:t xml:space="preserve">Приятно получать подарки, а дарить ещё приятнее. Приятнее отдавать, чем брать. Нужно стараться жить не только для себя, но и для </w:t>
            </w:r>
            <w:r w:rsidRPr="008C16C0">
              <w:rPr>
                <w:sz w:val="28"/>
                <w:szCs w:val="28"/>
              </w:rPr>
              <w:lastRenderedPageBreak/>
              <w:t xml:space="preserve">других. </w:t>
            </w:r>
            <w:proofErr w:type="gramStart"/>
            <w:r w:rsidRPr="008C16C0">
              <w:rPr>
                <w:sz w:val="28"/>
                <w:szCs w:val="28"/>
              </w:rPr>
              <w:t>Почаще</w:t>
            </w:r>
            <w:proofErr w:type="gramEnd"/>
            <w:r w:rsidRPr="008C16C0">
              <w:rPr>
                <w:sz w:val="28"/>
                <w:szCs w:val="28"/>
              </w:rPr>
              <w:t xml:space="preserve"> радовать других, чтобы жизнь была счастливее.</w:t>
            </w:r>
          </w:p>
          <w:p w:rsidR="00476442" w:rsidRPr="00E96235" w:rsidRDefault="00476442" w:rsidP="008C16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</w:t>
            </w:r>
          </w:p>
        </w:tc>
        <w:tc>
          <w:tcPr>
            <w:tcW w:w="2487" w:type="dxa"/>
          </w:tcPr>
          <w:p w:rsidR="00476442" w:rsidRDefault="00476442" w:rsidP="00476442">
            <w:pPr>
              <w:jc w:val="both"/>
              <w:rPr>
                <w:b/>
                <w:i/>
                <w:sz w:val="28"/>
                <w:szCs w:val="28"/>
                <w:lang w:eastAsia="ar-SA"/>
              </w:rPr>
            </w:pPr>
            <w:proofErr w:type="spellStart"/>
            <w:r>
              <w:rPr>
                <w:b/>
                <w:sz w:val="28"/>
                <w:szCs w:val="28"/>
                <w:lang w:eastAsia="ar-SA"/>
              </w:rPr>
              <w:lastRenderedPageBreak/>
              <w:t>Метапредметные</w:t>
            </w:r>
            <w:proofErr w:type="spellEnd"/>
            <w:r>
              <w:rPr>
                <w:b/>
                <w:sz w:val="28"/>
                <w:szCs w:val="28"/>
                <w:lang w:eastAsia="ar-SA"/>
              </w:rPr>
              <w:t xml:space="preserve">: </w:t>
            </w:r>
            <w:r>
              <w:rPr>
                <w:b/>
                <w:i/>
                <w:sz w:val="28"/>
                <w:szCs w:val="28"/>
                <w:lang w:eastAsia="ar-SA"/>
              </w:rPr>
              <w:t>коммуникативные:</w:t>
            </w:r>
          </w:p>
          <w:p w:rsidR="00476442" w:rsidRPr="00476442" w:rsidRDefault="00476442" w:rsidP="00476442">
            <w:pPr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самовыражение</w:t>
            </w:r>
          </w:p>
          <w:p w:rsidR="00476442" w:rsidRPr="00476442" w:rsidRDefault="00476442" w:rsidP="00476442">
            <w:pPr>
              <w:jc w:val="both"/>
              <w:rPr>
                <w:b/>
                <w:i/>
                <w:sz w:val="28"/>
                <w:szCs w:val="28"/>
                <w:lang w:eastAsia="ar-SA"/>
              </w:rPr>
            </w:pPr>
          </w:p>
          <w:p w:rsidR="00476442" w:rsidRPr="00476442" w:rsidRDefault="00476442" w:rsidP="00861A7A">
            <w:pPr>
              <w:rPr>
                <w:b/>
                <w:sz w:val="28"/>
                <w:szCs w:val="28"/>
                <w:lang w:eastAsia="ar-SA"/>
              </w:rPr>
            </w:pPr>
          </w:p>
        </w:tc>
      </w:tr>
      <w:tr w:rsidR="00476442" w:rsidTr="00E96235">
        <w:tc>
          <w:tcPr>
            <w:tcW w:w="1668" w:type="dxa"/>
          </w:tcPr>
          <w:p w:rsidR="00476442" w:rsidRDefault="00476442" w:rsidP="009A59F7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lastRenderedPageBreak/>
              <w:t>3. Создание проблемной ситуации</w:t>
            </w:r>
          </w:p>
        </w:tc>
        <w:tc>
          <w:tcPr>
            <w:tcW w:w="2622" w:type="dxa"/>
          </w:tcPr>
          <w:p w:rsidR="00476442" w:rsidRPr="0045032E" w:rsidRDefault="00476442" w:rsidP="0045032E">
            <w:pPr>
              <w:rPr>
                <w:sz w:val="28"/>
                <w:szCs w:val="28"/>
                <w:lang w:eastAsia="ar-SA"/>
              </w:rPr>
            </w:pPr>
            <w:r>
              <w:rPr>
                <w:bCs/>
                <w:iCs/>
                <w:sz w:val="28"/>
                <w:szCs w:val="28"/>
                <w:lang w:eastAsia="ar-SA"/>
              </w:rPr>
              <w:t>С</w:t>
            </w:r>
            <w:r w:rsidRPr="0045032E">
              <w:rPr>
                <w:bCs/>
                <w:iCs/>
                <w:sz w:val="28"/>
                <w:szCs w:val="28"/>
                <w:lang w:eastAsia="ar-SA"/>
              </w:rPr>
              <w:t>оздание проблемной ситуации, в результате которого обучающиеся самостоятельно выдвинут цели урока в виде вопросов или гипотез.</w:t>
            </w:r>
          </w:p>
          <w:p w:rsidR="00476442" w:rsidRDefault="00476442" w:rsidP="009A59F7">
            <w:pPr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4696" w:type="dxa"/>
          </w:tcPr>
          <w:p w:rsidR="00476442" w:rsidRDefault="00476442" w:rsidP="0045032E">
            <w:pPr>
              <w:pStyle w:val="ad"/>
              <w:rPr>
                <w:color w:val="000000"/>
                <w:sz w:val="28"/>
                <w:szCs w:val="28"/>
              </w:rPr>
            </w:pPr>
            <w:r w:rsidRPr="0045032E">
              <w:rPr>
                <w:i/>
                <w:color w:val="000000"/>
                <w:sz w:val="28"/>
                <w:szCs w:val="28"/>
              </w:rPr>
              <w:t>Раскрытие и опр</w:t>
            </w:r>
            <w:r>
              <w:rPr>
                <w:i/>
                <w:color w:val="000000"/>
                <w:sz w:val="28"/>
                <w:szCs w:val="28"/>
              </w:rPr>
              <w:t>еделение</w:t>
            </w:r>
            <w:r w:rsidR="00446EE4">
              <w:rPr>
                <w:i/>
                <w:color w:val="000000"/>
                <w:sz w:val="28"/>
                <w:szCs w:val="28"/>
              </w:rPr>
              <w:t xml:space="preserve"> темы,</w:t>
            </w:r>
            <w:r>
              <w:rPr>
                <w:i/>
                <w:color w:val="000000"/>
                <w:sz w:val="28"/>
                <w:szCs w:val="28"/>
              </w:rPr>
              <w:t xml:space="preserve"> цели урока, выбор задач </w:t>
            </w:r>
            <w:r w:rsidRPr="0045032E">
              <w:rPr>
                <w:i/>
                <w:color w:val="000000"/>
                <w:sz w:val="28"/>
                <w:szCs w:val="28"/>
              </w:rPr>
              <w:t xml:space="preserve"> урока</w:t>
            </w:r>
            <w:r>
              <w:rPr>
                <w:i/>
                <w:color w:val="000000"/>
                <w:sz w:val="28"/>
                <w:szCs w:val="28"/>
              </w:rPr>
              <w:t>.</w:t>
            </w:r>
            <w:proofErr w:type="gramStart"/>
            <w:r>
              <w:rPr>
                <w:i/>
                <w:color w:val="000000"/>
                <w:sz w:val="28"/>
                <w:szCs w:val="28"/>
              </w:rPr>
              <w:br/>
            </w:r>
            <w:r>
              <w:rPr>
                <w:color w:val="000000"/>
                <w:sz w:val="28"/>
                <w:szCs w:val="28"/>
              </w:rPr>
              <w:t>-</w:t>
            </w:r>
            <w:proofErr w:type="gramEnd"/>
            <w:r w:rsidRPr="0045032E">
              <w:rPr>
                <w:color w:val="000000"/>
                <w:sz w:val="28"/>
                <w:szCs w:val="28"/>
              </w:rPr>
              <w:t>Какое сейчас время года?</w:t>
            </w:r>
            <w:r w:rsidRPr="0045032E">
              <w:rPr>
                <w:color w:val="000000"/>
                <w:sz w:val="28"/>
                <w:szCs w:val="28"/>
              </w:rPr>
              <w:br/>
            </w:r>
            <w:r>
              <w:rPr>
                <w:color w:val="000000"/>
                <w:sz w:val="28"/>
                <w:szCs w:val="28"/>
              </w:rPr>
              <w:t>-</w:t>
            </w:r>
            <w:r w:rsidRPr="0045032E">
              <w:rPr>
                <w:color w:val="000000"/>
                <w:sz w:val="28"/>
                <w:szCs w:val="28"/>
              </w:rPr>
              <w:t>Какой всеми любимый праздник мы отмечаем зимой?</w:t>
            </w:r>
            <w:r w:rsidRPr="0045032E">
              <w:rPr>
                <w:color w:val="000000"/>
                <w:sz w:val="28"/>
                <w:szCs w:val="28"/>
              </w:rPr>
              <w:br/>
            </w:r>
            <w:r>
              <w:rPr>
                <w:color w:val="000000"/>
                <w:sz w:val="28"/>
                <w:szCs w:val="28"/>
              </w:rPr>
              <w:t>-</w:t>
            </w:r>
            <w:r w:rsidRPr="0045032E">
              <w:rPr>
                <w:color w:val="000000"/>
                <w:sz w:val="28"/>
                <w:szCs w:val="28"/>
              </w:rPr>
              <w:t xml:space="preserve">Без </w:t>
            </w:r>
            <w:r>
              <w:rPr>
                <w:color w:val="000000"/>
                <w:sz w:val="28"/>
                <w:szCs w:val="28"/>
              </w:rPr>
              <w:t>чего не обходится Н</w:t>
            </w:r>
            <w:r w:rsidRPr="0045032E">
              <w:rPr>
                <w:color w:val="000000"/>
                <w:sz w:val="28"/>
                <w:szCs w:val="28"/>
              </w:rPr>
              <w:t>овый год?</w:t>
            </w:r>
            <w:r w:rsidRPr="0045032E">
              <w:rPr>
                <w:color w:val="000000"/>
                <w:sz w:val="28"/>
                <w:szCs w:val="28"/>
              </w:rPr>
              <w:br/>
            </w:r>
            <w:r>
              <w:rPr>
                <w:color w:val="000000"/>
                <w:sz w:val="28"/>
                <w:szCs w:val="28"/>
              </w:rPr>
              <w:t>-</w:t>
            </w:r>
            <w:r w:rsidRPr="0045032E">
              <w:rPr>
                <w:color w:val="000000"/>
                <w:sz w:val="28"/>
                <w:szCs w:val="28"/>
              </w:rPr>
              <w:t>А что необычного вы заметили у нас в классе ?</w:t>
            </w:r>
            <w:r w:rsidRPr="0045032E">
              <w:rPr>
                <w:color w:val="000000"/>
                <w:sz w:val="28"/>
                <w:szCs w:val="28"/>
              </w:rPr>
              <w:br/>
            </w:r>
            <w:r>
              <w:rPr>
                <w:color w:val="000000"/>
                <w:sz w:val="28"/>
                <w:szCs w:val="28"/>
              </w:rPr>
              <w:t>-</w:t>
            </w:r>
            <w:r w:rsidRPr="0045032E">
              <w:rPr>
                <w:color w:val="000000"/>
                <w:sz w:val="28"/>
                <w:szCs w:val="28"/>
              </w:rPr>
              <w:t xml:space="preserve">Как это связано с </w:t>
            </w:r>
            <w:r w:rsidR="008174CF">
              <w:rPr>
                <w:color w:val="000000"/>
                <w:sz w:val="28"/>
                <w:szCs w:val="28"/>
              </w:rPr>
              <w:t>нашей темой,  предположите, какая тема урока у нас сегодня будет?</w:t>
            </w:r>
            <w:r w:rsidRPr="0045032E">
              <w:rPr>
                <w:color w:val="000000"/>
                <w:sz w:val="28"/>
                <w:szCs w:val="28"/>
              </w:rPr>
              <w:t>)</w:t>
            </w:r>
          </w:p>
          <w:p w:rsidR="00476442" w:rsidRDefault="00476442" w:rsidP="0045032E">
            <w:pPr>
              <w:pStyle w:val="ad"/>
              <w:rPr>
                <w:color w:val="000000"/>
                <w:sz w:val="28"/>
                <w:szCs w:val="28"/>
              </w:rPr>
            </w:pPr>
          </w:p>
          <w:p w:rsidR="00B1521F" w:rsidRDefault="00476442" w:rsidP="00E96235">
            <w:pPr>
              <w:pStyle w:val="ad"/>
              <w:rPr>
                <w:color w:val="000000"/>
                <w:sz w:val="28"/>
                <w:szCs w:val="28"/>
              </w:rPr>
            </w:pPr>
            <w:r w:rsidRPr="0045032E">
              <w:rPr>
                <w:color w:val="000000"/>
                <w:sz w:val="28"/>
                <w:szCs w:val="28"/>
              </w:rPr>
              <w:br/>
            </w:r>
            <w:proofErr w:type="gramStart"/>
            <w:r>
              <w:rPr>
                <w:color w:val="000000"/>
                <w:sz w:val="28"/>
                <w:szCs w:val="28"/>
              </w:rPr>
              <w:t>-</w:t>
            </w:r>
            <w:r w:rsidRPr="0045032E">
              <w:rPr>
                <w:color w:val="000000"/>
                <w:sz w:val="28"/>
                <w:szCs w:val="28"/>
              </w:rPr>
              <w:t xml:space="preserve">Давайте откроем учебник </w:t>
            </w:r>
            <w:r>
              <w:rPr>
                <w:color w:val="000000"/>
                <w:sz w:val="28"/>
                <w:szCs w:val="28"/>
              </w:rPr>
              <w:t xml:space="preserve"> на с….</w:t>
            </w:r>
            <w:r w:rsidRPr="0045032E">
              <w:rPr>
                <w:color w:val="000000"/>
                <w:sz w:val="28"/>
                <w:szCs w:val="28"/>
              </w:rPr>
              <w:t>и проверим наши предположения.</w:t>
            </w:r>
            <w:proofErr w:type="gramEnd"/>
            <w:r w:rsidR="00C52029">
              <w:rPr>
                <w:color w:val="000000"/>
                <w:sz w:val="28"/>
                <w:szCs w:val="28"/>
              </w:rPr>
              <w:t xml:space="preserve"> Озвучьте тему урока</w:t>
            </w:r>
            <w:r w:rsidR="00C52029">
              <w:rPr>
                <w:b/>
                <w:i/>
                <w:color w:val="000000"/>
                <w:sz w:val="28"/>
                <w:szCs w:val="28"/>
                <w:u w:val="single"/>
              </w:rPr>
              <w:t>(С</w:t>
            </w:r>
            <w:r w:rsidR="00B1521F" w:rsidRPr="00C52029">
              <w:rPr>
                <w:b/>
                <w:i/>
                <w:color w:val="000000"/>
                <w:sz w:val="28"/>
                <w:szCs w:val="28"/>
                <w:u w:val="single"/>
              </w:rPr>
              <w:t>лайд 1)</w:t>
            </w:r>
            <w:r w:rsidRPr="0045032E">
              <w:rPr>
                <w:color w:val="000000"/>
                <w:sz w:val="28"/>
                <w:szCs w:val="28"/>
              </w:rPr>
              <w:br/>
            </w:r>
          </w:p>
          <w:p w:rsidR="00476442" w:rsidRDefault="00476442" w:rsidP="00E96235">
            <w:pPr>
              <w:pStyle w:val="ad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  <w:r w:rsidRPr="0045032E">
              <w:rPr>
                <w:color w:val="000000"/>
                <w:sz w:val="28"/>
                <w:szCs w:val="28"/>
              </w:rPr>
              <w:t>Како</w:t>
            </w:r>
            <w:r>
              <w:rPr>
                <w:color w:val="000000"/>
                <w:sz w:val="28"/>
                <w:szCs w:val="28"/>
              </w:rPr>
              <w:t>ва же будет цель нашего урока?</w:t>
            </w:r>
            <w:r w:rsidRPr="00CC42BE">
              <w:rPr>
                <w:b/>
                <w:i/>
                <w:color w:val="000000"/>
                <w:sz w:val="28"/>
                <w:szCs w:val="28"/>
                <w:u w:val="single"/>
              </w:rPr>
              <w:t>(Слайд</w:t>
            </w:r>
            <w:r w:rsidR="00CC42BE" w:rsidRPr="00CC42BE">
              <w:rPr>
                <w:b/>
                <w:i/>
                <w:color w:val="000000"/>
                <w:sz w:val="28"/>
                <w:szCs w:val="28"/>
                <w:u w:val="single"/>
              </w:rPr>
              <w:t xml:space="preserve"> №2</w:t>
            </w:r>
            <w:r w:rsidRPr="00CC42BE">
              <w:rPr>
                <w:b/>
                <w:i/>
                <w:color w:val="000000"/>
                <w:sz w:val="28"/>
                <w:szCs w:val="28"/>
                <w:u w:val="single"/>
              </w:rPr>
              <w:t>)</w:t>
            </w:r>
            <w:r w:rsidRPr="00DA1B8F">
              <w:rPr>
                <w:color w:val="000000"/>
                <w:sz w:val="28"/>
                <w:szCs w:val="28"/>
              </w:rPr>
              <w:br/>
            </w:r>
          </w:p>
          <w:p w:rsidR="00476442" w:rsidRDefault="00476442" w:rsidP="00E96235">
            <w:pPr>
              <w:pStyle w:val="ad"/>
              <w:rPr>
                <w:color w:val="000000"/>
                <w:sz w:val="28"/>
                <w:szCs w:val="28"/>
              </w:rPr>
            </w:pPr>
          </w:p>
          <w:p w:rsidR="00451082" w:rsidRPr="00DC749E" w:rsidRDefault="00476442" w:rsidP="00E96235">
            <w:pPr>
              <w:pStyle w:val="ad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 xml:space="preserve">Работа в </w:t>
            </w:r>
            <w:r w:rsidR="00451082">
              <w:rPr>
                <w:i/>
                <w:color w:val="000000"/>
                <w:sz w:val="28"/>
                <w:szCs w:val="28"/>
              </w:rPr>
              <w:t>группах</w:t>
            </w:r>
            <w:proofErr w:type="gramStart"/>
            <w:r w:rsidR="00DC749E">
              <w:rPr>
                <w:i/>
                <w:color w:val="000000"/>
                <w:sz w:val="28"/>
                <w:szCs w:val="28"/>
              </w:rPr>
              <w:br/>
            </w:r>
            <w:r>
              <w:rPr>
                <w:color w:val="000000"/>
                <w:sz w:val="28"/>
                <w:szCs w:val="28"/>
              </w:rPr>
              <w:t>-</w:t>
            </w:r>
            <w:proofErr w:type="gramEnd"/>
            <w:r w:rsidRPr="0045032E">
              <w:rPr>
                <w:color w:val="000000"/>
                <w:sz w:val="28"/>
                <w:szCs w:val="28"/>
              </w:rPr>
              <w:t>А вот задачи урока</w:t>
            </w:r>
            <w:r w:rsidR="00764F9F">
              <w:rPr>
                <w:color w:val="000000"/>
                <w:sz w:val="28"/>
                <w:szCs w:val="28"/>
              </w:rPr>
              <w:t xml:space="preserve"> мы определим в группах</w:t>
            </w:r>
            <w:r w:rsidR="00451082">
              <w:rPr>
                <w:color w:val="000000"/>
                <w:sz w:val="28"/>
                <w:szCs w:val="28"/>
              </w:rPr>
              <w:t>. Давайте вспомним нормы работы в группах.</w:t>
            </w:r>
          </w:p>
          <w:p w:rsidR="00476442" w:rsidRDefault="00C52029" w:rsidP="00E96235">
            <w:pPr>
              <w:pStyle w:val="ad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-Работаем в группах. В</w:t>
            </w:r>
            <w:r w:rsidR="00476442" w:rsidRPr="0045032E">
              <w:rPr>
                <w:color w:val="000000"/>
                <w:sz w:val="28"/>
                <w:szCs w:val="28"/>
              </w:rPr>
              <w:t>ам п</w:t>
            </w:r>
            <w:r w:rsidR="00476442">
              <w:rPr>
                <w:color w:val="000000"/>
                <w:sz w:val="28"/>
                <w:szCs w:val="28"/>
              </w:rPr>
              <w:t>оможет карточка №</w:t>
            </w:r>
            <w:r w:rsidR="00764F9F">
              <w:rPr>
                <w:color w:val="000000"/>
                <w:sz w:val="28"/>
                <w:szCs w:val="28"/>
              </w:rPr>
              <w:t>1 на вашем столе. Выберите 1 задачу</w:t>
            </w:r>
            <w:r w:rsidR="00476442">
              <w:rPr>
                <w:color w:val="000000"/>
                <w:sz w:val="28"/>
                <w:szCs w:val="28"/>
              </w:rPr>
              <w:t>,</w:t>
            </w:r>
            <w:r w:rsidR="00764F9F">
              <w:rPr>
                <w:color w:val="000000"/>
                <w:sz w:val="28"/>
                <w:szCs w:val="28"/>
              </w:rPr>
              <w:t xml:space="preserve"> которуюсчитаете самой важной  для вашей  группы</w:t>
            </w:r>
            <w:r>
              <w:rPr>
                <w:color w:val="000000"/>
                <w:sz w:val="28"/>
                <w:szCs w:val="28"/>
              </w:rPr>
              <w:t>. На работу дается 1 минута.</w:t>
            </w:r>
          </w:p>
          <w:p w:rsidR="00C52029" w:rsidRDefault="00C52029" w:rsidP="00E96235">
            <w:pPr>
              <w:pStyle w:val="ad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-Проверим.</w:t>
            </w:r>
          </w:p>
          <w:p w:rsidR="00476442" w:rsidRPr="00DA1B8F" w:rsidRDefault="00476442" w:rsidP="00C52029">
            <w:pPr>
              <w:pStyle w:val="ad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Карточка №1</w:t>
            </w:r>
          </w:p>
          <w:tbl>
            <w:tblPr>
              <w:tblStyle w:val="ab"/>
              <w:tblW w:w="0" w:type="auto"/>
              <w:tblLayout w:type="fixed"/>
              <w:tblLook w:val="04A0"/>
            </w:tblPr>
            <w:tblGrid>
              <w:gridCol w:w="3952"/>
            </w:tblGrid>
            <w:tr w:rsidR="00476442" w:rsidTr="00FD247C">
              <w:tc>
                <w:tcPr>
                  <w:tcW w:w="3952" w:type="dxa"/>
                </w:tcPr>
                <w:p w:rsidR="00476442" w:rsidRDefault="004E59EC" w:rsidP="007C604D">
                  <w:pPr>
                    <w:pStyle w:val="ad"/>
                    <w:rPr>
                      <w:color w:val="000000"/>
                      <w:sz w:val="28"/>
                      <w:szCs w:val="28"/>
                    </w:rPr>
                  </w:pPr>
                  <w:r w:rsidRPr="004E59EC">
                    <w:rPr>
                      <w:b/>
                      <w:color w:val="000000"/>
                      <w:sz w:val="28"/>
                      <w:szCs w:val="28"/>
                    </w:rPr>
                    <w:t xml:space="preserve">Выберите </w:t>
                  </w:r>
                  <w:r w:rsidR="007C604D">
                    <w:rPr>
                      <w:b/>
                      <w:color w:val="000000"/>
                      <w:sz w:val="28"/>
                      <w:szCs w:val="28"/>
                    </w:rPr>
                    <w:t>задачу урока</w:t>
                  </w:r>
                  <w:proofErr w:type="gramStart"/>
                  <w:r w:rsidR="007C604D">
                    <w:rPr>
                      <w:b/>
                      <w:color w:val="000000"/>
                      <w:sz w:val="28"/>
                      <w:szCs w:val="28"/>
                    </w:rPr>
                    <w:t xml:space="preserve"> ,</w:t>
                  </w:r>
                  <w:proofErr w:type="gramEnd"/>
                  <w:r w:rsidR="007C604D">
                    <w:rPr>
                      <w:b/>
                      <w:color w:val="000000"/>
                      <w:sz w:val="28"/>
                      <w:szCs w:val="28"/>
                    </w:rPr>
                    <w:t xml:space="preserve"> отметьте для себя важную  </w:t>
                  </w:r>
                  <w:r w:rsidR="00C52029">
                    <w:rPr>
                      <w:color w:val="000000"/>
                      <w:sz w:val="28"/>
                      <w:szCs w:val="28"/>
                    </w:rPr>
                    <w:br/>
                  </w:r>
                  <w:r w:rsidR="002B1765">
                    <w:rPr>
                      <w:color w:val="000000"/>
                      <w:sz w:val="28"/>
                      <w:szCs w:val="28"/>
                    </w:rPr>
                    <w:t>- знакомиться с произведением и понимать его основную мысль</w:t>
                  </w:r>
                  <w:r w:rsidR="00C52029">
                    <w:rPr>
                      <w:color w:val="000000"/>
                      <w:sz w:val="28"/>
                      <w:szCs w:val="28"/>
                    </w:rPr>
                    <w:t>;</w:t>
                  </w:r>
                  <w:r w:rsidR="00C52029">
                    <w:rPr>
                      <w:color w:val="000000"/>
                      <w:sz w:val="28"/>
                      <w:szCs w:val="28"/>
                    </w:rPr>
                    <w:br/>
                    <w:t>-обогащать словарный запас;</w:t>
                  </w:r>
                  <w:r w:rsidR="002B1765">
                    <w:rPr>
                      <w:color w:val="000000"/>
                      <w:sz w:val="28"/>
                      <w:szCs w:val="28"/>
                    </w:rPr>
                    <w:br/>
                    <w:t xml:space="preserve">- </w:t>
                  </w:r>
                  <w:r w:rsidR="00476442">
                    <w:rPr>
                      <w:color w:val="000000"/>
                      <w:sz w:val="28"/>
                      <w:szCs w:val="28"/>
                    </w:rPr>
                    <w:t>учиться</w:t>
                  </w:r>
                  <w:r w:rsidR="002B1765">
                    <w:rPr>
                      <w:color w:val="000000"/>
                      <w:sz w:val="28"/>
                      <w:szCs w:val="28"/>
                    </w:rPr>
                    <w:t xml:space="preserve"> давать характеристику героям.</w:t>
                  </w:r>
                  <w:r w:rsidR="00476442">
                    <w:rPr>
                      <w:color w:val="000000"/>
                      <w:sz w:val="28"/>
                      <w:szCs w:val="28"/>
                    </w:rPr>
                    <w:br/>
                  </w:r>
                </w:p>
              </w:tc>
            </w:tr>
          </w:tbl>
          <w:p w:rsidR="00476442" w:rsidRPr="00C52029" w:rsidRDefault="00C52029" w:rsidP="007C604D">
            <w:pPr>
              <w:pStyle w:val="ad"/>
              <w:rPr>
                <w:b/>
                <w:i/>
                <w:sz w:val="28"/>
                <w:szCs w:val="28"/>
                <w:u w:val="single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lastRenderedPageBreak/>
              <w:t>-</w:t>
            </w:r>
            <w:r w:rsidR="007C604D">
              <w:rPr>
                <w:sz w:val="28"/>
                <w:szCs w:val="28"/>
                <w:lang w:eastAsia="ar-SA"/>
              </w:rPr>
              <w:t xml:space="preserve">Скажите, </w:t>
            </w:r>
            <w:r>
              <w:rPr>
                <w:sz w:val="28"/>
                <w:szCs w:val="28"/>
                <w:lang w:eastAsia="ar-SA"/>
              </w:rPr>
              <w:t>на уроке мы применяем 1 задачу?</w:t>
            </w:r>
            <w:proofErr w:type="gramStart"/>
            <w:r>
              <w:rPr>
                <w:b/>
                <w:i/>
                <w:sz w:val="28"/>
                <w:szCs w:val="28"/>
                <w:u w:val="single"/>
                <w:lang w:eastAsia="ar-SA"/>
              </w:rPr>
              <w:br/>
            </w:r>
            <w:r>
              <w:rPr>
                <w:sz w:val="28"/>
                <w:szCs w:val="28"/>
                <w:lang w:eastAsia="ar-SA"/>
              </w:rPr>
              <w:t>-</w:t>
            </w:r>
            <w:proofErr w:type="gramEnd"/>
            <w:r>
              <w:rPr>
                <w:sz w:val="28"/>
                <w:szCs w:val="28"/>
                <w:lang w:eastAsia="ar-SA"/>
              </w:rPr>
              <w:t xml:space="preserve">Посмотрите, какие еще задачи нам предстоит выполнить, чтобы достичь поставленной цели. </w:t>
            </w:r>
            <w:r w:rsidRPr="00CC42BE">
              <w:rPr>
                <w:b/>
                <w:sz w:val="28"/>
                <w:szCs w:val="28"/>
                <w:lang w:eastAsia="ar-SA"/>
              </w:rPr>
              <w:t>(</w:t>
            </w:r>
            <w:r w:rsidRPr="00CC42BE">
              <w:rPr>
                <w:b/>
                <w:i/>
                <w:sz w:val="28"/>
                <w:szCs w:val="28"/>
                <w:u w:val="single"/>
                <w:lang w:eastAsia="ar-SA"/>
              </w:rPr>
              <w:t xml:space="preserve"> Слайд №3)</w:t>
            </w:r>
            <w:r w:rsidR="00476442">
              <w:rPr>
                <w:i/>
                <w:sz w:val="28"/>
                <w:szCs w:val="28"/>
                <w:lang w:eastAsia="ar-SA"/>
              </w:rPr>
              <w:br/>
            </w:r>
          </w:p>
        </w:tc>
        <w:tc>
          <w:tcPr>
            <w:tcW w:w="2250" w:type="dxa"/>
          </w:tcPr>
          <w:p w:rsidR="00476442" w:rsidRDefault="00476442" w:rsidP="009A59F7">
            <w:pPr>
              <w:jc w:val="center"/>
              <w:rPr>
                <w:sz w:val="28"/>
                <w:szCs w:val="28"/>
                <w:lang w:eastAsia="ar-SA"/>
              </w:rPr>
            </w:pPr>
          </w:p>
          <w:p w:rsidR="00476442" w:rsidRDefault="00476442" w:rsidP="0045032E">
            <w:pPr>
              <w:rPr>
                <w:sz w:val="28"/>
                <w:szCs w:val="28"/>
                <w:lang w:eastAsia="ar-SA"/>
              </w:rPr>
            </w:pPr>
          </w:p>
          <w:p w:rsidR="00476442" w:rsidRDefault="00476442" w:rsidP="0045032E">
            <w:pPr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-Зима.</w:t>
            </w:r>
          </w:p>
          <w:p w:rsidR="00476442" w:rsidRDefault="00476442" w:rsidP="0045032E">
            <w:pPr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-Новый год.</w:t>
            </w:r>
          </w:p>
          <w:p w:rsidR="00476442" w:rsidRDefault="00476442" w:rsidP="0045032E">
            <w:pPr>
              <w:rPr>
                <w:sz w:val="28"/>
                <w:szCs w:val="28"/>
                <w:lang w:eastAsia="ar-SA"/>
              </w:rPr>
            </w:pPr>
          </w:p>
          <w:p w:rsidR="00476442" w:rsidRDefault="00476442" w:rsidP="0045032E">
            <w:pPr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-Без елки.</w:t>
            </w:r>
          </w:p>
          <w:p w:rsidR="00476442" w:rsidRDefault="00476442" w:rsidP="0045032E">
            <w:pPr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-Елочку.</w:t>
            </w:r>
          </w:p>
          <w:p w:rsidR="00476442" w:rsidRDefault="00476442" w:rsidP="0045032E">
            <w:pPr>
              <w:rPr>
                <w:sz w:val="28"/>
                <w:szCs w:val="28"/>
                <w:lang w:eastAsia="ar-SA"/>
              </w:rPr>
            </w:pPr>
          </w:p>
          <w:p w:rsidR="00476442" w:rsidRDefault="00476442" w:rsidP="0045032E">
            <w:pPr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-Так называется произведение, которое будем читать.</w:t>
            </w:r>
          </w:p>
          <w:p w:rsidR="00476442" w:rsidRDefault="00476442" w:rsidP="0045032E">
            <w:pPr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Ф</w:t>
            </w:r>
          </w:p>
          <w:p w:rsidR="00476442" w:rsidRDefault="00476442" w:rsidP="008A2096">
            <w:pPr>
              <w:rPr>
                <w:sz w:val="28"/>
                <w:szCs w:val="28"/>
                <w:lang w:eastAsia="ar-SA"/>
              </w:rPr>
            </w:pPr>
          </w:p>
          <w:p w:rsidR="00DC749E" w:rsidRDefault="00DC749E" w:rsidP="00E96235">
            <w:pPr>
              <w:rPr>
                <w:sz w:val="28"/>
                <w:szCs w:val="28"/>
                <w:lang w:eastAsia="ar-SA"/>
              </w:rPr>
            </w:pPr>
          </w:p>
          <w:p w:rsidR="00476442" w:rsidRDefault="00476442" w:rsidP="00E96235">
            <w:pPr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Ученики открывают учебники </w:t>
            </w:r>
            <w:proofErr w:type="gramStart"/>
            <w:r>
              <w:rPr>
                <w:sz w:val="28"/>
                <w:szCs w:val="28"/>
                <w:lang w:eastAsia="ar-SA"/>
              </w:rPr>
              <w:t>на</w:t>
            </w:r>
            <w:proofErr w:type="gramEnd"/>
            <w:r>
              <w:rPr>
                <w:sz w:val="28"/>
                <w:szCs w:val="28"/>
                <w:lang w:eastAsia="ar-SA"/>
              </w:rPr>
              <w:t xml:space="preserve"> с….</w:t>
            </w:r>
          </w:p>
          <w:p w:rsidR="00476442" w:rsidRDefault="00476442" w:rsidP="00E96235">
            <w:pPr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-М. М. Зощенко.</w:t>
            </w:r>
          </w:p>
          <w:p w:rsidR="00476442" w:rsidRDefault="00476442" w:rsidP="00E96235">
            <w:pPr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-«Елка». </w:t>
            </w:r>
          </w:p>
          <w:p w:rsidR="00476442" w:rsidRDefault="00476442" w:rsidP="00E96235">
            <w:pPr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Ответы детей.</w:t>
            </w:r>
          </w:p>
          <w:p w:rsidR="00476442" w:rsidRDefault="00476442" w:rsidP="00E96235">
            <w:pPr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-</w:t>
            </w:r>
            <w:r w:rsidRPr="00DA1B8F">
              <w:rPr>
                <w:i/>
                <w:sz w:val="28"/>
                <w:szCs w:val="28"/>
                <w:lang w:eastAsia="ar-SA"/>
              </w:rPr>
              <w:t xml:space="preserve">Познакомиться </w:t>
            </w:r>
            <w:r w:rsidRPr="00DA1B8F">
              <w:rPr>
                <w:i/>
                <w:sz w:val="28"/>
                <w:szCs w:val="28"/>
                <w:lang w:eastAsia="ar-SA"/>
              </w:rPr>
              <w:lastRenderedPageBreak/>
              <w:t>с новым произведением</w:t>
            </w:r>
            <w:r>
              <w:rPr>
                <w:sz w:val="28"/>
                <w:szCs w:val="28"/>
                <w:lang w:eastAsia="ar-SA"/>
              </w:rPr>
              <w:t>.</w:t>
            </w:r>
          </w:p>
          <w:p w:rsidR="00476442" w:rsidRDefault="00476442" w:rsidP="00E96235">
            <w:pPr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Ф</w:t>
            </w:r>
          </w:p>
          <w:p w:rsidR="00C52029" w:rsidRDefault="00476442" w:rsidP="00E96235">
            <w:pPr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br/>
            </w:r>
            <w:r w:rsidR="00C52029">
              <w:rPr>
                <w:sz w:val="28"/>
                <w:szCs w:val="28"/>
                <w:lang w:eastAsia="ar-SA"/>
              </w:rPr>
              <w:t>Ответы детей</w:t>
            </w:r>
          </w:p>
          <w:p w:rsidR="00C52029" w:rsidRDefault="00C52029" w:rsidP="00C52029">
            <w:pPr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Работа в группах.</w:t>
            </w:r>
          </w:p>
          <w:p w:rsidR="00C52029" w:rsidRDefault="00C52029" w:rsidP="00C52029">
            <w:pPr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Г</w:t>
            </w:r>
          </w:p>
          <w:p w:rsidR="00476442" w:rsidRDefault="00476442" w:rsidP="00E96235">
            <w:pPr>
              <w:rPr>
                <w:sz w:val="28"/>
                <w:szCs w:val="28"/>
                <w:lang w:eastAsia="ar-SA"/>
              </w:rPr>
            </w:pPr>
          </w:p>
          <w:p w:rsidR="00476442" w:rsidRDefault="00476442" w:rsidP="00E96235">
            <w:pPr>
              <w:rPr>
                <w:sz w:val="28"/>
                <w:szCs w:val="28"/>
                <w:lang w:eastAsia="ar-SA"/>
              </w:rPr>
            </w:pPr>
          </w:p>
          <w:p w:rsidR="00476442" w:rsidRDefault="00476442" w:rsidP="00E96235">
            <w:pPr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Дети озвучивают выбранные задачи.</w:t>
            </w:r>
          </w:p>
          <w:p w:rsidR="00476442" w:rsidRDefault="00C52029" w:rsidP="00E96235">
            <w:pPr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Г</w:t>
            </w:r>
          </w:p>
          <w:p w:rsidR="001A4B13" w:rsidRDefault="001A4B13" w:rsidP="00E96235">
            <w:pPr>
              <w:rPr>
                <w:sz w:val="28"/>
                <w:szCs w:val="28"/>
                <w:lang w:eastAsia="ar-SA"/>
              </w:rPr>
            </w:pPr>
          </w:p>
          <w:p w:rsidR="001A4B13" w:rsidRDefault="001A4B13" w:rsidP="00E96235">
            <w:pPr>
              <w:rPr>
                <w:sz w:val="28"/>
                <w:szCs w:val="28"/>
                <w:lang w:eastAsia="ar-SA"/>
              </w:rPr>
            </w:pPr>
          </w:p>
          <w:p w:rsidR="001A4B13" w:rsidRDefault="001A4B13" w:rsidP="00E96235">
            <w:pPr>
              <w:rPr>
                <w:sz w:val="28"/>
                <w:szCs w:val="28"/>
                <w:lang w:eastAsia="ar-SA"/>
              </w:rPr>
            </w:pPr>
          </w:p>
          <w:p w:rsidR="001A4B13" w:rsidRDefault="001A4B13" w:rsidP="00E96235">
            <w:pPr>
              <w:rPr>
                <w:sz w:val="28"/>
                <w:szCs w:val="28"/>
                <w:lang w:eastAsia="ar-SA"/>
              </w:rPr>
            </w:pPr>
          </w:p>
          <w:p w:rsidR="001A4B13" w:rsidRDefault="001A4B13" w:rsidP="00E96235">
            <w:pPr>
              <w:rPr>
                <w:sz w:val="28"/>
                <w:szCs w:val="28"/>
                <w:lang w:eastAsia="ar-SA"/>
              </w:rPr>
            </w:pPr>
          </w:p>
          <w:p w:rsidR="001A4B13" w:rsidRDefault="001A4B13" w:rsidP="00E96235">
            <w:pPr>
              <w:rPr>
                <w:sz w:val="28"/>
                <w:szCs w:val="28"/>
                <w:lang w:eastAsia="ar-SA"/>
              </w:rPr>
            </w:pPr>
          </w:p>
          <w:p w:rsidR="001A4B13" w:rsidRDefault="001A4B13" w:rsidP="00E96235">
            <w:pPr>
              <w:rPr>
                <w:sz w:val="28"/>
                <w:szCs w:val="28"/>
                <w:lang w:eastAsia="ar-SA"/>
              </w:rPr>
            </w:pPr>
          </w:p>
          <w:p w:rsidR="001A4B13" w:rsidRDefault="001A4B13" w:rsidP="00E96235">
            <w:pPr>
              <w:rPr>
                <w:sz w:val="28"/>
                <w:szCs w:val="28"/>
                <w:lang w:eastAsia="ar-SA"/>
              </w:rPr>
            </w:pPr>
          </w:p>
          <w:p w:rsidR="001A4B13" w:rsidRDefault="001A4B13" w:rsidP="00E96235">
            <w:pPr>
              <w:rPr>
                <w:sz w:val="28"/>
                <w:szCs w:val="28"/>
                <w:lang w:eastAsia="ar-SA"/>
              </w:rPr>
            </w:pPr>
          </w:p>
          <w:p w:rsidR="001A4B13" w:rsidRDefault="001A4B13" w:rsidP="00E96235">
            <w:pPr>
              <w:rPr>
                <w:sz w:val="28"/>
                <w:szCs w:val="28"/>
                <w:lang w:eastAsia="ar-SA"/>
              </w:rPr>
            </w:pPr>
          </w:p>
          <w:p w:rsidR="001A4B13" w:rsidRDefault="001A4B13" w:rsidP="00E96235">
            <w:pPr>
              <w:rPr>
                <w:sz w:val="28"/>
                <w:szCs w:val="28"/>
                <w:lang w:eastAsia="ar-SA"/>
              </w:rPr>
            </w:pPr>
          </w:p>
          <w:p w:rsidR="001A4B13" w:rsidRDefault="001A4B13" w:rsidP="00E96235">
            <w:pPr>
              <w:rPr>
                <w:sz w:val="28"/>
                <w:szCs w:val="28"/>
                <w:lang w:eastAsia="ar-SA"/>
              </w:rPr>
            </w:pPr>
          </w:p>
          <w:p w:rsidR="001A4B13" w:rsidRDefault="001A4B13" w:rsidP="00E96235">
            <w:pPr>
              <w:rPr>
                <w:sz w:val="28"/>
                <w:szCs w:val="28"/>
                <w:lang w:eastAsia="ar-SA"/>
              </w:rPr>
            </w:pPr>
          </w:p>
          <w:p w:rsidR="00DC749E" w:rsidRDefault="00DC749E" w:rsidP="00E96235">
            <w:pPr>
              <w:rPr>
                <w:sz w:val="28"/>
                <w:szCs w:val="28"/>
                <w:lang w:eastAsia="ar-SA"/>
              </w:rPr>
            </w:pPr>
          </w:p>
          <w:p w:rsidR="001A4B13" w:rsidRDefault="00C52029" w:rsidP="00E96235">
            <w:pPr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-Нет</w:t>
            </w:r>
          </w:p>
          <w:p w:rsidR="001A4B13" w:rsidRDefault="001A4B13" w:rsidP="00E96235">
            <w:pPr>
              <w:rPr>
                <w:sz w:val="28"/>
                <w:szCs w:val="28"/>
                <w:lang w:eastAsia="ar-SA"/>
              </w:rPr>
            </w:pPr>
          </w:p>
          <w:p w:rsidR="00476442" w:rsidRDefault="00476442" w:rsidP="00C52029">
            <w:pPr>
              <w:rPr>
                <w:sz w:val="28"/>
                <w:szCs w:val="28"/>
                <w:lang w:eastAsia="ar-SA"/>
              </w:rPr>
            </w:pPr>
          </w:p>
          <w:p w:rsidR="00476442" w:rsidRDefault="00476442" w:rsidP="008A2096">
            <w:pPr>
              <w:rPr>
                <w:sz w:val="28"/>
                <w:szCs w:val="28"/>
                <w:lang w:eastAsia="ar-SA"/>
              </w:rPr>
            </w:pPr>
          </w:p>
        </w:tc>
        <w:tc>
          <w:tcPr>
            <w:tcW w:w="2487" w:type="dxa"/>
          </w:tcPr>
          <w:p w:rsidR="00476442" w:rsidRDefault="00476442" w:rsidP="00476442">
            <w:pPr>
              <w:rPr>
                <w:b/>
                <w:i/>
                <w:sz w:val="28"/>
                <w:szCs w:val="28"/>
                <w:lang w:eastAsia="ar-SA"/>
              </w:rPr>
            </w:pPr>
            <w:proofErr w:type="spellStart"/>
            <w:r>
              <w:rPr>
                <w:b/>
                <w:sz w:val="28"/>
                <w:szCs w:val="28"/>
                <w:lang w:eastAsia="ar-SA"/>
              </w:rPr>
              <w:lastRenderedPageBreak/>
              <w:t>Метапредметные</w:t>
            </w:r>
            <w:proofErr w:type="spellEnd"/>
            <w:r>
              <w:rPr>
                <w:b/>
                <w:sz w:val="28"/>
                <w:szCs w:val="28"/>
                <w:lang w:eastAsia="ar-SA"/>
              </w:rPr>
              <w:t xml:space="preserve">: </w:t>
            </w:r>
            <w:r w:rsidRPr="00476442">
              <w:rPr>
                <w:b/>
                <w:i/>
                <w:sz w:val="28"/>
                <w:szCs w:val="28"/>
                <w:lang w:eastAsia="ar-SA"/>
              </w:rPr>
              <w:t>регулятивные:</w:t>
            </w:r>
          </w:p>
          <w:p w:rsidR="00476442" w:rsidRDefault="00476442" w:rsidP="00476442">
            <w:pPr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целеполагание, прогнозирование, планирование;</w:t>
            </w:r>
          </w:p>
          <w:p w:rsidR="00476442" w:rsidRDefault="00476442" w:rsidP="00476442">
            <w:pPr>
              <w:rPr>
                <w:i/>
                <w:sz w:val="28"/>
                <w:szCs w:val="28"/>
                <w:lang w:eastAsia="ar-SA"/>
              </w:rPr>
            </w:pPr>
            <w:r>
              <w:rPr>
                <w:b/>
                <w:i/>
                <w:sz w:val="28"/>
                <w:szCs w:val="28"/>
                <w:lang w:eastAsia="ar-SA"/>
              </w:rPr>
              <w:t xml:space="preserve">коммуникативные: </w:t>
            </w:r>
            <w:r w:rsidRPr="00E90527">
              <w:rPr>
                <w:sz w:val="28"/>
                <w:szCs w:val="28"/>
                <w:lang w:eastAsia="ar-SA"/>
              </w:rPr>
              <w:t>участие в продуктивном диалоге,монологические высказывания разного вида</w:t>
            </w:r>
          </w:p>
          <w:p w:rsidR="008249A9" w:rsidRDefault="008249A9" w:rsidP="00476442">
            <w:pPr>
              <w:rPr>
                <w:i/>
                <w:sz w:val="28"/>
                <w:szCs w:val="28"/>
                <w:lang w:eastAsia="ar-SA"/>
              </w:rPr>
            </w:pPr>
          </w:p>
          <w:p w:rsidR="008249A9" w:rsidRDefault="008249A9" w:rsidP="00476442">
            <w:pPr>
              <w:rPr>
                <w:i/>
                <w:sz w:val="28"/>
                <w:szCs w:val="28"/>
                <w:lang w:eastAsia="ar-SA"/>
              </w:rPr>
            </w:pPr>
          </w:p>
          <w:p w:rsidR="008249A9" w:rsidRDefault="008249A9" w:rsidP="00476442">
            <w:pPr>
              <w:rPr>
                <w:i/>
                <w:sz w:val="28"/>
                <w:szCs w:val="28"/>
                <w:lang w:eastAsia="ar-SA"/>
              </w:rPr>
            </w:pPr>
          </w:p>
          <w:p w:rsidR="008249A9" w:rsidRDefault="008249A9" w:rsidP="00476442">
            <w:pPr>
              <w:rPr>
                <w:i/>
                <w:sz w:val="28"/>
                <w:szCs w:val="28"/>
                <w:lang w:eastAsia="ar-SA"/>
              </w:rPr>
            </w:pPr>
          </w:p>
          <w:p w:rsidR="008249A9" w:rsidRDefault="008249A9" w:rsidP="00476442">
            <w:pPr>
              <w:rPr>
                <w:i/>
                <w:sz w:val="28"/>
                <w:szCs w:val="28"/>
                <w:lang w:eastAsia="ar-SA"/>
              </w:rPr>
            </w:pPr>
          </w:p>
          <w:p w:rsidR="008249A9" w:rsidRDefault="008249A9" w:rsidP="00476442">
            <w:pPr>
              <w:rPr>
                <w:i/>
                <w:sz w:val="28"/>
                <w:szCs w:val="28"/>
                <w:lang w:eastAsia="ar-SA"/>
              </w:rPr>
            </w:pPr>
          </w:p>
          <w:p w:rsidR="008249A9" w:rsidRDefault="008249A9" w:rsidP="00476442">
            <w:pPr>
              <w:rPr>
                <w:i/>
                <w:sz w:val="28"/>
                <w:szCs w:val="28"/>
                <w:lang w:eastAsia="ar-SA"/>
              </w:rPr>
            </w:pPr>
          </w:p>
          <w:p w:rsidR="008249A9" w:rsidRDefault="008249A9" w:rsidP="00476442">
            <w:pPr>
              <w:rPr>
                <w:i/>
                <w:sz w:val="28"/>
                <w:szCs w:val="28"/>
                <w:lang w:eastAsia="ar-SA"/>
              </w:rPr>
            </w:pPr>
          </w:p>
          <w:p w:rsidR="008249A9" w:rsidRDefault="008249A9" w:rsidP="00476442">
            <w:pPr>
              <w:rPr>
                <w:i/>
                <w:sz w:val="28"/>
                <w:szCs w:val="28"/>
                <w:lang w:eastAsia="ar-SA"/>
              </w:rPr>
            </w:pPr>
          </w:p>
          <w:p w:rsidR="008249A9" w:rsidRDefault="008249A9" w:rsidP="00476442">
            <w:pPr>
              <w:rPr>
                <w:i/>
                <w:sz w:val="28"/>
                <w:szCs w:val="28"/>
                <w:lang w:eastAsia="ar-SA"/>
              </w:rPr>
            </w:pPr>
          </w:p>
          <w:p w:rsidR="008249A9" w:rsidRDefault="008249A9" w:rsidP="00476442">
            <w:pPr>
              <w:rPr>
                <w:i/>
                <w:sz w:val="28"/>
                <w:szCs w:val="28"/>
                <w:lang w:eastAsia="ar-SA"/>
              </w:rPr>
            </w:pPr>
          </w:p>
          <w:p w:rsidR="008249A9" w:rsidRDefault="008249A9" w:rsidP="00476442">
            <w:pPr>
              <w:rPr>
                <w:i/>
                <w:sz w:val="28"/>
                <w:szCs w:val="28"/>
                <w:lang w:eastAsia="ar-SA"/>
              </w:rPr>
            </w:pPr>
          </w:p>
          <w:p w:rsidR="008249A9" w:rsidRDefault="008249A9" w:rsidP="00476442">
            <w:pPr>
              <w:rPr>
                <w:i/>
                <w:sz w:val="28"/>
                <w:szCs w:val="28"/>
                <w:lang w:eastAsia="ar-SA"/>
              </w:rPr>
            </w:pPr>
          </w:p>
          <w:p w:rsidR="008249A9" w:rsidRDefault="00446EE4" w:rsidP="00476442">
            <w:pPr>
              <w:rPr>
                <w:b/>
                <w:sz w:val="28"/>
                <w:szCs w:val="28"/>
                <w:lang w:eastAsia="ar-SA"/>
              </w:rPr>
            </w:pPr>
            <w:proofErr w:type="spellStart"/>
            <w:r>
              <w:rPr>
                <w:b/>
                <w:sz w:val="28"/>
                <w:szCs w:val="28"/>
                <w:lang w:eastAsia="ar-SA"/>
              </w:rPr>
              <w:t>Мета</w:t>
            </w:r>
            <w:r w:rsidR="008249A9">
              <w:rPr>
                <w:b/>
                <w:sz w:val="28"/>
                <w:szCs w:val="28"/>
                <w:lang w:eastAsia="ar-SA"/>
              </w:rPr>
              <w:t>предметные</w:t>
            </w:r>
            <w:proofErr w:type="spellEnd"/>
            <w:r w:rsidR="008249A9">
              <w:rPr>
                <w:b/>
                <w:sz w:val="28"/>
                <w:szCs w:val="28"/>
                <w:lang w:eastAsia="ar-SA"/>
              </w:rPr>
              <w:t>:</w:t>
            </w:r>
          </w:p>
          <w:p w:rsidR="008249A9" w:rsidRPr="008249A9" w:rsidRDefault="008249A9" w:rsidP="00476442">
            <w:pPr>
              <w:rPr>
                <w:sz w:val="28"/>
                <w:szCs w:val="28"/>
                <w:lang w:eastAsia="ar-SA"/>
              </w:rPr>
            </w:pPr>
            <w:r>
              <w:rPr>
                <w:b/>
                <w:i/>
                <w:sz w:val="28"/>
                <w:szCs w:val="28"/>
                <w:lang w:eastAsia="ar-SA"/>
              </w:rPr>
              <w:t xml:space="preserve">Коммуникативные: </w:t>
            </w:r>
            <w:r>
              <w:rPr>
                <w:sz w:val="28"/>
                <w:szCs w:val="28"/>
                <w:lang w:eastAsia="ar-SA"/>
              </w:rPr>
              <w:t>управление поведением партнера, умение с достаточной полнотой и точностью выражать свои мысли, участие в продуктивном диалоге, самовыражение</w:t>
            </w:r>
          </w:p>
          <w:p w:rsidR="00476442" w:rsidRPr="00476442" w:rsidRDefault="00476442" w:rsidP="00476442">
            <w:pPr>
              <w:rPr>
                <w:sz w:val="28"/>
                <w:szCs w:val="28"/>
                <w:lang w:eastAsia="ar-SA"/>
              </w:rPr>
            </w:pPr>
          </w:p>
          <w:p w:rsidR="00476442" w:rsidRDefault="00476442" w:rsidP="00476442">
            <w:pPr>
              <w:rPr>
                <w:b/>
                <w:sz w:val="28"/>
                <w:szCs w:val="28"/>
                <w:lang w:eastAsia="ar-SA"/>
              </w:rPr>
            </w:pPr>
          </w:p>
          <w:p w:rsidR="00476442" w:rsidRPr="00476442" w:rsidRDefault="00476442" w:rsidP="00476442">
            <w:pPr>
              <w:rPr>
                <w:b/>
                <w:sz w:val="28"/>
                <w:szCs w:val="28"/>
                <w:lang w:eastAsia="ar-SA"/>
              </w:rPr>
            </w:pPr>
          </w:p>
        </w:tc>
      </w:tr>
      <w:tr w:rsidR="00822290" w:rsidTr="00520DAC">
        <w:trPr>
          <w:trHeight w:val="5521"/>
        </w:trPr>
        <w:tc>
          <w:tcPr>
            <w:tcW w:w="1668" w:type="dxa"/>
          </w:tcPr>
          <w:p w:rsidR="00822290" w:rsidRDefault="00822290" w:rsidP="00740ACF">
            <w:pPr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lastRenderedPageBreak/>
              <w:t xml:space="preserve">4. Поиск </w:t>
            </w:r>
            <w:proofErr w:type="gramStart"/>
            <w:r>
              <w:rPr>
                <w:sz w:val="28"/>
                <w:szCs w:val="28"/>
                <w:lang w:eastAsia="ar-SA"/>
              </w:rPr>
              <w:t>решения проблемной ситуации</w:t>
            </w:r>
            <w:proofErr w:type="gramEnd"/>
          </w:p>
        </w:tc>
        <w:tc>
          <w:tcPr>
            <w:tcW w:w="2622" w:type="dxa"/>
          </w:tcPr>
          <w:p w:rsidR="00822290" w:rsidRPr="00740ACF" w:rsidRDefault="00822290" w:rsidP="00740ACF">
            <w:pPr>
              <w:rPr>
                <w:color w:val="000000"/>
                <w:sz w:val="28"/>
                <w:szCs w:val="28"/>
              </w:rPr>
            </w:pPr>
            <w:r w:rsidRPr="00740ACF">
              <w:rPr>
                <w:bCs/>
                <w:iCs/>
                <w:color w:val="000000"/>
                <w:sz w:val="28"/>
                <w:szCs w:val="28"/>
              </w:rPr>
              <w:t xml:space="preserve">Учитель предлагает материал для наблюдения и систему вопросов. </w:t>
            </w:r>
            <w:proofErr w:type="gramStart"/>
            <w:r w:rsidRPr="00740ACF">
              <w:rPr>
                <w:bCs/>
                <w:iCs/>
                <w:color w:val="000000"/>
                <w:sz w:val="28"/>
                <w:szCs w:val="28"/>
              </w:rPr>
              <w:t>Новое знание обучающиеся получают в результате самостоятельного исследования.</w:t>
            </w:r>
            <w:proofErr w:type="gramEnd"/>
          </w:p>
          <w:p w:rsidR="00822290" w:rsidRDefault="00822290" w:rsidP="00740ACF">
            <w:pPr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4696" w:type="dxa"/>
          </w:tcPr>
          <w:p w:rsidR="00822290" w:rsidRPr="00A00DC6" w:rsidRDefault="00822290" w:rsidP="00541A4A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Актуализация знаний</w:t>
            </w:r>
          </w:p>
          <w:p w:rsidR="00822290" w:rsidRDefault="00822290" w:rsidP="00E962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Кто написал произведение?</w:t>
            </w:r>
          </w:p>
          <w:p w:rsidR="00822290" w:rsidRDefault="00822290" w:rsidP="00E96235">
            <w:pPr>
              <w:rPr>
                <w:i/>
                <w:sz w:val="28"/>
                <w:szCs w:val="28"/>
                <w:u w:val="single"/>
              </w:rPr>
            </w:pPr>
            <w:r w:rsidRPr="00541A4A">
              <w:rPr>
                <w:sz w:val="28"/>
                <w:szCs w:val="28"/>
              </w:rPr>
              <w:t>-</w:t>
            </w:r>
            <w:r w:rsidRPr="00B0172A">
              <w:rPr>
                <w:sz w:val="28"/>
                <w:szCs w:val="28"/>
              </w:rPr>
              <w:t>Знаком ли вам этот автор</w:t>
            </w:r>
            <w:proofErr w:type="gramStart"/>
            <w:r w:rsidRPr="00B0172A">
              <w:rPr>
                <w:sz w:val="28"/>
                <w:szCs w:val="28"/>
              </w:rPr>
              <w:t>?</w:t>
            </w:r>
            <w:r w:rsidR="00BD1370">
              <w:rPr>
                <w:b/>
                <w:i/>
                <w:sz w:val="28"/>
                <w:szCs w:val="28"/>
                <w:u w:val="single"/>
              </w:rPr>
              <w:t>(</w:t>
            </w:r>
            <w:proofErr w:type="gramEnd"/>
            <w:r w:rsidR="00BD1370">
              <w:rPr>
                <w:b/>
                <w:i/>
                <w:sz w:val="28"/>
                <w:szCs w:val="28"/>
                <w:u w:val="single"/>
              </w:rPr>
              <w:t>Слайд №4)</w:t>
            </w:r>
            <w:r w:rsidRPr="00541A4A">
              <w:rPr>
                <w:sz w:val="28"/>
                <w:szCs w:val="28"/>
              </w:rPr>
              <w:br/>
              <w:t>-</w:t>
            </w:r>
            <w:r w:rsidRPr="00B0172A">
              <w:rPr>
                <w:sz w:val="28"/>
                <w:szCs w:val="28"/>
              </w:rPr>
              <w:t>Какие рассказы Зощенко вы читали?</w:t>
            </w:r>
            <w:r w:rsidR="00BD1370">
              <w:rPr>
                <w:b/>
                <w:i/>
                <w:sz w:val="28"/>
                <w:szCs w:val="28"/>
                <w:u w:val="single"/>
              </w:rPr>
              <w:t>(Слайд №5</w:t>
            </w:r>
            <w:r w:rsidRPr="00CC42BE">
              <w:rPr>
                <w:b/>
                <w:i/>
                <w:sz w:val="28"/>
                <w:szCs w:val="28"/>
                <w:u w:val="single"/>
              </w:rPr>
              <w:t>)</w:t>
            </w:r>
          </w:p>
          <w:p w:rsidR="00822290" w:rsidRPr="00A00DC6" w:rsidRDefault="00822290" w:rsidP="00541A4A">
            <w:pPr>
              <w:rPr>
                <w:i/>
                <w:sz w:val="28"/>
                <w:szCs w:val="28"/>
              </w:rPr>
            </w:pPr>
          </w:p>
          <w:p w:rsidR="00822290" w:rsidRPr="00A00DC6" w:rsidRDefault="00822290" w:rsidP="00541A4A">
            <w:pPr>
              <w:rPr>
                <w:i/>
                <w:sz w:val="28"/>
                <w:szCs w:val="28"/>
              </w:rPr>
            </w:pPr>
          </w:p>
          <w:p w:rsidR="00822290" w:rsidRDefault="00822290" w:rsidP="00541A4A">
            <w:pPr>
              <w:rPr>
                <w:b/>
                <w:i/>
                <w:sz w:val="28"/>
                <w:szCs w:val="28"/>
              </w:rPr>
            </w:pPr>
          </w:p>
          <w:p w:rsidR="00822290" w:rsidRDefault="00822290" w:rsidP="00565B76">
            <w:pPr>
              <w:spacing w:after="100" w:afterAutospacing="1"/>
              <w:rPr>
                <w:i/>
                <w:sz w:val="28"/>
                <w:szCs w:val="28"/>
                <w:lang w:eastAsia="ar-SA"/>
              </w:rPr>
            </w:pPr>
          </w:p>
          <w:p w:rsidR="00822290" w:rsidRDefault="00822290" w:rsidP="00565B76">
            <w:pPr>
              <w:spacing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451EB5">
              <w:rPr>
                <w:sz w:val="28"/>
                <w:szCs w:val="28"/>
              </w:rPr>
              <w:t xml:space="preserve">Давайте сделаем предположение, о чем пойдет речь в произведении, учитывая   </w:t>
            </w:r>
            <w:r>
              <w:rPr>
                <w:sz w:val="28"/>
                <w:szCs w:val="28"/>
              </w:rPr>
              <w:t>его название. Обсудите в группах.</w:t>
            </w:r>
          </w:p>
          <w:p w:rsidR="00822290" w:rsidRPr="00822290" w:rsidRDefault="00822290" w:rsidP="00822290">
            <w:pPr>
              <w:spacing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-Ваша группа. (Ученики рассказывают свои предположения)</w:t>
            </w:r>
          </w:p>
        </w:tc>
        <w:tc>
          <w:tcPr>
            <w:tcW w:w="2250" w:type="dxa"/>
          </w:tcPr>
          <w:p w:rsidR="00822290" w:rsidRDefault="00822290" w:rsidP="00A16CD6">
            <w:pPr>
              <w:rPr>
                <w:sz w:val="28"/>
                <w:szCs w:val="28"/>
                <w:lang w:eastAsia="ar-SA"/>
              </w:rPr>
            </w:pPr>
          </w:p>
          <w:p w:rsidR="00822290" w:rsidRDefault="00822290" w:rsidP="00A16CD6">
            <w:pPr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-М. М. Зощенко.</w:t>
            </w:r>
          </w:p>
          <w:p w:rsidR="00822290" w:rsidRDefault="00822290" w:rsidP="00A16CD6">
            <w:pPr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-Да.</w:t>
            </w:r>
          </w:p>
          <w:p w:rsidR="00822290" w:rsidRPr="00E96235" w:rsidRDefault="00822290" w:rsidP="008222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B0172A">
              <w:rPr>
                <w:sz w:val="28"/>
                <w:szCs w:val="28"/>
              </w:rPr>
              <w:t>Мы читали рассказы «Великие путешественники», «Золотые слова</w:t>
            </w:r>
            <w:r>
              <w:rPr>
                <w:sz w:val="28"/>
                <w:szCs w:val="28"/>
              </w:rPr>
              <w:t>.</w:t>
            </w:r>
          </w:p>
          <w:p w:rsidR="00822290" w:rsidRDefault="00822290" w:rsidP="000D4A94">
            <w:pPr>
              <w:rPr>
                <w:sz w:val="28"/>
                <w:szCs w:val="28"/>
              </w:rPr>
            </w:pPr>
          </w:p>
          <w:p w:rsidR="00822290" w:rsidRDefault="00822290" w:rsidP="000D4A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Ответы  детей</w:t>
            </w:r>
          </w:p>
          <w:p w:rsidR="00822290" w:rsidRDefault="00822290" w:rsidP="000D4A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</w:p>
          <w:p w:rsidR="00822290" w:rsidRPr="00E96235" w:rsidRDefault="00822290" w:rsidP="00A16CD6">
            <w:pPr>
              <w:rPr>
                <w:sz w:val="28"/>
                <w:szCs w:val="28"/>
              </w:rPr>
            </w:pPr>
          </w:p>
        </w:tc>
        <w:tc>
          <w:tcPr>
            <w:tcW w:w="2487" w:type="dxa"/>
          </w:tcPr>
          <w:p w:rsidR="00822290" w:rsidRDefault="00E8268E" w:rsidP="008249A9">
            <w:pPr>
              <w:rPr>
                <w:b/>
                <w:sz w:val="28"/>
                <w:szCs w:val="28"/>
                <w:lang w:eastAsia="ar-SA"/>
              </w:rPr>
            </w:pPr>
            <w:proofErr w:type="spellStart"/>
            <w:r>
              <w:rPr>
                <w:b/>
                <w:sz w:val="28"/>
                <w:szCs w:val="28"/>
                <w:lang w:eastAsia="ar-SA"/>
              </w:rPr>
              <w:t>Мета</w:t>
            </w:r>
            <w:r w:rsidR="00822290">
              <w:rPr>
                <w:b/>
                <w:sz w:val="28"/>
                <w:szCs w:val="28"/>
                <w:lang w:eastAsia="ar-SA"/>
              </w:rPr>
              <w:t>предметные</w:t>
            </w:r>
            <w:proofErr w:type="spellEnd"/>
            <w:r w:rsidR="00822290">
              <w:rPr>
                <w:b/>
                <w:sz w:val="28"/>
                <w:szCs w:val="28"/>
                <w:lang w:eastAsia="ar-SA"/>
              </w:rPr>
              <w:t>:</w:t>
            </w:r>
          </w:p>
          <w:p w:rsidR="00822290" w:rsidRPr="008249A9" w:rsidRDefault="00822290" w:rsidP="008249A9">
            <w:pPr>
              <w:rPr>
                <w:b/>
                <w:i/>
                <w:sz w:val="28"/>
                <w:szCs w:val="28"/>
                <w:lang w:eastAsia="ar-SA"/>
              </w:rPr>
            </w:pPr>
            <w:proofErr w:type="gramStart"/>
            <w:r>
              <w:rPr>
                <w:b/>
                <w:i/>
                <w:sz w:val="28"/>
                <w:szCs w:val="28"/>
                <w:lang w:eastAsia="ar-SA"/>
              </w:rPr>
              <w:t>коммуникативные</w:t>
            </w:r>
            <w:proofErr w:type="gramEnd"/>
            <w:r>
              <w:rPr>
                <w:b/>
                <w:i/>
                <w:sz w:val="28"/>
                <w:szCs w:val="28"/>
                <w:lang w:eastAsia="ar-SA"/>
              </w:rPr>
              <w:t xml:space="preserve">: </w:t>
            </w:r>
            <w:r>
              <w:rPr>
                <w:sz w:val="28"/>
                <w:szCs w:val="28"/>
                <w:lang w:eastAsia="ar-SA"/>
              </w:rPr>
              <w:t>участие в продуктивном диалоге</w:t>
            </w:r>
          </w:p>
          <w:p w:rsidR="00822290" w:rsidRPr="00E90527" w:rsidRDefault="00822290" w:rsidP="00E90527">
            <w:pPr>
              <w:rPr>
                <w:sz w:val="28"/>
                <w:szCs w:val="28"/>
                <w:lang w:eastAsia="ar-SA"/>
              </w:rPr>
            </w:pPr>
            <w:proofErr w:type="gramStart"/>
            <w:r>
              <w:rPr>
                <w:b/>
                <w:i/>
                <w:sz w:val="28"/>
                <w:szCs w:val="28"/>
                <w:lang w:eastAsia="ar-SA"/>
              </w:rPr>
              <w:t>регулятивные</w:t>
            </w:r>
            <w:proofErr w:type="gramEnd"/>
            <w:r>
              <w:rPr>
                <w:b/>
                <w:i/>
                <w:sz w:val="28"/>
                <w:szCs w:val="28"/>
                <w:lang w:eastAsia="ar-SA"/>
              </w:rPr>
              <w:t xml:space="preserve">: </w:t>
            </w:r>
            <w:r>
              <w:rPr>
                <w:sz w:val="28"/>
                <w:szCs w:val="28"/>
                <w:lang w:eastAsia="ar-SA"/>
              </w:rPr>
              <w:t>прогнозирование</w:t>
            </w:r>
          </w:p>
          <w:p w:rsidR="00822290" w:rsidRPr="008249A9" w:rsidRDefault="00822290" w:rsidP="00E90527">
            <w:pPr>
              <w:rPr>
                <w:b/>
                <w:i/>
                <w:sz w:val="28"/>
                <w:szCs w:val="28"/>
                <w:lang w:eastAsia="ar-SA"/>
              </w:rPr>
            </w:pPr>
          </w:p>
        </w:tc>
      </w:tr>
      <w:tr w:rsidR="00476442" w:rsidTr="00E96235">
        <w:trPr>
          <w:trHeight w:val="77"/>
        </w:trPr>
        <w:tc>
          <w:tcPr>
            <w:tcW w:w="1668" w:type="dxa"/>
          </w:tcPr>
          <w:p w:rsidR="00476442" w:rsidRDefault="00476442" w:rsidP="00740ACF">
            <w:pPr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5. Первичное закрепление с </w:t>
            </w:r>
            <w:r>
              <w:rPr>
                <w:sz w:val="28"/>
                <w:szCs w:val="28"/>
                <w:lang w:eastAsia="ar-SA"/>
              </w:rPr>
              <w:lastRenderedPageBreak/>
              <w:t>проговариванием</w:t>
            </w:r>
          </w:p>
        </w:tc>
        <w:tc>
          <w:tcPr>
            <w:tcW w:w="2622" w:type="dxa"/>
          </w:tcPr>
          <w:p w:rsidR="00CD29BD" w:rsidRPr="00CD29BD" w:rsidRDefault="00CD29BD" w:rsidP="00CD29BD">
            <w:pPr>
              <w:rPr>
                <w:bCs/>
                <w:iCs/>
                <w:color w:val="000000"/>
                <w:sz w:val="28"/>
                <w:szCs w:val="28"/>
              </w:rPr>
            </w:pPr>
            <w:r w:rsidRPr="00CD29BD">
              <w:rPr>
                <w:bCs/>
                <w:iCs/>
                <w:color w:val="000000"/>
                <w:sz w:val="28"/>
                <w:szCs w:val="28"/>
              </w:rPr>
              <w:lastRenderedPageBreak/>
              <w:t xml:space="preserve">Организация усвоения детьми нового способа действий при </w:t>
            </w:r>
            <w:r w:rsidRPr="00CD29BD">
              <w:rPr>
                <w:bCs/>
                <w:iCs/>
                <w:color w:val="000000"/>
                <w:sz w:val="28"/>
                <w:szCs w:val="28"/>
              </w:rPr>
              <w:lastRenderedPageBreak/>
              <w:t>решении задач с их проговариванием во внешней речи.</w:t>
            </w:r>
          </w:p>
          <w:p w:rsidR="00476442" w:rsidRPr="00740ACF" w:rsidRDefault="00476442" w:rsidP="00740ACF">
            <w:pPr>
              <w:rPr>
                <w:bCs/>
                <w:iCs/>
                <w:color w:val="000000"/>
                <w:sz w:val="28"/>
                <w:szCs w:val="28"/>
              </w:rPr>
            </w:pPr>
          </w:p>
        </w:tc>
        <w:tc>
          <w:tcPr>
            <w:tcW w:w="4696" w:type="dxa"/>
          </w:tcPr>
          <w:p w:rsidR="00520DAC" w:rsidRDefault="00520DAC" w:rsidP="00565B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 каждой группе ведется критериальная карта, по которой ученики оценивают свою работу.</w:t>
            </w:r>
          </w:p>
          <w:p w:rsidR="00520DAC" w:rsidRPr="00520DAC" w:rsidRDefault="00520DAC" w:rsidP="00520DA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Критериальная карта</w:t>
            </w:r>
          </w:p>
          <w:tbl>
            <w:tblPr>
              <w:tblStyle w:val="ab"/>
              <w:tblW w:w="0" w:type="auto"/>
              <w:tblLayout w:type="fixed"/>
              <w:tblLook w:val="04A0"/>
            </w:tblPr>
            <w:tblGrid>
              <w:gridCol w:w="744"/>
              <w:gridCol w:w="744"/>
              <w:gridCol w:w="744"/>
              <w:gridCol w:w="744"/>
              <w:gridCol w:w="744"/>
              <w:gridCol w:w="745"/>
            </w:tblGrid>
            <w:tr w:rsidR="00520DAC" w:rsidTr="00DE6196">
              <w:tc>
                <w:tcPr>
                  <w:tcW w:w="744" w:type="dxa"/>
                </w:tcPr>
                <w:p w:rsidR="00520DAC" w:rsidRDefault="00520DAC" w:rsidP="00520DAC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lastRenderedPageBreak/>
                    <w:t>Ф.и.</w:t>
                  </w:r>
                </w:p>
              </w:tc>
              <w:tc>
                <w:tcPr>
                  <w:tcW w:w="3721" w:type="dxa"/>
                  <w:gridSpan w:val="5"/>
                </w:tcPr>
                <w:p w:rsidR="00520DAC" w:rsidRDefault="00520DAC" w:rsidP="00520DAC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Этапы урока</w:t>
                  </w:r>
                </w:p>
              </w:tc>
            </w:tr>
            <w:tr w:rsidR="00520DAC" w:rsidTr="00520DAC">
              <w:tc>
                <w:tcPr>
                  <w:tcW w:w="744" w:type="dxa"/>
                </w:tcPr>
                <w:p w:rsidR="00520DAC" w:rsidRDefault="00520DAC" w:rsidP="00520DAC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744" w:type="dxa"/>
                </w:tcPr>
                <w:p w:rsidR="00520DAC" w:rsidRDefault="00520DAC" w:rsidP="00520DAC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Непонятные слова</w:t>
                  </w:r>
                </w:p>
              </w:tc>
              <w:tc>
                <w:tcPr>
                  <w:tcW w:w="744" w:type="dxa"/>
                </w:tcPr>
                <w:p w:rsidR="00520DAC" w:rsidRDefault="00520DAC" w:rsidP="00520DAC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Работа по карточке №2</w:t>
                  </w:r>
                </w:p>
              </w:tc>
              <w:tc>
                <w:tcPr>
                  <w:tcW w:w="744" w:type="dxa"/>
                </w:tcPr>
                <w:p w:rsidR="00520DAC" w:rsidRDefault="00520DAC" w:rsidP="00520DAC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Работа по карточке №3</w:t>
                  </w:r>
                </w:p>
              </w:tc>
              <w:tc>
                <w:tcPr>
                  <w:tcW w:w="744" w:type="dxa"/>
                </w:tcPr>
                <w:p w:rsidR="00520DAC" w:rsidRDefault="00520DAC" w:rsidP="00520DAC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Выступление (по каждому этапу)</w:t>
                  </w:r>
                </w:p>
              </w:tc>
              <w:tc>
                <w:tcPr>
                  <w:tcW w:w="745" w:type="dxa"/>
                </w:tcPr>
                <w:p w:rsidR="00520DAC" w:rsidRDefault="00520DAC" w:rsidP="00520DAC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Итог</w:t>
                  </w:r>
                </w:p>
              </w:tc>
            </w:tr>
            <w:tr w:rsidR="00520DAC" w:rsidTr="00520DAC">
              <w:tc>
                <w:tcPr>
                  <w:tcW w:w="744" w:type="dxa"/>
                </w:tcPr>
                <w:p w:rsidR="00520DAC" w:rsidRDefault="00520DAC" w:rsidP="00520DAC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744" w:type="dxa"/>
                </w:tcPr>
                <w:p w:rsidR="00520DAC" w:rsidRDefault="00520DAC" w:rsidP="00520DAC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744" w:type="dxa"/>
                </w:tcPr>
                <w:p w:rsidR="00520DAC" w:rsidRDefault="00520DAC" w:rsidP="00520DAC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744" w:type="dxa"/>
                </w:tcPr>
                <w:p w:rsidR="00520DAC" w:rsidRDefault="00520DAC" w:rsidP="00520DAC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744" w:type="dxa"/>
                </w:tcPr>
                <w:p w:rsidR="00520DAC" w:rsidRDefault="00520DAC" w:rsidP="00520DAC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745" w:type="dxa"/>
                </w:tcPr>
                <w:p w:rsidR="00520DAC" w:rsidRDefault="00520DAC" w:rsidP="00520DAC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520DAC" w:rsidTr="00520DAC">
              <w:tc>
                <w:tcPr>
                  <w:tcW w:w="744" w:type="dxa"/>
                </w:tcPr>
                <w:p w:rsidR="00520DAC" w:rsidRDefault="00520DAC" w:rsidP="00520DAC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744" w:type="dxa"/>
                </w:tcPr>
                <w:p w:rsidR="00520DAC" w:rsidRDefault="00520DAC" w:rsidP="00520DAC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744" w:type="dxa"/>
                </w:tcPr>
                <w:p w:rsidR="00520DAC" w:rsidRDefault="00520DAC" w:rsidP="00520DAC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744" w:type="dxa"/>
                </w:tcPr>
                <w:p w:rsidR="00520DAC" w:rsidRDefault="00520DAC" w:rsidP="00520DAC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744" w:type="dxa"/>
                </w:tcPr>
                <w:p w:rsidR="00520DAC" w:rsidRDefault="00520DAC" w:rsidP="00520DAC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745" w:type="dxa"/>
                </w:tcPr>
                <w:p w:rsidR="00520DAC" w:rsidRDefault="00520DAC" w:rsidP="00520DAC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520DAC" w:rsidTr="00520DAC">
              <w:tc>
                <w:tcPr>
                  <w:tcW w:w="744" w:type="dxa"/>
                </w:tcPr>
                <w:p w:rsidR="00520DAC" w:rsidRDefault="00520DAC" w:rsidP="00520DAC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744" w:type="dxa"/>
                </w:tcPr>
                <w:p w:rsidR="00520DAC" w:rsidRDefault="00520DAC" w:rsidP="00520DAC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744" w:type="dxa"/>
                </w:tcPr>
                <w:p w:rsidR="00520DAC" w:rsidRDefault="00520DAC" w:rsidP="00520DAC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744" w:type="dxa"/>
                </w:tcPr>
                <w:p w:rsidR="00520DAC" w:rsidRDefault="00520DAC" w:rsidP="00520DAC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744" w:type="dxa"/>
                </w:tcPr>
                <w:p w:rsidR="00520DAC" w:rsidRDefault="00520DAC" w:rsidP="00520DAC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745" w:type="dxa"/>
                </w:tcPr>
                <w:p w:rsidR="00520DAC" w:rsidRDefault="00520DAC" w:rsidP="00520DAC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520DAC" w:rsidTr="00520DAC">
              <w:tc>
                <w:tcPr>
                  <w:tcW w:w="744" w:type="dxa"/>
                </w:tcPr>
                <w:p w:rsidR="00520DAC" w:rsidRDefault="00520DAC" w:rsidP="00520DAC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744" w:type="dxa"/>
                </w:tcPr>
                <w:p w:rsidR="00520DAC" w:rsidRDefault="00520DAC" w:rsidP="00520DAC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744" w:type="dxa"/>
                </w:tcPr>
                <w:p w:rsidR="00520DAC" w:rsidRDefault="00520DAC" w:rsidP="00520DAC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744" w:type="dxa"/>
                </w:tcPr>
                <w:p w:rsidR="00520DAC" w:rsidRDefault="00520DAC" w:rsidP="00520DAC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744" w:type="dxa"/>
                </w:tcPr>
                <w:p w:rsidR="00520DAC" w:rsidRDefault="00520DAC" w:rsidP="00520DAC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745" w:type="dxa"/>
                </w:tcPr>
                <w:p w:rsidR="00520DAC" w:rsidRDefault="00520DAC" w:rsidP="00520DAC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520DAC" w:rsidTr="00427E8E">
              <w:tc>
                <w:tcPr>
                  <w:tcW w:w="4465" w:type="dxa"/>
                  <w:gridSpan w:val="6"/>
                </w:tcPr>
                <w:p w:rsidR="00520DAC" w:rsidRDefault="00520DAC" w:rsidP="00520DAC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«5»-5 б. и больше;</w:t>
                  </w:r>
                </w:p>
                <w:p w:rsidR="00520DAC" w:rsidRDefault="00520DAC" w:rsidP="00520DAC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«4»-4 б.</w:t>
                  </w:r>
                </w:p>
                <w:p w:rsidR="00520DAC" w:rsidRDefault="00520DAC" w:rsidP="00520DAC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«3» -3 б.</w:t>
                  </w:r>
                </w:p>
              </w:tc>
            </w:tr>
          </w:tbl>
          <w:p w:rsidR="00520DAC" w:rsidRPr="00520DAC" w:rsidRDefault="00520DAC" w:rsidP="00520DAC">
            <w:pPr>
              <w:jc w:val="center"/>
              <w:rPr>
                <w:sz w:val="28"/>
                <w:szCs w:val="28"/>
              </w:rPr>
            </w:pPr>
          </w:p>
          <w:p w:rsidR="00476442" w:rsidRDefault="00476442" w:rsidP="00565B76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Словарная работа</w:t>
            </w:r>
          </w:p>
          <w:p w:rsidR="00476442" w:rsidRPr="00451EB5" w:rsidRDefault="00476442" w:rsidP="000D4A94">
            <w:pPr>
              <w:rPr>
                <w:i/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>-В текст</w:t>
            </w:r>
            <w:r w:rsidRPr="00565B76">
              <w:rPr>
                <w:b/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 xml:space="preserve"> вам встретятся непонятные слова. Вы дома искали значение слов в словарях.</w:t>
            </w:r>
            <w:r w:rsidRPr="00CC42BE">
              <w:rPr>
                <w:b/>
                <w:i/>
                <w:sz w:val="28"/>
                <w:szCs w:val="28"/>
                <w:u w:val="single"/>
              </w:rPr>
              <w:t>(Слайд</w:t>
            </w:r>
            <w:r w:rsidR="00BD1370">
              <w:rPr>
                <w:b/>
                <w:i/>
                <w:sz w:val="28"/>
                <w:szCs w:val="28"/>
                <w:u w:val="single"/>
              </w:rPr>
              <w:t xml:space="preserve"> №6-12</w:t>
            </w:r>
            <w:r w:rsidR="00822290">
              <w:rPr>
                <w:b/>
                <w:i/>
                <w:sz w:val="28"/>
                <w:szCs w:val="28"/>
                <w:u w:val="single"/>
              </w:rPr>
              <w:t>)</w:t>
            </w:r>
          </w:p>
          <w:p w:rsidR="00476442" w:rsidRPr="00451EB5" w:rsidRDefault="00476442" w:rsidP="000D4A94">
            <w:pPr>
              <w:jc w:val="both"/>
              <w:rPr>
                <w:b/>
                <w:sz w:val="28"/>
                <w:szCs w:val="28"/>
              </w:rPr>
            </w:pPr>
            <w:r w:rsidRPr="00451EB5">
              <w:rPr>
                <w:b/>
                <w:sz w:val="28"/>
                <w:szCs w:val="28"/>
              </w:rPr>
              <w:t>Крымские яблоки –</w:t>
            </w:r>
          </w:p>
          <w:p w:rsidR="00476442" w:rsidRPr="00451EB5" w:rsidRDefault="00476442" w:rsidP="000D4A94">
            <w:pPr>
              <w:rPr>
                <w:sz w:val="28"/>
                <w:szCs w:val="28"/>
              </w:rPr>
            </w:pPr>
            <w:r w:rsidRPr="00451EB5">
              <w:rPr>
                <w:b/>
                <w:sz w:val="28"/>
                <w:szCs w:val="28"/>
              </w:rPr>
              <w:t xml:space="preserve">Длинновязая – </w:t>
            </w:r>
          </w:p>
          <w:p w:rsidR="00476442" w:rsidRPr="00451EB5" w:rsidRDefault="00476442" w:rsidP="000D4A94">
            <w:pPr>
              <w:rPr>
                <w:b/>
                <w:sz w:val="28"/>
                <w:szCs w:val="28"/>
              </w:rPr>
            </w:pPr>
            <w:r w:rsidRPr="00451EB5">
              <w:rPr>
                <w:b/>
                <w:sz w:val="28"/>
                <w:szCs w:val="28"/>
              </w:rPr>
              <w:t xml:space="preserve">Пастилка – </w:t>
            </w:r>
          </w:p>
          <w:p w:rsidR="00476442" w:rsidRPr="00451EB5" w:rsidRDefault="00476442" w:rsidP="000D4A94">
            <w:pPr>
              <w:rPr>
                <w:b/>
                <w:sz w:val="28"/>
                <w:szCs w:val="28"/>
              </w:rPr>
            </w:pPr>
            <w:r w:rsidRPr="00451EB5">
              <w:rPr>
                <w:b/>
                <w:sz w:val="28"/>
                <w:szCs w:val="28"/>
              </w:rPr>
              <w:t>Не буду церемониться  -</w:t>
            </w:r>
          </w:p>
          <w:p w:rsidR="00476442" w:rsidRPr="00451EB5" w:rsidRDefault="00476442" w:rsidP="000D4A94">
            <w:pPr>
              <w:rPr>
                <w:sz w:val="28"/>
                <w:szCs w:val="28"/>
              </w:rPr>
            </w:pPr>
            <w:r w:rsidRPr="00451EB5">
              <w:rPr>
                <w:b/>
                <w:sz w:val="28"/>
                <w:szCs w:val="28"/>
              </w:rPr>
              <w:t xml:space="preserve">Фарфоровая ручка – </w:t>
            </w:r>
          </w:p>
          <w:p w:rsidR="00476442" w:rsidRPr="00451EB5" w:rsidRDefault="00476442" w:rsidP="000D4A94">
            <w:pPr>
              <w:rPr>
                <w:sz w:val="28"/>
                <w:szCs w:val="28"/>
              </w:rPr>
            </w:pPr>
            <w:r w:rsidRPr="00451EB5">
              <w:rPr>
                <w:b/>
                <w:sz w:val="28"/>
                <w:szCs w:val="28"/>
              </w:rPr>
              <w:lastRenderedPageBreak/>
              <w:t>Золотушный ребёнок –</w:t>
            </w:r>
          </w:p>
          <w:p w:rsidR="00476442" w:rsidRDefault="00476442" w:rsidP="000D4A94">
            <w:pPr>
              <w:rPr>
                <w:b/>
                <w:sz w:val="28"/>
                <w:szCs w:val="28"/>
              </w:rPr>
            </w:pPr>
            <w:r w:rsidRPr="00451EB5">
              <w:rPr>
                <w:b/>
                <w:sz w:val="28"/>
                <w:szCs w:val="28"/>
              </w:rPr>
              <w:t xml:space="preserve">Не ручаюсь – </w:t>
            </w:r>
          </w:p>
          <w:p w:rsidR="00476442" w:rsidRDefault="00476442" w:rsidP="000D4A94">
            <w:pPr>
              <w:rPr>
                <w:b/>
                <w:sz w:val="28"/>
                <w:szCs w:val="28"/>
              </w:rPr>
            </w:pPr>
          </w:p>
          <w:p w:rsidR="00476442" w:rsidRPr="000D4A94" w:rsidRDefault="00476442" w:rsidP="00565B76">
            <w:pPr>
              <w:rPr>
                <w:i/>
                <w:sz w:val="28"/>
                <w:szCs w:val="28"/>
              </w:rPr>
            </w:pPr>
          </w:p>
        </w:tc>
        <w:tc>
          <w:tcPr>
            <w:tcW w:w="2250" w:type="dxa"/>
          </w:tcPr>
          <w:p w:rsidR="00520DAC" w:rsidRDefault="00520DAC" w:rsidP="000D4A94">
            <w:pPr>
              <w:rPr>
                <w:sz w:val="28"/>
                <w:szCs w:val="28"/>
              </w:rPr>
            </w:pPr>
          </w:p>
          <w:p w:rsidR="00520DAC" w:rsidRDefault="00520DAC" w:rsidP="000D4A94">
            <w:pPr>
              <w:rPr>
                <w:sz w:val="28"/>
                <w:szCs w:val="28"/>
              </w:rPr>
            </w:pPr>
          </w:p>
          <w:p w:rsidR="00520DAC" w:rsidRDefault="00520DAC" w:rsidP="000D4A94">
            <w:pPr>
              <w:rPr>
                <w:sz w:val="28"/>
                <w:szCs w:val="28"/>
              </w:rPr>
            </w:pPr>
          </w:p>
          <w:p w:rsidR="00520DAC" w:rsidRDefault="00520DAC" w:rsidP="000D4A94">
            <w:pPr>
              <w:rPr>
                <w:sz w:val="28"/>
                <w:szCs w:val="28"/>
              </w:rPr>
            </w:pPr>
          </w:p>
          <w:p w:rsidR="00520DAC" w:rsidRDefault="00520DAC" w:rsidP="000D4A94">
            <w:pPr>
              <w:rPr>
                <w:sz w:val="28"/>
                <w:szCs w:val="28"/>
              </w:rPr>
            </w:pPr>
          </w:p>
          <w:p w:rsidR="00520DAC" w:rsidRDefault="00520DAC" w:rsidP="000D4A94">
            <w:pPr>
              <w:rPr>
                <w:sz w:val="28"/>
                <w:szCs w:val="28"/>
              </w:rPr>
            </w:pPr>
          </w:p>
          <w:p w:rsidR="00520DAC" w:rsidRDefault="00520DAC" w:rsidP="000D4A94">
            <w:pPr>
              <w:rPr>
                <w:sz w:val="28"/>
                <w:szCs w:val="28"/>
              </w:rPr>
            </w:pPr>
          </w:p>
          <w:p w:rsidR="00520DAC" w:rsidRDefault="00520DAC" w:rsidP="000D4A94">
            <w:pPr>
              <w:rPr>
                <w:sz w:val="28"/>
                <w:szCs w:val="28"/>
              </w:rPr>
            </w:pPr>
          </w:p>
          <w:p w:rsidR="00520DAC" w:rsidRDefault="00520DAC" w:rsidP="000D4A94">
            <w:pPr>
              <w:rPr>
                <w:sz w:val="28"/>
                <w:szCs w:val="28"/>
              </w:rPr>
            </w:pPr>
          </w:p>
          <w:p w:rsidR="00520DAC" w:rsidRDefault="00520DAC" w:rsidP="000D4A94">
            <w:pPr>
              <w:rPr>
                <w:sz w:val="28"/>
                <w:szCs w:val="28"/>
              </w:rPr>
            </w:pPr>
          </w:p>
          <w:p w:rsidR="00520DAC" w:rsidRDefault="00520DAC" w:rsidP="000D4A94">
            <w:pPr>
              <w:rPr>
                <w:sz w:val="28"/>
                <w:szCs w:val="28"/>
              </w:rPr>
            </w:pPr>
          </w:p>
          <w:p w:rsidR="00520DAC" w:rsidRDefault="00520DAC" w:rsidP="000D4A94">
            <w:pPr>
              <w:rPr>
                <w:sz w:val="28"/>
                <w:szCs w:val="28"/>
              </w:rPr>
            </w:pPr>
          </w:p>
          <w:p w:rsidR="00520DAC" w:rsidRDefault="00520DAC" w:rsidP="000D4A94">
            <w:pPr>
              <w:rPr>
                <w:sz w:val="28"/>
                <w:szCs w:val="28"/>
              </w:rPr>
            </w:pPr>
          </w:p>
          <w:p w:rsidR="00520DAC" w:rsidRDefault="00520DAC" w:rsidP="000D4A94">
            <w:pPr>
              <w:rPr>
                <w:sz w:val="28"/>
                <w:szCs w:val="28"/>
              </w:rPr>
            </w:pPr>
          </w:p>
          <w:p w:rsidR="00520DAC" w:rsidRDefault="00520DAC" w:rsidP="000D4A94">
            <w:pPr>
              <w:rPr>
                <w:sz w:val="28"/>
                <w:szCs w:val="28"/>
              </w:rPr>
            </w:pPr>
          </w:p>
          <w:p w:rsidR="00520DAC" w:rsidRDefault="00520DAC" w:rsidP="000D4A94">
            <w:pPr>
              <w:rPr>
                <w:sz w:val="28"/>
                <w:szCs w:val="28"/>
              </w:rPr>
            </w:pPr>
          </w:p>
          <w:p w:rsidR="00520DAC" w:rsidRDefault="00520DAC" w:rsidP="000D4A94">
            <w:pPr>
              <w:rPr>
                <w:sz w:val="28"/>
                <w:szCs w:val="28"/>
              </w:rPr>
            </w:pPr>
          </w:p>
          <w:p w:rsidR="00520DAC" w:rsidRDefault="00520DAC" w:rsidP="000D4A94">
            <w:pPr>
              <w:rPr>
                <w:sz w:val="28"/>
                <w:szCs w:val="28"/>
              </w:rPr>
            </w:pPr>
          </w:p>
          <w:p w:rsidR="00520DAC" w:rsidRDefault="00520DAC" w:rsidP="000D4A94">
            <w:pPr>
              <w:rPr>
                <w:sz w:val="28"/>
                <w:szCs w:val="28"/>
              </w:rPr>
            </w:pPr>
          </w:p>
          <w:p w:rsidR="00520DAC" w:rsidRDefault="00520DAC" w:rsidP="000D4A94">
            <w:pPr>
              <w:rPr>
                <w:sz w:val="28"/>
                <w:szCs w:val="28"/>
              </w:rPr>
            </w:pPr>
          </w:p>
          <w:p w:rsidR="00520DAC" w:rsidRDefault="00520DAC" w:rsidP="000D4A94">
            <w:pPr>
              <w:rPr>
                <w:sz w:val="28"/>
                <w:szCs w:val="28"/>
              </w:rPr>
            </w:pPr>
          </w:p>
          <w:p w:rsidR="00520DAC" w:rsidRDefault="00520DAC" w:rsidP="000D4A94">
            <w:pPr>
              <w:rPr>
                <w:sz w:val="28"/>
                <w:szCs w:val="28"/>
              </w:rPr>
            </w:pPr>
          </w:p>
          <w:p w:rsidR="00520DAC" w:rsidRDefault="00520DAC" w:rsidP="000D4A94">
            <w:pPr>
              <w:rPr>
                <w:sz w:val="28"/>
                <w:szCs w:val="28"/>
              </w:rPr>
            </w:pPr>
          </w:p>
          <w:p w:rsidR="00520DAC" w:rsidRDefault="00520DAC" w:rsidP="000D4A94">
            <w:pPr>
              <w:rPr>
                <w:sz w:val="28"/>
                <w:szCs w:val="28"/>
              </w:rPr>
            </w:pPr>
          </w:p>
          <w:p w:rsidR="00476442" w:rsidRDefault="00476442" w:rsidP="000D4A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Дети читают </w:t>
            </w:r>
          </w:p>
          <w:p w:rsidR="00476442" w:rsidRPr="00451EB5" w:rsidRDefault="00476442" w:rsidP="000D4A94">
            <w:pPr>
              <w:rPr>
                <w:sz w:val="28"/>
                <w:szCs w:val="28"/>
              </w:rPr>
            </w:pPr>
          </w:p>
          <w:p w:rsidR="00476442" w:rsidRPr="00451EB5" w:rsidRDefault="00476442" w:rsidP="000D4A94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Крымские яблоки</w:t>
            </w:r>
            <w:r w:rsidRPr="00451EB5">
              <w:rPr>
                <w:b/>
                <w:sz w:val="28"/>
                <w:szCs w:val="28"/>
              </w:rPr>
              <w:t>–</w:t>
            </w:r>
            <w:r w:rsidRPr="00451EB5">
              <w:rPr>
                <w:sz w:val="28"/>
                <w:szCs w:val="28"/>
              </w:rPr>
              <w:t xml:space="preserve"> яблоки, привезённые с Крыма ….</w:t>
            </w:r>
          </w:p>
          <w:p w:rsidR="00476442" w:rsidRPr="00451EB5" w:rsidRDefault="00476442" w:rsidP="000D4A94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Длинновязая –</w:t>
            </w:r>
            <w:r w:rsidRPr="00451EB5">
              <w:rPr>
                <w:sz w:val="28"/>
                <w:szCs w:val="28"/>
              </w:rPr>
              <w:t xml:space="preserve"> высокая, рослая. </w:t>
            </w:r>
          </w:p>
          <w:p w:rsidR="00476442" w:rsidRPr="00451EB5" w:rsidRDefault="00476442" w:rsidP="000D4A94">
            <w:pPr>
              <w:rPr>
                <w:b/>
                <w:sz w:val="28"/>
                <w:szCs w:val="28"/>
              </w:rPr>
            </w:pPr>
            <w:r w:rsidRPr="00451EB5">
              <w:rPr>
                <w:b/>
                <w:sz w:val="28"/>
                <w:szCs w:val="28"/>
              </w:rPr>
              <w:lastRenderedPageBreak/>
              <w:t xml:space="preserve">Пастилка – </w:t>
            </w:r>
            <w:r w:rsidRPr="00451EB5">
              <w:rPr>
                <w:sz w:val="28"/>
                <w:szCs w:val="28"/>
              </w:rPr>
              <w:t>кондитерское изделие из фруктовой массы и сахара</w:t>
            </w:r>
          </w:p>
          <w:p w:rsidR="00476442" w:rsidRPr="00451EB5" w:rsidRDefault="00476442" w:rsidP="000D4A94">
            <w:pPr>
              <w:rPr>
                <w:b/>
                <w:sz w:val="28"/>
                <w:szCs w:val="28"/>
              </w:rPr>
            </w:pPr>
            <w:r w:rsidRPr="00451EB5">
              <w:rPr>
                <w:b/>
                <w:sz w:val="28"/>
                <w:szCs w:val="28"/>
              </w:rPr>
              <w:t xml:space="preserve">Не буду церемониться – </w:t>
            </w:r>
            <w:r w:rsidRPr="00451EB5">
              <w:rPr>
                <w:sz w:val="28"/>
                <w:szCs w:val="28"/>
              </w:rPr>
              <w:t>не будустесняться</w:t>
            </w:r>
          </w:p>
          <w:p w:rsidR="00476442" w:rsidRPr="00451EB5" w:rsidRDefault="00476442" w:rsidP="000D4A94">
            <w:pPr>
              <w:rPr>
                <w:sz w:val="28"/>
                <w:szCs w:val="28"/>
              </w:rPr>
            </w:pPr>
            <w:r w:rsidRPr="00451EB5">
              <w:rPr>
                <w:b/>
                <w:sz w:val="28"/>
                <w:szCs w:val="28"/>
              </w:rPr>
              <w:t xml:space="preserve">Фарфоровая ручка – </w:t>
            </w:r>
            <w:r w:rsidRPr="00451EB5">
              <w:rPr>
                <w:sz w:val="28"/>
                <w:szCs w:val="28"/>
              </w:rPr>
              <w:t xml:space="preserve">сделанная из высококачественной глины </w:t>
            </w:r>
          </w:p>
          <w:p w:rsidR="00476442" w:rsidRPr="00451EB5" w:rsidRDefault="00476442" w:rsidP="000D4A94">
            <w:pPr>
              <w:rPr>
                <w:sz w:val="28"/>
                <w:szCs w:val="28"/>
              </w:rPr>
            </w:pPr>
            <w:r w:rsidRPr="00451EB5">
              <w:rPr>
                <w:b/>
                <w:sz w:val="28"/>
                <w:szCs w:val="28"/>
              </w:rPr>
              <w:t xml:space="preserve">Золотушный ребёнок – </w:t>
            </w:r>
            <w:r w:rsidRPr="00451EB5">
              <w:rPr>
                <w:sz w:val="28"/>
                <w:szCs w:val="28"/>
              </w:rPr>
              <w:t>больной ребенок</w:t>
            </w:r>
          </w:p>
          <w:p w:rsidR="00476442" w:rsidRDefault="00476442" w:rsidP="000D4A94">
            <w:pPr>
              <w:rPr>
                <w:sz w:val="28"/>
                <w:szCs w:val="28"/>
              </w:rPr>
            </w:pPr>
            <w:r w:rsidRPr="00451EB5">
              <w:rPr>
                <w:b/>
                <w:sz w:val="28"/>
                <w:szCs w:val="28"/>
              </w:rPr>
              <w:t xml:space="preserve">Не ручаюсь – </w:t>
            </w:r>
            <w:r w:rsidRPr="00451EB5">
              <w:rPr>
                <w:sz w:val="28"/>
                <w:szCs w:val="28"/>
              </w:rPr>
              <w:t>не уверена</w:t>
            </w:r>
          </w:p>
          <w:p w:rsidR="00476442" w:rsidRPr="005E613A" w:rsidRDefault="00476442" w:rsidP="005E61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</w:t>
            </w:r>
          </w:p>
        </w:tc>
        <w:tc>
          <w:tcPr>
            <w:tcW w:w="2487" w:type="dxa"/>
          </w:tcPr>
          <w:p w:rsidR="00476442" w:rsidRDefault="00E90527" w:rsidP="00E90527">
            <w:pPr>
              <w:rPr>
                <w:sz w:val="28"/>
                <w:szCs w:val="28"/>
                <w:lang w:eastAsia="ar-SA"/>
              </w:rPr>
            </w:pPr>
            <w:proofErr w:type="spellStart"/>
            <w:r>
              <w:rPr>
                <w:b/>
                <w:sz w:val="28"/>
                <w:szCs w:val="28"/>
                <w:lang w:eastAsia="ar-SA"/>
              </w:rPr>
              <w:lastRenderedPageBreak/>
              <w:t>Метапредметные</w:t>
            </w:r>
            <w:proofErr w:type="spellEnd"/>
            <w:r>
              <w:rPr>
                <w:b/>
                <w:sz w:val="28"/>
                <w:szCs w:val="28"/>
                <w:lang w:eastAsia="ar-SA"/>
              </w:rPr>
              <w:t xml:space="preserve">: </w:t>
            </w:r>
            <w:r>
              <w:rPr>
                <w:b/>
                <w:i/>
                <w:sz w:val="28"/>
                <w:szCs w:val="28"/>
                <w:lang w:eastAsia="ar-SA"/>
              </w:rPr>
              <w:t>познавательные</w:t>
            </w:r>
            <w:r w:rsidR="006E3166">
              <w:rPr>
                <w:b/>
                <w:i/>
                <w:sz w:val="28"/>
                <w:szCs w:val="28"/>
                <w:lang w:eastAsia="ar-SA"/>
              </w:rPr>
              <w:t xml:space="preserve"> (логические): </w:t>
            </w:r>
            <w:r w:rsidR="006E3166">
              <w:rPr>
                <w:sz w:val="28"/>
                <w:szCs w:val="28"/>
                <w:lang w:eastAsia="ar-SA"/>
              </w:rPr>
              <w:t xml:space="preserve">самостоятельное </w:t>
            </w:r>
            <w:r w:rsidR="006E3166">
              <w:rPr>
                <w:sz w:val="28"/>
                <w:szCs w:val="28"/>
                <w:lang w:eastAsia="ar-SA"/>
              </w:rPr>
              <w:lastRenderedPageBreak/>
              <w:t>создание решения проблем поискового характера</w:t>
            </w:r>
            <w:r w:rsidR="003A1AE0">
              <w:rPr>
                <w:sz w:val="28"/>
                <w:szCs w:val="28"/>
                <w:lang w:eastAsia="ar-SA"/>
              </w:rPr>
              <w:t>, овладение способами выполнения заданий поискового характера, использование различных способов поискового характера, сбора и передачи информации.</w:t>
            </w:r>
          </w:p>
          <w:p w:rsidR="003A1AE0" w:rsidRPr="003A1AE0" w:rsidRDefault="003A1AE0" w:rsidP="00E90527">
            <w:pPr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t>Предметные:</w:t>
            </w:r>
          </w:p>
          <w:p w:rsidR="00673895" w:rsidRPr="00673895" w:rsidRDefault="00673895" w:rsidP="00E90527">
            <w:pPr>
              <w:rPr>
                <w:sz w:val="28"/>
                <w:szCs w:val="28"/>
                <w:lang w:eastAsia="ar-SA"/>
              </w:rPr>
            </w:pPr>
            <w:r>
              <w:rPr>
                <w:b/>
                <w:i/>
                <w:sz w:val="28"/>
                <w:szCs w:val="28"/>
                <w:lang w:eastAsia="ar-SA"/>
              </w:rPr>
              <w:t xml:space="preserve">регулятивные: </w:t>
            </w:r>
            <w:r>
              <w:rPr>
                <w:sz w:val="28"/>
                <w:szCs w:val="28"/>
                <w:lang w:eastAsia="ar-SA"/>
              </w:rPr>
              <w:t>овладение навыками работы с информацией</w:t>
            </w:r>
          </w:p>
        </w:tc>
      </w:tr>
      <w:tr w:rsidR="00476442" w:rsidTr="00D327B6">
        <w:trPr>
          <w:trHeight w:val="3253"/>
        </w:trPr>
        <w:tc>
          <w:tcPr>
            <w:tcW w:w="1668" w:type="dxa"/>
          </w:tcPr>
          <w:p w:rsidR="00476442" w:rsidRDefault="00476442" w:rsidP="00900699">
            <w:pPr>
              <w:rPr>
                <w:sz w:val="28"/>
                <w:szCs w:val="28"/>
                <w:lang w:eastAsia="ar-SA"/>
              </w:rPr>
            </w:pPr>
          </w:p>
        </w:tc>
        <w:tc>
          <w:tcPr>
            <w:tcW w:w="2622" w:type="dxa"/>
          </w:tcPr>
          <w:p w:rsidR="00476442" w:rsidRDefault="00476442" w:rsidP="009A59F7">
            <w:pPr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4696" w:type="dxa"/>
          </w:tcPr>
          <w:p w:rsidR="00476442" w:rsidRPr="002409F7" w:rsidRDefault="00CD29BD" w:rsidP="000D4A94">
            <w:pPr>
              <w:rPr>
                <w:b/>
                <w:i/>
                <w:sz w:val="28"/>
                <w:szCs w:val="28"/>
                <w:u w:val="single"/>
              </w:rPr>
            </w:pPr>
            <w:proofErr w:type="gramStart"/>
            <w:r>
              <w:rPr>
                <w:i/>
                <w:sz w:val="28"/>
                <w:szCs w:val="28"/>
              </w:rPr>
              <w:t xml:space="preserve">Прослушивание и чтение текста </w:t>
            </w:r>
            <w:r w:rsidR="002409F7">
              <w:rPr>
                <w:b/>
                <w:i/>
                <w:sz w:val="28"/>
                <w:szCs w:val="28"/>
                <w:u w:val="single"/>
              </w:rPr>
              <w:t>Слайд 13)</w:t>
            </w:r>
            <w:proofErr w:type="gramEnd"/>
          </w:p>
          <w:p w:rsidR="00822290" w:rsidRDefault="00476442" w:rsidP="00244E05">
            <w:pPr>
              <w:rPr>
                <w:iCs/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-Текст рассказа будем </w:t>
            </w:r>
            <w:proofErr w:type="gramStart"/>
            <w:r>
              <w:rPr>
                <w:sz w:val="28"/>
                <w:szCs w:val="28"/>
              </w:rPr>
              <w:t>слушать</w:t>
            </w:r>
            <w:proofErr w:type="gramEnd"/>
            <w:r>
              <w:rPr>
                <w:sz w:val="28"/>
                <w:szCs w:val="28"/>
              </w:rPr>
              <w:t xml:space="preserve"> и следить по учебнику. Читает знаменитый актер малого театра Игорь Ильинский</w:t>
            </w:r>
            <w:r w:rsidRPr="00822290">
              <w:rPr>
                <w:sz w:val="28"/>
                <w:szCs w:val="28"/>
              </w:rPr>
              <w:t>.</w:t>
            </w:r>
            <w:r w:rsidR="00822290" w:rsidRPr="00822290">
              <w:rPr>
                <w:sz w:val="28"/>
                <w:szCs w:val="28"/>
              </w:rPr>
              <w:t xml:space="preserve"> Обратите внимание на выразительность чтения текста</w:t>
            </w:r>
            <w:proofErr w:type="gramStart"/>
            <w:r w:rsidR="00822290" w:rsidRPr="00822290">
              <w:rPr>
                <w:sz w:val="28"/>
                <w:szCs w:val="28"/>
              </w:rPr>
              <w:t>.</w:t>
            </w:r>
            <w:r w:rsidRPr="00822290">
              <w:rPr>
                <w:iCs/>
                <w:color w:val="000000"/>
                <w:sz w:val="28"/>
                <w:szCs w:val="28"/>
              </w:rPr>
              <w:t>(</w:t>
            </w:r>
            <w:proofErr w:type="gramEnd"/>
            <w:r w:rsidRPr="00822290">
              <w:rPr>
                <w:iCs/>
                <w:color w:val="000000"/>
                <w:sz w:val="28"/>
                <w:szCs w:val="28"/>
              </w:rPr>
              <w:t>прослушивание</w:t>
            </w:r>
            <w:r w:rsidRPr="00774C85">
              <w:rPr>
                <w:iCs/>
                <w:color w:val="000000"/>
                <w:sz w:val="28"/>
                <w:szCs w:val="28"/>
              </w:rPr>
              <w:t xml:space="preserve"> текста – 7 мин.)</w:t>
            </w:r>
            <w:r w:rsidRPr="00900699">
              <w:rPr>
                <w:color w:val="000000"/>
                <w:sz w:val="28"/>
                <w:szCs w:val="28"/>
              </w:rPr>
              <w:br/>
            </w:r>
            <w:r w:rsidRPr="00774C85">
              <w:rPr>
                <w:iCs/>
                <w:color w:val="000000"/>
                <w:sz w:val="28"/>
                <w:szCs w:val="28"/>
              </w:rPr>
              <w:t>Запись останавливается на словах «Вдруг в комнату вошёл папа»</w:t>
            </w:r>
            <w:r>
              <w:rPr>
                <w:iCs/>
                <w:color w:val="000000"/>
                <w:sz w:val="28"/>
                <w:szCs w:val="28"/>
              </w:rPr>
              <w:t>.</w:t>
            </w:r>
            <w:r w:rsidRPr="00900699">
              <w:rPr>
                <w:color w:val="000000"/>
                <w:sz w:val="28"/>
                <w:szCs w:val="28"/>
              </w:rPr>
              <w:br/>
            </w:r>
            <w:r w:rsidRPr="00774C85">
              <w:rPr>
                <w:iCs/>
                <w:color w:val="000000"/>
                <w:sz w:val="28"/>
                <w:szCs w:val="28"/>
              </w:rPr>
              <w:t>-Ребята, что могло произойти дальше?</w:t>
            </w:r>
            <w:r w:rsidR="00822290">
              <w:rPr>
                <w:iCs/>
                <w:color w:val="000000"/>
                <w:sz w:val="28"/>
                <w:szCs w:val="28"/>
              </w:rPr>
              <w:t xml:space="preserve"> Обсудите в группах.</w:t>
            </w:r>
          </w:p>
          <w:p w:rsidR="00822290" w:rsidRDefault="00822290" w:rsidP="00244E05">
            <w:pPr>
              <w:rPr>
                <w:iCs/>
                <w:color w:val="000000"/>
                <w:sz w:val="28"/>
                <w:szCs w:val="28"/>
              </w:rPr>
            </w:pPr>
          </w:p>
          <w:p w:rsidR="00476442" w:rsidRPr="00DC749E" w:rsidRDefault="00822290" w:rsidP="00244E05">
            <w:pPr>
              <w:rPr>
                <w:iCs/>
                <w:color w:val="000000"/>
                <w:sz w:val="28"/>
                <w:szCs w:val="28"/>
              </w:rPr>
            </w:pPr>
            <w:r>
              <w:rPr>
                <w:iCs/>
                <w:color w:val="000000"/>
                <w:sz w:val="28"/>
                <w:szCs w:val="28"/>
              </w:rPr>
              <w:t>-Проверим.</w:t>
            </w:r>
            <w:r w:rsidR="00476442" w:rsidRPr="00900699">
              <w:rPr>
                <w:color w:val="000000"/>
                <w:sz w:val="28"/>
                <w:szCs w:val="28"/>
              </w:rPr>
              <w:br/>
            </w:r>
            <w:r w:rsidR="00476442">
              <w:rPr>
                <w:iCs/>
                <w:color w:val="000000"/>
                <w:sz w:val="28"/>
                <w:szCs w:val="28"/>
              </w:rPr>
              <w:t>Дочитывает текст хорошо читающие</w:t>
            </w:r>
            <w:r w:rsidR="00476442" w:rsidRPr="00774C85">
              <w:rPr>
                <w:iCs/>
                <w:color w:val="000000"/>
                <w:sz w:val="28"/>
                <w:szCs w:val="28"/>
              </w:rPr>
              <w:t xml:space="preserve"> ученик</w:t>
            </w:r>
            <w:r w:rsidR="00476442">
              <w:rPr>
                <w:iCs/>
                <w:color w:val="000000"/>
                <w:sz w:val="28"/>
                <w:szCs w:val="28"/>
              </w:rPr>
              <w:t>и</w:t>
            </w:r>
            <w:r w:rsidR="00476442" w:rsidRPr="00774C85">
              <w:rPr>
                <w:iCs/>
                <w:color w:val="000000"/>
                <w:sz w:val="28"/>
                <w:szCs w:val="28"/>
              </w:rPr>
              <w:t>.</w:t>
            </w:r>
            <w:r w:rsidR="00476442" w:rsidRPr="00900699">
              <w:rPr>
                <w:color w:val="000000"/>
                <w:sz w:val="28"/>
                <w:szCs w:val="28"/>
              </w:rPr>
              <w:br/>
            </w:r>
          </w:p>
          <w:p w:rsidR="003A1AE0" w:rsidRDefault="003A1AE0" w:rsidP="00244E05">
            <w:pPr>
              <w:rPr>
                <w:iCs/>
                <w:color w:val="000000"/>
                <w:sz w:val="28"/>
                <w:szCs w:val="28"/>
              </w:rPr>
            </w:pPr>
          </w:p>
          <w:p w:rsidR="003A1AE0" w:rsidRDefault="003A1AE0" w:rsidP="00244E05">
            <w:pPr>
              <w:rPr>
                <w:iCs/>
                <w:color w:val="000000"/>
                <w:sz w:val="28"/>
                <w:szCs w:val="28"/>
              </w:rPr>
            </w:pPr>
          </w:p>
          <w:p w:rsidR="00D327B6" w:rsidRDefault="00476442" w:rsidP="00244E05">
            <w:pPr>
              <w:rPr>
                <w:iCs/>
                <w:color w:val="000000"/>
                <w:sz w:val="28"/>
                <w:szCs w:val="28"/>
              </w:rPr>
            </w:pPr>
            <w:r>
              <w:rPr>
                <w:iCs/>
                <w:color w:val="000000"/>
                <w:sz w:val="28"/>
                <w:szCs w:val="28"/>
              </w:rPr>
              <w:t>-</w:t>
            </w:r>
            <w:r w:rsidRPr="00774C85">
              <w:rPr>
                <w:iCs/>
                <w:color w:val="000000"/>
                <w:sz w:val="28"/>
                <w:szCs w:val="28"/>
              </w:rPr>
              <w:t>Под</w:t>
            </w:r>
            <w:r>
              <w:rPr>
                <w:iCs/>
                <w:color w:val="000000"/>
                <w:sz w:val="28"/>
                <w:szCs w:val="28"/>
              </w:rPr>
              <w:t>твердились ли наши предположения?</w:t>
            </w:r>
            <w:r w:rsidR="00822290">
              <w:rPr>
                <w:iCs/>
                <w:color w:val="000000"/>
                <w:sz w:val="28"/>
                <w:szCs w:val="28"/>
              </w:rPr>
              <w:t xml:space="preserve"> Обсудите в группах.</w:t>
            </w:r>
          </w:p>
          <w:p w:rsidR="00822290" w:rsidRDefault="00822290" w:rsidP="00244E05">
            <w:pPr>
              <w:rPr>
                <w:iCs/>
                <w:color w:val="000000"/>
                <w:sz w:val="28"/>
                <w:szCs w:val="28"/>
              </w:rPr>
            </w:pPr>
          </w:p>
          <w:p w:rsidR="00822290" w:rsidRDefault="00822290" w:rsidP="00244E05">
            <w:pPr>
              <w:rPr>
                <w:i/>
                <w:sz w:val="28"/>
                <w:szCs w:val="28"/>
              </w:rPr>
            </w:pPr>
            <w:r>
              <w:rPr>
                <w:iCs/>
                <w:color w:val="000000"/>
                <w:sz w:val="28"/>
                <w:szCs w:val="28"/>
              </w:rPr>
              <w:t>-Проверим.</w:t>
            </w:r>
          </w:p>
          <w:p w:rsidR="00476442" w:rsidRPr="00D327B6" w:rsidRDefault="00476442" w:rsidP="00D327B6">
            <w:pPr>
              <w:rPr>
                <w:sz w:val="28"/>
                <w:szCs w:val="28"/>
              </w:rPr>
            </w:pPr>
          </w:p>
        </w:tc>
        <w:tc>
          <w:tcPr>
            <w:tcW w:w="2250" w:type="dxa"/>
          </w:tcPr>
          <w:p w:rsidR="00476442" w:rsidRDefault="00673895" w:rsidP="00673895">
            <w:pPr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Ученики слушают и следят по тексту в учебнике</w:t>
            </w:r>
          </w:p>
          <w:p w:rsidR="00673895" w:rsidRDefault="00673895" w:rsidP="00673895">
            <w:pPr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Ф</w:t>
            </w:r>
          </w:p>
          <w:p w:rsidR="00476442" w:rsidRDefault="00476442" w:rsidP="009A59F7">
            <w:pPr>
              <w:jc w:val="center"/>
              <w:rPr>
                <w:sz w:val="28"/>
                <w:szCs w:val="28"/>
                <w:lang w:eastAsia="ar-SA"/>
              </w:rPr>
            </w:pPr>
          </w:p>
          <w:p w:rsidR="00476442" w:rsidRDefault="00476442" w:rsidP="009A59F7">
            <w:pPr>
              <w:jc w:val="center"/>
              <w:rPr>
                <w:sz w:val="28"/>
                <w:szCs w:val="28"/>
                <w:lang w:eastAsia="ar-SA"/>
              </w:rPr>
            </w:pPr>
          </w:p>
          <w:p w:rsidR="00476442" w:rsidRDefault="00476442" w:rsidP="009A59F7">
            <w:pPr>
              <w:jc w:val="center"/>
              <w:rPr>
                <w:sz w:val="28"/>
                <w:szCs w:val="28"/>
                <w:lang w:eastAsia="ar-SA"/>
              </w:rPr>
            </w:pPr>
          </w:p>
          <w:p w:rsidR="00476442" w:rsidRDefault="00476442" w:rsidP="009A59F7">
            <w:pPr>
              <w:jc w:val="center"/>
              <w:rPr>
                <w:sz w:val="28"/>
                <w:szCs w:val="28"/>
                <w:lang w:eastAsia="ar-SA"/>
              </w:rPr>
            </w:pPr>
          </w:p>
          <w:p w:rsidR="00476442" w:rsidRDefault="00476442" w:rsidP="009A59F7">
            <w:pPr>
              <w:jc w:val="center"/>
              <w:rPr>
                <w:sz w:val="28"/>
                <w:szCs w:val="28"/>
                <w:lang w:eastAsia="ar-SA"/>
              </w:rPr>
            </w:pPr>
          </w:p>
          <w:p w:rsidR="00476442" w:rsidRDefault="00D327B6" w:rsidP="00774C85">
            <w:pPr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Предположения детей.</w:t>
            </w:r>
          </w:p>
          <w:p w:rsidR="00D327B6" w:rsidRDefault="00822290" w:rsidP="00774C85">
            <w:pPr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Г</w:t>
            </w:r>
          </w:p>
          <w:p w:rsidR="00822290" w:rsidRDefault="00822290" w:rsidP="00774C85">
            <w:pPr>
              <w:rPr>
                <w:sz w:val="28"/>
                <w:szCs w:val="28"/>
                <w:lang w:eastAsia="ar-SA"/>
              </w:rPr>
            </w:pPr>
          </w:p>
          <w:p w:rsidR="00822290" w:rsidRDefault="00822290" w:rsidP="00774C85">
            <w:pPr>
              <w:rPr>
                <w:sz w:val="28"/>
                <w:szCs w:val="28"/>
                <w:lang w:eastAsia="ar-SA"/>
              </w:rPr>
            </w:pPr>
          </w:p>
          <w:p w:rsidR="00476442" w:rsidRDefault="00476442" w:rsidP="00774C85">
            <w:pPr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Дочитывает текст хорошо читающие ученики</w:t>
            </w:r>
          </w:p>
          <w:p w:rsidR="00476442" w:rsidRDefault="00476442" w:rsidP="00774C85">
            <w:pPr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И</w:t>
            </w:r>
          </w:p>
          <w:p w:rsidR="00476442" w:rsidRDefault="00476442" w:rsidP="00E96235">
            <w:pPr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Ответы детей</w:t>
            </w:r>
          </w:p>
          <w:p w:rsidR="00476442" w:rsidRPr="00E96235" w:rsidRDefault="00822290" w:rsidP="00E96235">
            <w:pPr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Г</w:t>
            </w:r>
          </w:p>
        </w:tc>
        <w:tc>
          <w:tcPr>
            <w:tcW w:w="2487" w:type="dxa"/>
          </w:tcPr>
          <w:p w:rsidR="00476442" w:rsidRDefault="003A1AE0" w:rsidP="006E3166">
            <w:pPr>
              <w:rPr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t>Предметные</w:t>
            </w:r>
            <w:r w:rsidR="006E3166" w:rsidRPr="006E3166">
              <w:rPr>
                <w:b/>
                <w:sz w:val="28"/>
                <w:szCs w:val="28"/>
                <w:lang w:eastAsia="ar-SA"/>
              </w:rPr>
              <w:t>:</w:t>
            </w:r>
            <w:r w:rsidR="00673895">
              <w:rPr>
                <w:b/>
                <w:i/>
                <w:sz w:val="28"/>
                <w:szCs w:val="28"/>
                <w:lang w:eastAsia="ar-SA"/>
              </w:rPr>
              <w:t xml:space="preserve">познавательные (общеучебные): </w:t>
            </w:r>
            <w:r w:rsidR="00673895">
              <w:rPr>
                <w:sz w:val="28"/>
                <w:szCs w:val="28"/>
                <w:lang w:eastAsia="ar-SA"/>
              </w:rPr>
              <w:t>умение работать с литературным текстом с точки зрения его эстетической и нравственной сущности</w:t>
            </w:r>
          </w:p>
          <w:p w:rsidR="003A1AE0" w:rsidRDefault="003A1AE0" w:rsidP="006E3166">
            <w:pPr>
              <w:rPr>
                <w:sz w:val="28"/>
                <w:szCs w:val="28"/>
                <w:lang w:eastAsia="ar-SA"/>
              </w:rPr>
            </w:pPr>
          </w:p>
          <w:p w:rsidR="003A1AE0" w:rsidRDefault="003A1AE0" w:rsidP="006E3166">
            <w:pPr>
              <w:rPr>
                <w:sz w:val="28"/>
                <w:szCs w:val="28"/>
                <w:lang w:eastAsia="ar-SA"/>
              </w:rPr>
            </w:pPr>
          </w:p>
          <w:p w:rsidR="003A1AE0" w:rsidRDefault="003A1AE0" w:rsidP="006E3166">
            <w:pPr>
              <w:rPr>
                <w:sz w:val="28"/>
                <w:szCs w:val="28"/>
                <w:lang w:eastAsia="ar-SA"/>
              </w:rPr>
            </w:pPr>
          </w:p>
          <w:p w:rsidR="003A1AE0" w:rsidRDefault="003A1AE0" w:rsidP="006E3166">
            <w:pPr>
              <w:rPr>
                <w:sz w:val="28"/>
                <w:szCs w:val="28"/>
                <w:lang w:eastAsia="ar-SA"/>
              </w:rPr>
            </w:pPr>
          </w:p>
          <w:p w:rsidR="003A1AE0" w:rsidRDefault="003A1AE0" w:rsidP="006E3166">
            <w:pPr>
              <w:rPr>
                <w:sz w:val="28"/>
                <w:szCs w:val="28"/>
                <w:lang w:eastAsia="ar-SA"/>
              </w:rPr>
            </w:pPr>
          </w:p>
          <w:p w:rsidR="003A1AE0" w:rsidRDefault="003A1AE0" w:rsidP="006E3166">
            <w:pPr>
              <w:rPr>
                <w:sz w:val="28"/>
                <w:szCs w:val="28"/>
                <w:lang w:eastAsia="ar-SA"/>
              </w:rPr>
            </w:pPr>
          </w:p>
          <w:p w:rsidR="003A1AE0" w:rsidRDefault="003A1AE0" w:rsidP="006E3166">
            <w:pPr>
              <w:rPr>
                <w:sz w:val="28"/>
                <w:szCs w:val="28"/>
                <w:lang w:eastAsia="ar-SA"/>
              </w:rPr>
            </w:pPr>
          </w:p>
          <w:p w:rsidR="003A1AE0" w:rsidRDefault="003A1AE0" w:rsidP="006E3166">
            <w:pPr>
              <w:rPr>
                <w:sz w:val="28"/>
                <w:szCs w:val="28"/>
                <w:lang w:eastAsia="ar-SA"/>
              </w:rPr>
            </w:pPr>
          </w:p>
          <w:p w:rsidR="003A1AE0" w:rsidRDefault="003A1AE0" w:rsidP="006E3166">
            <w:pPr>
              <w:rPr>
                <w:sz w:val="28"/>
                <w:szCs w:val="28"/>
                <w:lang w:eastAsia="ar-SA"/>
              </w:rPr>
            </w:pPr>
          </w:p>
          <w:p w:rsidR="003A1AE0" w:rsidRDefault="003A1AE0" w:rsidP="006E3166">
            <w:pPr>
              <w:rPr>
                <w:sz w:val="28"/>
                <w:szCs w:val="28"/>
                <w:lang w:eastAsia="ar-SA"/>
              </w:rPr>
            </w:pPr>
          </w:p>
          <w:p w:rsidR="003A1AE0" w:rsidRPr="003A1AE0" w:rsidRDefault="003A1AE0" w:rsidP="006E3166">
            <w:pPr>
              <w:rPr>
                <w:sz w:val="28"/>
                <w:szCs w:val="28"/>
                <w:lang w:eastAsia="ar-SA"/>
              </w:rPr>
            </w:pPr>
            <w:proofErr w:type="spellStart"/>
            <w:r>
              <w:rPr>
                <w:b/>
                <w:sz w:val="28"/>
                <w:szCs w:val="28"/>
                <w:lang w:eastAsia="ar-SA"/>
              </w:rPr>
              <w:t>Метапредметные</w:t>
            </w:r>
            <w:proofErr w:type="spellEnd"/>
            <w:r>
              <w:rPr>
                <w:b/>
                <w:sz w:val="28"/>
                <w:szCs w:val="28"/>
                <w:lang w:eastAsia="ar-SA"/>
              </w:rPr>
              <w:t xml:space="preserve">: </w:t>
            </w:r>
            <w:r>
              <w:rPr>
                <w:b/>
                <w:i/>
                <w:sz w:val="28"/>
                <w:szCs w:val="28"/>
                <w:lang w:eastAsia="ar-SA"/>
              </w:rPr>
              <w:t xml:space="preserve">коммуникативные: </w:t>
            </w:r>
            <w:r>
              <w:rPr>
                <w:sz w:val="28"/>
                <w:szCs w:val="28"/>
                <w:lang w:eastAsia="ar-SA"/>
              </w:rPr>
              <w:t>монологические высказывания разного вида</w:t>
            </w:r>
          </w:p>
        </w:tc>
      </w:tr>
      <w:tr w:rsidR="00476442" w:rsidTr="00520DAC">
        <w:trPr>
          <w:trHeight w:val="701"/>
        </w:trPr>
        <w:tc>
          <w:tcPr>
            <w:tcW w:w="1668" w:type="dxa"/>
          </w:tcPr>
          <w:p w:rsidR="00476442" w:rsidRDefault="00476442" w:rsidP="009A59F7">
            <w:pPr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2622" w:type="dxa"/>
          </w:tcPr>
          <w:p w:rsidR="00476442" w:rsidRDefault="00476442" w:rsidP="009A59F7">
            <w:pPr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4696" w:type="dxa"/>
          </w:tcPr>
          <w:p w:rsidR="00476442" w:rsidRDefault="00476442" w:rsidP="00F01BAE">
            <w:pPr>
              <w:rPr>
                <w:iCs/>
                <w:color w:val="000000"/>
                <w:sz w:val="28"/>
                <w:szCs w:val="28"/>
              </w:rPr>
            </w:pPr>
            <w:r>
              <w:rPr>
                <w:i/>
                <w:sz w:val="28"/>
                <w:szCs w:val="28"/>
                <w:lang w:eastAsia="ar-SA"/>
              </w:rPr>
              <w:t>Проверка первичного восприятия произведения</w:t>
            </w:r>
            <w:r>
              <w:rPr>
                <w:i/>
                <w:sz w:val="28"/>
                <w:szCs w:val="28"/>
                <w:lang w:eastAsia="ar-SA"/>
              </w:rPr>
              <w:br/>
            </w:r>
            <w:r>
              <w:rPr>
                <w:iCs/>
                <w:color w:val="000000"/>
                <w:sz w:val="28"/>
                <w:szCs w:val="28"/>
              </w:rPr>
              <w:lastRenderedPageBreak/>
              <w:t>- Понравилось вам произведение?</w:t>
            </w:r>
          </w:p>
          <w:p w:rsidR="00D327B6" w:rsidRDefault="00D327B6" w:rsidP="007A37B2">
            <w:pPr>
              <w:jc w:val="both"/>
              <w:rPr>
                <w:iCs/>
                <w:color w:val="000000"/>
                <w:sz w:val="28"/>
                <w:szCs w:val="28"/>
              </w:rPr>
            </w:pPr>
          </w:p>
          <w:p w:rsidR="00476442" w:rsidRDefault="00476442" w:rsidP="007A37B2">
            <w:pPr>
              <w:jc w:val="both"/>
              <w:rPr>
                <w:sz w:val="28"/>
                <w:szCs w:val="28"/>
              </w:rPr>
            </w:pPr>
            <w:r w:rsidRPr="007A37B2">
              <w:rPr>
                <w:iCs/>
                <w:color w:val="000000"/>
                <w:sz w:val="28"/>
                <w:szCs w:val="28"/>
              </w:rPr>
              <w:t>-</w:t>
            </w:r>
            <w:r w:rsidRPr="00F01BAE">
              <w:rPr>
                <w:sz w:val="28"/>
                <w:szCs w:val="28"/>
              </w:rPr>
              <w:t>Назовите жанр данного литературного произведения?</w:t>
            </w:r>
          </w:p>
          <w:p w:rsidR="00476442" w:rsidRDefault="00476442" w:rsidP="007A37B2">
            <w:pPr>
              <w:jc w:val="both"/>
              <w:rPr>
                <w:sz w:val="28"/>
                <w:szCs w:val="28"/>
              </w:rPr>
            </w:pPr>
          </w:p>
          <w:p w:rsidR="00476442" w:rsidRDefault="00476442" w:rsidP="007A37B2">
            <w:pPr>
              <w:jc w:val="both"/>
              <w:rPr>
                <w:sz w:val="28"/>
                <w:szCs w:val="28"/>
              </w:rPr>
            </w:pPr>
          </w:p>
          <w:p w:rsidR="00476442" w:rsidRDefault="00476442" w:rsidP="007A37B2">
            <w:pPr>
              <w:jc w:val="both"/>
              <w:rPr>
                <w:sz w:val="28"/>
                <w:szCs w:val="28"/>
              </w:rPr>
            </w:pPr>
          </w:p>
          <w:p w:rsidR="00476442" w:rsidRDefault="00476442" w:rsidP="007A37B2">
            <w:pPr>
              <w:jc w:val="both"/>
              <w:rPr>
                <w:sz w:val="28"/>
                <w:szCs w:val="28"/>
              </w:rPr>
            </w:pPr>
          </w:p>
          <w:p w:rsidR="00476442" w:rsidRDefault="00476442" w:rsidP="007A37B2">
            <w:pPr>
              <w:jc w:val="both"/>
              <w:rPr>
                <w:sz w:val="28"/>
                <w:szCs w:val="28"/>
              </w:rPr>
            </w:pPr>
          </w:p>
          <w:p w:rsidR="00476442" w:rsidRDefault="00476442" w:rsidP="007A37B2">
            <w:pPr>
              <w:jc w:val="both"/>
              <w:rPr>
                <w:sz w:val="28"/>
                <w:szCs w:val="28"/>
              </w:rPr>
            </w:pPr>
          </w:p>
          <w:p w:rsidR="00476442" w:rsidRPr="00E96235" w:rsidRDefault="00DC749E" w:rsidP="00E9623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476442">
              <w:rPr>
                <w:sz w:val="28"/>
                <w:szCs w:val="28"/>
              </w:rPr>
              <w:t xml:space="preserve">От чьего лица ведется повествование? </w:t>
            </w:r>
          </w:p>
        </w:tc>
        <w:tc>
          <w:tcPr>
            <w:tcW w:w="2250" w:type="dxa"/>
          </w:tcPr>
          <w:p w:rsidR="00476442" w:rsidRDefault="00476442" w:rsidP="009A59F7">
            <w:pPr>
              <w:jc w:val="center"/>
              <w:rPr>
                <w:sz w:val="28"/>
                <w:szCs w:val="28"/>
                <w:lang w:eastAsia="ar-SA"/>
              </w:rPr>
            </w:pPr>
          </w:p>
          <w:p w:rsidR="00476442" w:rsidRDefault="00476442" w:rsidP="00F01BAE">
            <w:pPr>
              <w:rPr>
                <w:sz w:val="28"/>
                <w:szCs w:val="28"/>
                <w:lang w:eastAsia="ar-SA"/>
              </w:rPr>
            </w:pPr>
          </w:p>
          <w:p w:rsidR="00476442" w:rsidRDefault="00D327B6" w:rsidP="007A37B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Ответы детей.</w:t>
            </w:r>
          </w:p>
          <w:p w:rsidR="00D327B6" w:rsidRDefault="00D327B6" w:rsidP="007A37B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</w:t>
            </w:r>
          </w:p>
          <w:p w:rsidR="00476442" w:rsidRPr="00F01BAE" w:rsidRDefault="00476442" w:rsidP="007A37B2">
            <w:pPr>
              <w:jc w:val="both"/>
              <w:rPr>
                <w:sz w:val="28"/>
                <w:szCs w:val="28"/>
              </w:rPr>
            </w:pPr>
            <w:r w:rsidRPr="007A37B2">
              <w:rPr>
                <w:sz w:val="28"/>
                <w:szCs w:val="28"/>
              </w:rPr>
              <w:t>-</w:t>
            </w:r>
            <w:r w:rsidRPr="00F01BAE">
              <w:rPr>
                <w:sz w:val="28"/>
                <w:szCs w:val="28"/>
              </w:rPr>
              <w:t xml:space="preserve">Это рассказ, так как это небольшое произведение, и автор рассказывает эпизод из своей жизни. </w:t>
            </w:r>
            <w:r>
              <w:rPr>
                <w:sz w:val="28"/>
                <w:szCs w:val="28"/>
              </w:rPr>
              <w:t>Ф</w:t>
            </w:r>
          </w:p>
          <w:p w:rsidR="00476442" w:rsidRDefault="00476442" w:rsidP="00F01BAE">
            <w:pPr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- От лица автора</w:t>
            </w:r>
          </w:p>
          <w:p w:rsidR="00476442" w:rsidRDefault="00476442" w:rsidP="00F01BAE">
            <w:pPr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Ф</w:t>
            </w:r>
          </w:p>
        </w:tc>
        <w:tc>
          <w:tcPr>
            <w:tcW w:w="2487" w:type="dxa"/>
          </w:tcPr>
          <w:p w:rsidR="00476442" w:rsidRPr="00F82CF3" w:rsidRDefault="003A1AE0" w:rsidP="003A1AE0">
            <w:pPr>
              <w:rPr>
                <w:sz w:val="28"/>
                <w:szCs w:val="28"/>
                <w:lang w:eastAsia="ar-SA"/>
              </w:rPr>
            </w:pPr>
            <w:proofErr w:type="spellStart"/>
            <w:r>
              <w:rPr>
                <w:b/>
                <w:sz w:val="28"/>
                <w:szCs w:val="28"/>
                <w:lang w:eastAsia="ar-SA"/>
              </w:rPr>
              <w:lastRenderedPageBreak/>
              <w:t>Метапредметные</w:t>
            </w:r>
            <w:proofErr w:type="spellEnd"/>
            <w:r>
              <w:rPr>
                <w:b/>
                <w:sz w:val="28"/>
                <w:szCs w:val="28"/>
                <w:lang w:eastAsia="ar-SA"/>
              </w:rPr>
              <w:t xml:space="preserve">: </w:t>
            </w:r>
            <w:r w:rsidR="00F82CF3">
              <w:rPr>
                <w:b/>
                <w:i/>
                <w:sz w:val="28"/>
                <w:szCs w:val="28"/>
                <w:lang w:eastAsia="ar-SA"/>
              </w:rPr>
              <w:t xml:space="preserve">познавательные </w:t>
            </w:r>
            <w:r w:rsidR="00F82CF3">
              <w:rPr>
                <w:b/>
                <w:i/>
                <w:sz w:val="28"/>
                <w:szCs w:val="28"/>
                <w:lang w:eastAsia="ar-SA"/>
              </w:rPr>
              <w:lastRenderedPageBreak/>
              <w:t xml:space="preserve">(логические): </w:t>
            </w:r>
            <w:r w:rsidR="00F82CF3">
              <w:rPr>
                <w:sz w:val="28"/>
                <w:szCs w:val="28"/>
                <w:lang w:eastAsia="ar-SA"/>
              </w:rPr>
              <w:t>овладение логическими действиями обобщения, отнесения к известным понятиям</w:t>
            </w:r>
          </w:p>
        </w:tc>
      </w:tr>
      <w:tr w:rsidR="00476442" w:rsidTr="00E96235">
        <w:tc>
          <w:tcPr>
            <w:tcW w:w="1668" w:type="dxa"/>
          </w:tcPr>
          <w:p w:rsidR="00476442" w:rsidRDefault="00476442" w:rsidP="00787D5B">
            <w:pPr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lastRenderedPageBreak/>
              <w:t>6. Физкультминутка</w:t>
            </w:r>
          </w:p>
        </w:tc>
        <w:tc>
          <w:tcPr>
            <w:tcW w:w="2622" w:type="dxa"/>
          </w:tcPr>
          <w:p w:rsidR="00476442" w:rsidRDefault="00D327B6" w:rsidP="00D327B6">
            <w:pPr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Организация отдыха детей</w:t>
            </w:r>
          </w:p>
        </w:tc>
        <w:tc>
          <w:tcPr>
            <w:tcW w:w="4696" w:type="dxa"/>
          </w:tcPr>
          <w:p w:rsidR="008629D5" w:rsidRPr="008629D5" w:rsidRDefault="008629D5" w:rsidP="00787D5B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Физкультминутка</w:t>
            </w:r>
          </w:p>
          <w:p w:rsidR="00476442" w:rsidRDefault="00476442" w:rsidP="00787D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-Мы читали?</w:t>
            </w:r>
            <w:proofErr w:type="gramStart"/>
            <w:r>
              <w:rPr>
                <w:sz w:val="28"/>
                <w:szCs w:val="28"/>
              </w:rPr>
              <w:br/>
              <w:t>-</w:t>
            </w:r>
            <w:proofErr w:type="gramEnd"/>
            <w:r>
              <w:rPr>
                <w:sz w:val="28"/>
                <w:szCs w:val="28"/>
              </w:rPr>
              <w:t>Мы устали?</w:t>
            </w:r>
          </w:p>
          <w:p w:rsidR="00476442" w:rsidRPr="00E96235" w:rsidRDefault="00476442" w:rsidP="00787D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-Пора отдохнуть.</w:t>
            </w:r>
          </w:p>
          <w:p w:rsidR="00476442" w:rsidRPr="00CC42BE" w:rsidRDefault="00CC42BE" w:rsidP="00787D5B">
            <w:pPr>
              <w:rPr>
                <w:b/>
                <w:i/>
                <w:sz w:val="28"/>
                <w:szCs w:val="28"/>
                <w:u w:val="single"/>
              </w:rPr>
            </w:pPr>
            <w:r w:rsidRPr="00CC42BE">
              <w:rPr>
                <w:b/>
                <w:i/>
                <w:sz w:val="28"/>
                <w:szCs w:val="28"/>
                <w:u w:val="single"/>
              </w:rPr>
              <w:t>(</w:t>
            </w:r>
            <w:r w:rsidR="00476442" w:rsidRPr="00CC42BE">
              <w:rPr>
                <w:b/>
                <w:i/>
                <w:sz w:val="28"/>
                <w:szCs w:val="28"/>
                <w:u w:val="single"/>
              </w:rPr>
              <w:t>Слайд</w:t>
            </w:r>
            <w:r w:rsidR="002409F7">
              <w:rPr>
                <w:b/>
                <w:i/>
                <w:sz w:val="28"/>
                <w:szCs w:val="28"/>
                <w:u w:val="single"/>
              </w:rPr>
              <w:t xml:space="preserve"> №14</w:t>
            </w:r>
            <w:r w:rsidRPr="00CC42BE">
              <w:rPr>
                <w:b/>
                <w:i/>
                <w:sz w:val="28"/>
                <w:szCs w:val="28"/>
                <w:u w:val="single"/>
              </w:rPr>
              <w:t>)</w:t>
            </w:r>
          </w:p>
          <w:p w:rsidR="00476442" w:rsidRPr="00E96235" w:rsidRDefault="00476442" w:rsidP="00F01BAE">
            <w:pPr>
              <w:rPr>
                <w:sz w:val="28"/>
                <w:szCs w:val="28"/>
              </w:rPr>
            </w:pPr>
            <w:r w:rsidRPr="00787D5B">
              <w:rPr>
                <w:sz w:val="28"/>
                <w:szCs w:val="28"/>
              </w:rPr>
              <w:t>Все движения разминки повторяем без запинки!</w:t>
            </w:r>
            <w:r w:rsidRPr="00787D5B">
              <w:rPr>
                <w:sz w:val="28"/>
                <w:szCs w:val="28"/>
              </w:rPr>
              <w:br/>
              <w:t>Эй! Попрыгали на месте.</w:t>
            </w:r>
            <w:r w:rsidRPr="00787D5B">
              <w:rPr>
                <w:sz w:val="28"/>
                <w:szCs w:val="28"/>
              </w:rPr>
              <w:br/>
              <w:t>Эх! Руками машем вместе.</w:t>
            </w:r>
            <w:r w:rsidRPr="00787D5B">
              <w:rPr>
                <w:sz w:val="28"/>
                <w:szCs w:val="28"/>
              </w:rPr>
              <w:br/>
            </w:r>
            <w:proofErr w:type="spellStart"/>
            <w:r w:rsidRPr="00787D5B">
              <w:rPr>
                <w:sz w:val="28"/>
                <w:szCs w:val="28"/>
              </w:rPr>
              <w:t>Эхе-хе</w:t>
            </w:r>
            <w:proofErr w:type="spellEnd"/>
            <w:r w:rsidRPr="00787D5B">
              <w:rPr>
                <w:sz w:val="28"/>
                <w:szCs w:val="28"/>
              </w:rPr>
              <w:t>! Прогнули спинки, </w:t>
            </w:r>
            <w:r w:rsidRPr="00787D5B">
              <w:rPr>
                <w:sz w:val="28"/>
                <w:szCs w:val="28"/>
              </w:rPr>
              <w:br/>
              <w:t>Посмотрели на ботинки.</w:t>
            </w:r>
            <w:r w:rsidRPr="00787D5B">
              <w:rPr>
                <w:sz w:val="28"/>
                <w:szCs w:val="28"/>
              </w:rPr>
              <w:br/>
            </w:r>
            <w:proofErr w:type="spellStart"/>
            <w:r w:rsidRPr="00787D5B">
              <w:rPr>
                <w:sz w:val="28"/>
                <w:szCs w:val="28"/>
              </w:rPr>
              <w:t>Эге-ге</w:t>
            </w:r>
            <w:proofErr w:type="spellEnd"/>
            <w:r w:rsidRPr="00787D5B">
              <w:rPr>
                <w:sz w:val="28"/>
                <w:szCs w:val="28"/>
              </w:rPr>
              <w:t>! Нагнулись ниже</w:t>
            </w:r>
            <w:proofErr w:type="gramStart"/>
            <w:r w:rsidRPr="00787D5B">
              <w:rPr>
                <w:sz w:val="28"/>
                <w:szCs w:val="28"/>
              </w:rPr>
              <w:br/>
              <w:t>Н</w:t>
            </w:r>
            <w:proofErr w:type="gramEnd"/>
            <w:r w:rsidRPr="00787D5B">
              <w:rPr>
                <w:sz w:val="28"/>
                <w:szCs w:val="28"/>
              </w:rPr>
              <w:t>аклонились к полу ближе.</w:t>
            </w:r>
            <w:r w:rsidRPr="00787D5B">
              <w:rPr>
                <w:sz w:val="28"/>
                <w:szCs w:val="28"/>
              </w:rPr>
              <w:br/>
              <w:t>Повертись на месте ловко.</w:t>
            </w:r>
            <w:r w:rsidRPr="00787D5B">
              <w:rPr>
                <w:sz w:val="28"/>
                <w:szCs w:val="28"/>
              </w:rPr>
              <w:br/>
              <w:t>В этом нам нужна сноровка.</w:t>
            </w:r>
            <w:r w:rsidRPr="00787D5B">
              <w:rPr>
                <w:sz w:val="28"/>
                <w:szCs w:val="28"/>
              </w:rPr>
              <w:br/>
              <w:t>Что, понравилось, д</w:t>
            </w:r>
            <w:r w:rsidR="008629D5">
              <w:rPr>
                <w:sz w:val="28"/>
                <w:szCs w:val="28"/>
              </w:rPr>
              <w:t>ружок?</w:t>
            </w:r>
            <w:r w:rsidR="008629D5">
              <w:rPr>
                <w:sz w:val="28"/>
                <w:szCs w:val="28"/>
              </w:rPr>
              <w:br/>
            </w:r>
            <w:r w:rsidR="008629D5">
              <w:rPr>
                <w:sz w:val="28"/>
                <w:szCs w:val="28"/>
              </w:rPr>
              <w:lastRenderedPageBreak/>
              <w:t>Мы продолжим наш</w:t>
            </w:r>
            <w:r>
              <w:rPr>
                <w:sz w:val="28"/>
                <w:szCs w:val="28"/>
              </w:rPr>
              <w:t xml:space="preserve"> урок!</w:t>
            </w:r>
          </w:p>
        </w:tc>
        <w:tc>
          <w:tcPr>
            <w:tcW w:w="2250" w:type="dxa"/>
          </w:tcPr>
          <w:p w:rsidR="00476442" w:rsidRDefault="00476442" w:rsidP="00787D5B">
            <w:pPr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lastRenderedPageBreak/>
              <w:t xml:space="preserve">Ученики повторяют движения </w:t>
            </w:r>
          </w:p>
          <w:p w:rsidR="00476442" w:rsidRDefault="00476442" w:rsidP="00787D5B">
            <w:pPr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Ф</w:t>
            </w:r>
          </w:p>
        </w:tc>
        <w:tc>
          <w:tcPr>
            <w:tcW w:w="2487" w:type="dxa"/>
          </w:tcPr>
          <w:p w:rsidR="00476442" w:rsidRPr="00D75DF6" w:rsidRDefault="00D75DF6" w:rsidP="00D75DF6">
            <w:pPr>
              <w:rPr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t xml:space="preserve">Личностные: </w:t>
            </w:r>
            <w:r>
              <w:rPr>
                <w:b/>
                <w:i/>
                <w:sz w:val="28"/>
                <w:szCs w:val="28"/>
                <w:lang w:eastAsia="ar-SA"/>
              </w:rPr>
              <w:t xml:space="preserve">личностные: </w:t>
            </w:r>
            <w:r w:rsidR="008629D5">
              <w:rPr>
                <w:sz w:val="28"/>
                <w:szCs w:val="28"/>
                <w:lang w:eastAsia="ar-SA"/>
              </w:rPr>
              <w:t>установка на здоровый образ жизни</w:t>
            </w:r>
          </w:p>
        </w:tc>
      </w:tr>
      <w:tr w:rsidR="001A4B13" w:rsidTr="00E96235">
        <w:tc>
          <w:tcPr>
            <w:tcW w:w="1668" w:type="dxa"/>
          </w:tcPr>
          <w:p w:rsidR="001A4B13" w:rsidRPr="007A37B2" w:rsidRDefault="001A4B13" w:rsidP="007A37B2">
            <w:pPr>
              <w:rPr>
                <w:sz w:val="28"/>
                <w:szCs w:val="28"/>
                <w:lang w:eastAsia="ar-SA"/>
              </w:rPr>
            </w:pPr>
            <w:r>
              <w:rPr>
                <w:bCs/>
                <w:sz w:val="28"/>
                <w:szCs w:val="28"/>
                <w:lang w:eastAsia="ar-SA"/>
              </w:rPr>
              <w:lastRenderedPageBreak/>
              <w:t>7</w:t>
            </w:r>
            <w:r w:rsidRPr="007A37B2">
              <w:rPr>
                <w:bCs/>
                <w:sz w:val="28"/>
                <w:szCs w:val="28"/>
                <w:lang w:eastAsia="ar-SA"/>
              </w:rPr>
              <w:t>.Самостоя</w:t>
            </w:r>
            <w:r w:rsidR="004C6D06">
              <w:rPr>
                <w:bCs/>
                <w:sz w:val="28"/>
                <w:szCs w:val="28"/>
                <w:lang w:eastAsia="ar-SA"/>
              </w:rPr>
              <w:t xml:space="preserve">тельная работа с самопроверкой </w:t>
            </w:r>
            <w:proofErr w:type="gramStart"/>
            <w:r w:rsidRPr="007A37B2">
              <w:rPr>
                <w:bCs/>
                <w:sz w:val="28"/>
                <w:szCs w:val="28"/>
                <w:lang w:eastAsia="ar-SA"/>
              </w:rPr>
              <w:t xml:space="preserve">( </w:t>
            </w:r>
            <w:proofErr w:type="spellStart"/>
            <w:proofErr w:type="gramEnd"/>
            <w:r w:rsidRPr="007A37B2">
              <w:rPr>
                <w:bCs/>
                <w:sz w:val="28"/>
                <w:szCs w:val="28"/>
                <w:lang w:eastAsia="ar-SA"/>
              </w:rPr>
              <w:t>взаимо</w:t>
            </w:r>
            <w:proofErr w:type="spellEnd"/>
            <w:r w:rsidRPr="007A37B2">
              <w:rPr>
                <w:bCs/>
                <w:sz w:val="28"/>
                <w:szCs w:val="28"/>
                <w:lang w:eastAsia="ar-SA"/>
              </w:rPr>
              <w:t xml:space="preserve"> проверкой).</w:t>
            </w:r>
          </w:p>
          <w:p w:rsidR="001A4B13" w:rsidRDefault="001A4B13" w:rsidP="009A59F7">
            <w:pPr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2622" w:type="dxa"/>
          </w:tcPr>
          <w:p w:rsidR="001A4B13" w:rsidRPr="007A37B2" w:rsidRDefault="004C6D06" w:rsidP="007A37B2">
            <w:pPr>
              <w:rPr>
                <w:sz w:val="28"/>
                <w:szCs w:val="28"/>
                <w:lang w:eastAsia="ar-SA"/>
              </w:rPr>
            </w:pPr>
            <w:r>
              <w:rPr>
                <w:bCs/>
                <w:iCs/>
                <w:sz w:val="28"/>
                <w:szCs w:val="28"/>
                <w:lang w:eastAsia="ar-SA"/>
              </w:rPr>
              <w:t>О</w:t>
            </w:r>
            <w:r w:rsidR="001A4B13" w:rsidRPr="007A37B2">
              <w:rPr>
                <w:bCs/>
                <w:iCs/>
                <w:sz w:val="28"/>
                <w:szCs w:val="28"/>
                <w:lang w:eastAsia="ar-SA"/>
              </w:rPr>
              <w:t>рганизация самостоятельного выполнения каждым обучающимся заданий на новый способ действий;</w:t>
            </w:r>
          </w:p>
          <w:p w:rsidR="001A4B13" w:rsidRPr="007A37B2" w:rsidRDefault="001A4B13" w:rsidP="007A37B2">
            <w:pPr>
              <w:rPr>
                <w:sz w:val="28"/>
                <w:szCs w:val="28"/>
                <w:lang w:eastAsia="ar-SA"/>
              </w:rPr>
            </w:pPr>
            <w:r>
              <w:rPr>
                <w:bCs/>
                <w:iCs/>
                <w:sz w:val="28"/>
                <w:szCs w:val="28"/>
                <w:lang w:eastAsia="ar-SA"/>
              </w:rPr>
              <w:t>-</w:t>
            </w:r>
            <w:r w:rsidRPr="007A37B2">
              <w:rPr>
                <w:bCs/>
                <w:iCs/>
                <w:sz w:val="28"/>
                <w:szCs w:val="28"/>
                <w:lang w:eastAsia="ar-SA"/>
              </w:rPr>
              <w:t xml:space="preserve">организация  самопроверки </w:t>
            </w:r>
            <w:proofErr w:type="gramStart"/>
            <w:r w:rsidRPr="007A37B2">
              <w:rPr>
                <w:bCs/>
                <w:iCs/>
                <w:sz w:val="28"/>
                <w:szCs w:val="28"/>
                <w:lang w:eastAsia="ar-SA"/>
              </w:rPr>
              <w:t>обучающимися</w:t>
            </w:r>
            <w:proofErr w:type="gramEnd"/>
            <w:r w:rsidRPr="007A37B2">
              <w:rPr>
                <w:bCs/>
                <w:iCs/>
                <w:sz w:val="28"/>
                <w:szCs w:val="28"/>
                <w:lang w:eastAsia="ar-SA"/>
              </w:rPr>
              <w:t xml:space="preserve"> своих решений по эталону;</w:t>
            </w:r>
          </w:p>
          <w:p w:rsidR="001A4B13" w:rsidRPr="007A37B2" w:rsidRDefault="001A4B13" w:rsidP="007A37B2">
            <w:pPr>
              <w:rPr>
                <w:sz w:val="28"/>
                <w:szCs w:val="28"/>
                <w:lang w:eastAsia="ar-SA"/>
              </w:rPr>
            </w:pPr>
            <w:r>
              <w:rPr>
                <w:bCs/>
                <w:iCs/>
                <w:sz w:val="28"/>
                <w:szCs w:val="28"/>
                <w:lang w:eastAsia="ar-SA"/>
              </w:rPr>
              <w:t>-</w:t>
            </w:r>
            <w:r w:rsidRPr="007A37B2">
              <w:rPr>
                <w:bCs/>
                <w:iCs/>
                <w:sz w:val="28"/>
                <w:szCs w:val="28"/>
                <w:lang w:eastAsia="ar-SA"/>
              </w:rPr>
              <w:t>создание ситуации успеха для каждого;</w:t>
            </w:r>
          </w:p>
          <w:p w:rsidR="001A4B13" w:rsidRPr="007A37B2" w:rsidRDefault="001A4B13" w:rsidP="007A37B2">
            <w:pPr>
              <w:rPr>
                <w:sz w:val="28"/>
                <w:szCs w:val="28"/>
                <w:lang w:eastAsia="ar-SA"/>
              </w:rPr>
            </w:pPr>
            <w:r>
              <w:rPr>
                <w:bCs/>
                <w:iCs/>
                <w:sz w:val="28"/>
                <w:szCs w:val="28"/>
                <w:lang w:eastAsia="ar-SA"/>
              </w:rPr>
              <w:t>-п</w:t>
            </w:r>
            <w:r w:rsidRPr="007A37B2">
              <w:rPr>
                <w:bCs/>
                <w:iCs/>
                <w:sz w:val="28"/>
                <w:szCs w:val="28"/>
                <w:lang w:eastAsia="ar-SA"/>
              </w:rPr>
              <w:t>редоставление  возможности выявления причин ошибок и их исправления</w:t>
            </w:r>
            <w:r w:rsidRPr="007A37B2">
              <w:rPr>
                <w:b/>
                <w:bCs/>
                <w:i/>
                <w:iCs/>
                <w:sz w:val="28"/>
                <w:szCs w:val="28"/>
                <w:lang w:eastAsia="ar-SA"/>
              </w:rPr>
              <w:t>.</w:t>
            </w:r>
          </w:p>
          <w:p w:rsidR="001A4B13" w:rsidRDefault="001A4B13" w:rsidP="009A59F7">
            <w:pPr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4696" w:type="dxa"/>
          </w:tcPr>
          <w:p w:rsidR="001A4B13" w:rsidRDefault="001A4B13" w:rsidP="00787D5B">
            <w:pPr>
              <w:rPr>
                <w:i/>
                <w:sz w:val="28"/>
                <w:szCs w:val="28"/>
                <w:lang w:eastAsia="ar-SA"/>
              </w:rPr>
            </w:pPr>
            <w:r w:rsidRPr="00787D5B">
              <w:rPr>
                <w:i/>
                <w:sz w:val="28"/>
                <w:szCs w:val="28"/>
                <w:lang w:eastAsia="ar-SA"/>
              </w:rPr>
              <w:t>Повторное восприятие</w:t>
            </w:r>
            <w:r>
              <w:rPr>
                <w:i/>
                <w:sz w:val="28"/>
                <w:szCs w:val="28"/>
                <w:lang w:eastAsia="ar-SA"/>
              </w:rPr>
              <w:t>. Работа по группам.</w:t>
            </w:r>
            <w:r w:rsidR="00F2481D">
              <w:rPr>
                <w:i/>
                <w:sz w:val="28"/>
                <w:szCs w:val="28"/>
                <w:lang w:eastAsia="ar-SA"/>
              </w:rPr>
              <w:t xml:space="preserve"> Работа с текстом</w:t>
            </w:r>
          </w:p>
          <w:p w:rsidR="001A4B13" w:rsidRDefault="001A4B13" w:rsidP="00787D5B">
            <w:pPr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- Ребята, вы хорошо отдохнули. Вас ждет интересная  работа </w:t>
            </w:r>
            <w:r w:rsidR="00105506">
              <w:rPr>
                <w:sz w:val="28"/>
                <w:szCs w:val="28"/>
                <w:lang w:eastAsia="ar-SA"/>
              </w:rPr>
              <w:t>в группах</w:t>
            </w:r>
            <w:r>
              <w:rPr>
                <w:sz w:val="28"/>
                <w:szCs w:val="28"/>
                <w:lang w:eastAsia="ar-SA"/>
              </w:rPr>
              <w:t>. Работать будете по</w:t>
            </w:r>
            <w:r w:rsidR="002409F7">
              <w:rPr>
                <w:sz w:val="28"/>
                <w:szCs w:val="28"/>
                <w:lang w:eastAsia="ar-SA"/>
              </w:rPr>
              <w:t xml:space="preserve"> карточке №2. На работу дается 6 минут</w:t>
            </w:r>
            <w:r w:rsidR="00DC749E">
              <w:rPr>
                <w:sz w:val="28"/>
                <w:szCs w:val="28"/>
                <w:lang w:eastAsia="ar-SA"/>
              </w:rPr>
              <w:t>.</w:t>
            </w:r>
          </w:p>
          <w:p w:rsidR="001A4B13" w:rsidRDefault="001A4B13" w:rsidP="0000489C">
            <w:pPr>
              <w:jc w:val="center"/>
              <w:rPr>
                <w:sz w:val="28"/>
                <w:szCs w:val="28"/>
                <w:lang w:eastAsia="ar-SA"/>
              </w:rPr>
            </w:pPr>
          </w:p>
          <w:p w:rsidR="001B27D2" w:rsidRDefault="00955824" w:rsidP="001B27D2">
            <w:pPr>
              <w:jc w:val="center"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t>Карточка №2. 1</w:t>
            </w:r>
            <w:r w:rsidR="001B27D2">
              <w:rPr>
                <w:b/>
                <w:sz w:val="28"/>
                <w:szCs w:val="28"/>
                <w:lang w:eastAsia="ar-SA"/>
              </w:rPr>
              <w:t>-я группа</w:t>
            </w:r>
          </w:p>
          <w:tbl>
            <w:tblPr>
              <w:tblStyle w:val="ab"/>
              <w:tblW w:w="0" w:type="auto"/>
              <w:tblLayout w:type="fixed"/>
              <w:tblLook w:val="04A0"/>
            </w:tblPr>
            <w:tblGrid>
              <w:gridCol w:w="1488"/>
              <w:gridCol w:w="2977"/>
            </w:tblGrid>
            <w:tr w:rsidR="001B27D2" w:rsidTr="00491C61">
              <w:tc>
                <w:tcPr>
                  <w:tcW w:w="4465" w:type="dxa"/>
                  <w:gridSpan w:val="2"/>
                </w:tcPr>
                <w:p w:rsidR="001B27D2" w:rsidRDefault="001B27D2" w:rsidP="00491C61">
                  <w:pPr>
                    <w:rPr>
                      <w:sz w:val="28"/>
                      <w:szCs w:val="28"/>
                      <w:lang w:eastAsia="ar-SA"/>
                    </w:rPr>
                  </w:pPr>
                  <w:r>
                    <w:rPr>
                      <w:sz w:val="28"/>
                      <w:szCs w:val="28"/>
                      <w:lang w:eastAsia="ar-SA"/>
                    </w:rPr>
                    <w:t>Дайте характеристику</w:t>
                  </w:r>
                  <w:r w:rsidR="002409F7">
                    <w:rPr>
                      <w:sz w:val="28"/>
                      <w:szCs w:val="28"/>
                      <w:lang w:eastAsia="ar-SA"/>
                    </w:rPr>
                    <w:t xml:space="preserve"> одному из главных героев рассказа. </w:t>
                  </w:r>
                  <w:r>
                    <w:rPr>
                      <w:sz w:val="28"/>
                      <w:szCs w:val="28"/>
                      <w:lang w:eastAsia="ar-SA"/>
                    </w:rPr>
                    <w:t>Запишите в карточку. Пользуйтесь текстом в учебнике.</w:t>
                  </w:r>
                </w:p>
              </w:tc>
            </w:tr>
            <w:tr w:rsidR="002409F7" w:rsidTr="002B23F3">
              <w:tc>
                <w:tcPr>
                  <w:tcW w:w="1488" w:type="dxa"/>
                </w:tcPr>
                <w:p w:rsidR="002409F7" w:rsidRDefault="002409F7" w:rsidP="00491C61">
                  <w:pPr>
                    <w:jc w:val="center"/>
                    <w:rPr>
                      <w:sz w:val="28"/>
                      <w:szCs w:val="28"/>
                      <w:lang w:eastAsia="ar-SA"/>
                    </w:rPr>
                  </w:pPr>
                </w:p>
              </w:tc>
              <w:tc>
                <w:tcPr>
                  <w:tcW w:w="2977" w:type="dxa"/>
                </w:tcPr>
                <w:p w:rsidR="002409F7" w:rsidRDefault="002409F7" w:rsidP="00491C61">
                  <w:pPr>
                    <w:jc w:val="center"/>
                    <w:rPr>
                      <w:sz w:val="28"/>
                      <w:szCs w:val="28"/>
                      <w:lang w:eastAsia="ar-SA"/>
                    </w:rPr>
                  </w:pPr>
                  <w:r>
                    <w:rPr>
                      <w:sz w:val="28"/>
                      <w:szCs w:val="28"/>
                      <w:lang w:eastAsia="ar-SA"/>
                    </w:rPr>
                    <w:t>Минька</w:t>
                  </w:r>
                </w:p>
                <w:p w:rsidR="002409F7" w:rsidRDefault="002409F7" w:rsidP="00491C61">
                  <w:pPr>
                    <w:jc w:val="center"/>
                    <w:rPr>
                      <w:sz w:val="28"/>
                      <w:szCs w:val="28"/>
                      <w:lang w:eastAsia="ar-SA"/>
                    </w:rPr>
                  </w:pPr>
                </w:p>
              </w:tc>
            </w:tr>
            <w:tr w:rsidR="002409F7" w:rsidTr="003D6935">
              <w:tc>
                <w:tcPr>
                  <w:tcW w:w="1488" w:type="dxa"/>
                </w:tcPr>
                <w:p w:rsidR="002409F7" w:rsidRDefault="002409F7" w:rsidP="00491C61">
                  <w:pPr>
                    <w:rPr>
                      <w:sz w:val="28"/>
                      <w:szCs w:val="28"/>
                      <w:lang w:eastAsia="ar-SA"/>
                    </w:rPr>
                  </w:pPr>
                  <w:r>
                    <w:rPr>
                      <w:sz w:val="28"/>
                      <w:szCs w:val="28"/>
                      <w:lang w:eastAsia="ar-SA"/>
                    </w:rPr>
                    <w:t>Возраст</w:t>
                  </w:r>
                </w:p>
              </w:tc>
              <w:tc>
                <w:tcPr>
                  <w:tcW w:w="2977" w:type="dxa"/>
                </w:tcPr>
                <w:p w:rsidR="002409F7" w:rsidRDefault="002409F7" w:rsidP="00491C61">
                  <w:pPr>
                    <w:jc w:val="center"/>
                    <w:rPr>
                      <w:sz w:val="28"/>
                      <w:szCs w:val="28"/>
                      <w:lang w:eastAsia="ar-SA"/>
                    </w:rPr>
                  </w:pPr>
                </w:p>
              </w:tc>
            </w:tr>
            <w:tr w:rsidR="002409F7" w:rsidTr="005F433D">
              <w:tc>
                <w:tcPr>
                  <w:tcW w:w="1488" w:type="dxa"/>
                </w:tcPr>
                <w:p w:rsidR="002409F7" w:rsidRDefault="002409F7" w:rsidP="00491C61">
                  <w:pPr>
                    <w:rPr>
                      <w:sz w:val="28"/>
                      <w:szCs w:val="28"/>
                      <w:lang w:eastAsia="ar-SA"/>
                    </w:rPr>
                  </w:pPr>
                  <w:r>
                    <w:rPr>
                      <w:sz w:val="28"/>
                      <w:szCs w:val="28"/>
                      <w:lang w:eastAsia="ar-SA"/>
                    </w:rPr>
                    <w:t>Рост</w:t>
                  </w:r>
                </w:p>
              </w:tc>
              <w:tc>
                <w:tcPr>
                  <w:tcW w:w="2977" w:type="dxa"/>
                </w:tcPr>
                <w:p w:rsidR="002409F7" w:rsidRDefault="002409F7" w:rsidP="00491C61">
                  <w:pPr>
                    <w:jc w:val="center"/>
                    <w:rPr>
                      <w:sz w:val="28"/>
                      <w:szCs w:val="28"/>
                      <w:lang w:eastAsia="ar-SA"/>
                    </w:rPr>
                  </w:pPr>
                </w:p>
              </w:tc>
            </w:tr>
            <w:tr w:rsidR="002409F7" w:rsidTr="00A5589D">
              <w:tc>
                <w:tcPr>
                  <w:tcW w:w="1488" w:type="dxa"/>
                </w:tcPr>
                <w:p w:rsidR="002409F7" w:rsidRDefault="002409F7" w:rsidP="00491C61">
                  <w:pPr>
                    <w:rPr>
                      <w:sz w:val="28"/>
                      <w:szCs w:val="28"/>
                      <w:lang w:eastAsia="ar-SA"/>
                    </w:rPr>
                  </w:pPr>
                  <w:r>
                    <w:rPr>
                      <w:sz w:val="28"/>
                      <w:szCs w:val="28"/>
                      <w:lang w:eastAsia="ar-SA"/>
                    </w:rPr>
                    <w:t>Характер</w:t>
                  </w:r>
                </w:p>
              </w:tc>
              <w:tc>
                <w:tcPr>
                  <w:tcW w:w="2977" w:type="dxa"/>
                </w:tcPr>
                <w:p w:rsidR="002409F7" w:rsidRDefault="002409F7" w:rsidP="00491C61">
                  <w:pPr>
                    <w:jc w:val="center"/>
                    <w:rPr>
                      <w:sz w:val="28"/>
                      <w:szCs w:val="28"/>
                      <w:lang w:eastAsia="ar-SA"/>
                    </w:rPr>
                  </w:pPr>
                </w:p>
              </w:tc>
            </w:tr>
            <w:tr w:rsidR="002409F7" w:rsidTr="005F5A48">
              <w:tc>
                <w:tcPr>
                  <w:tcW w:w="1488" w:type="dxa"/>
                </w:tcPr>
                <w:p w:rsidR="002409F7" w:rsidRDefault="002409F7" w:rsidP="00491C61">
                  <w:pPr>
                    <w:rPr>
                      <w:sz w:val="28"/>
                      <w:szCs w:val="28"/>
                      <w:lang w:eastAsia="ar-SA"/>
                    </w:rPr>
                  </w:pPr>
                  <w:r>
                    <w:rPr>
                      <w:sz w:val="28"/>
                      <w:szCs w:val="28"/>
                      <w:lang w:eastAsia="ar-SA"/>
                    </w:rPr>
                    <w:t>Что могут достать?</w:t>
                  </w:r>
                </w:p>
              </w:tc>
              <w:tc>
                <w:tcPr>
                  <w:tcW w:w="2977" w:type="dxa"/>
                </w:tcPr>
                <w:p w:rsidR="002409F7" w:rsidRDefault="002409F7" w:rsidP="00491C61">
                  <w:pPr>
                    <w:jc w:val="center"/>
                    <w:rPr>
                      <w:sz w:val="28"/>
                      <w:szCs w:val="28"/>
                      <w:lang w:eastAsia="ar-SA"/>
                    </w:rPr>
                  </w:pPr>
                </w:p>
              </w:tc>
            </w:tr>
            <w:tr w:rsidR="002409F7" w:rsidTr="00CA0DC7">
              <w:tc>
                <w:tcPr>
                  <w:tcW w:w="1488" w:type="dxa"/>
                </w:tcPr>
                <w:p w:rsidR="002409F7" w:rsidRDefault="002409F7" w:rsidP="00491C61">
                  <w:pPr>
                    <w:rPr>
                      <w:sz w:val="28"/>
                      <w:szCs w:val="28"/>
                      <w:lang w:eastAsia="ar-SA"/>
                    </w:rPr>
                  </w:pPr>
                  <w:r>
                    <w:rPr>
                      <w:sz w:val="28"/>
                      <w:szCs w:val="28"/>
                      <w:lang w:eastAsia="ar-SA"/>
                    </w:rPr>
                    <w:t>Как ест?</w:t>
                  </w:r>
                </w:p>
              </w:tc>
              <w:tc>
                <w:tcPr>
                  <w:tcW w:w="2977" w:type="dxa"/>
                </w:tcPr>
                <w:p w:rsidR="002409F7" w:rsidRDefault="002409F7" w:rsidP="00491C61">
                  <w:pPr>
                    <w:jc w:val="center"/>
                    <w:rPr>
                      <w:sz w:val="28"/>
                      <w:szCs w:val="28"/>
                      <w:lang w:eastAsia="ar-SA"/>
                    </w:rPr>
                  </w:pPr>
                </w:p>
              </w:tc>
            </w:tr>
            <w:tr w:rsidR="002409F7" w:rsidTr="00412744">
              <w:tc>
                <w:tcPr>
                  <w:tcW w:w="1488" w:type="dxa"/>
                </w:tcPr>
                <w:p w:rsidR="002409F7" w:rsidRDefault="002409F7" w:rsidP="00491C61">
                  <w:pPr>
                    <w:rPr>
                      <w:sz w:val="28"/>
                      <w:szCs w:val="28"/>
                      <w:lang w:eastAsia="ar-SA"/>
                    </w:rPr>
                  </w:pPr>
                  <w:r>
                    <w:rPr>
                      <w:sz w:val="28"/>
                      <w:szCs w:val="28"/>
                      <w:lang w:eastAsia="ar-SA"/>
                    </w:rPr>
                    <w:t>Поведение</w:t>
                  </w:r>
                </w:p>
              </w:tc>
              <w:tc>
                <w:tcPr>
                  <w:tcW w:w="2977" w:type="dxa"/>
                </w:tcPr>
                <w:p w:rsidR="002409F7" w:rsidRDefault="002409F7" w:rsidP="00491C61">
                  <w:pPr>
                    <w:jc w:val="center"/>
                    <w:rPr>
                      <w:sz w:val="28"/>
                      <w:szCs w:val="28"/>
                      <w:lang w:eastAsia="ar-SA"/>
                    </w:rPr>
                  </w:pPr>
                </w:p>
              </w:tc>
            </w:tr>
          </w:tbl>
          <w:p w:rsidR="001B27D2" w:rsidRDefault="001B27D2" w:rsidP="001B27D2">
            <w:pPr>
              <w:jc w:val="center"/>
              <w:rPr>
                <w:sz w:val="28"/>
                <w:szCs w:val="28"/>
                <w:lang w:eastAsia="ar-SA"/>
              </w:rPr>
            </w:pPr>
          </w:p>
          <w:p w:rsidR="001A4B13" w:rsidRPr="00787D5B" w:rsidRDefault="001A4B13" w:rsidP="0000489C">
            <w:pPr>
              <w:jc w:val="center"/>
              <w:rPr>
                <w:sz w:val="28"/>
                <w:szCs w:val="28"/>
                <w:lang w:eastAsia="ar-SA"/>
              </w:rPr>
            </w:pPr>
          </w:p>
          <w:p w:rsidR="001A4B13" w:rsidRDefault="001A4B13" w:rsidP="0000489C">
            <w:pPr>
              <w:jc w:val="center"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t>Карточка №2. 2-я группа</w:t>
            </w:r>
          </w:p>
          <w:tbl>
            <w:tblPr>
              <w:tblStyle w:val="ab"/>
              <w:tblW w:w="0" w:type="auto"/>
              <w:tblLayout w:type="fixed"/>
              <w:tblLook w:val="04A0"/>
            </w:tblPr>
            <w:tblGrid>
              <w:gridCol w:w="1488"/>
              <w:gridCol w:w="2977"/>
            </w:tblGrid>
            <w:tr w:rsidR="001A4B13" w:rsidTr="008C3840">
              <w:tc>
                <w:tcPr>
                  <w:tcW w:w="4465" w:type="dxa"/>
                  <w:gridSpan w:val="2"/>
                </w:tcPr>
                <w:p w:rsidR="001A4B13" w:rsidRDefault="002409F7" w:rsidP="00F20837">
                  <w:pPr>
                    <w:rPr>
                      <w:sz w:val="28"/>
                      <w:szCs w:val="28"/>
                      <w:lang w:eastAsia="ar-SA"/>
                    </w:rPr>
                  </w:pPr>
                  <w:r>
                    <w:rPr>
                      <w:sz w:val="28"/>
                      <w:szCs w:val="28"/>
                      <w:lang w:eastAsia="ar-SA"/>
                    </w:rPr>
                    <w:t xml:space="preserve">Дайте характеристику одному из главных героев рассказа. Запишите </w:t>
                  </w:r>
                  <w:r>
                    <w:rPr>
                      <w:sz w:val="28"/>
                      <w:szCs w:val="28"/>
                      <w:lang w:eastAsia="ar-SA"/>
                    </w:rPr>
                    <w:lastRenderedPageBreak/>
                    <w:t>в карточку. Пользуйтесь текстом в учебнике.</w:t>
                  </w:r>
                </w:p>
              </w:tc>
            </w:tr>
            <w:tr w:rsidR="002409F7" w:rsidTr="000470C5">
              <w:tc>
                <w:tcPr>
                  <w:tcW w:w="1488" w:type="dxa"/>
                </w:tcPr>
                <w:p w:rsidR="002409F7" w:rsidRDefault="002409F7" w:rsidP="0000489C">
                  <w:pPr>
                    <w:jc w:val="center"/>
                    <w:rPr>
                      <w:sz w:val="28"/>
                      <w:szCs w:val="28"/>
                      <w:lang w:eastAsia="ar-SA"/>
                    </w:rPr>
                  </w:pPr>
                </w:p>
              </w:tc>
              <w:tc>
                <w:tcPr>
                  <w:tcW w:w="2977" w:type="dxa"/>
                </w:tcPr>
                <w:p w:rsidR="002409F7" w:rsidRDefault="002409F7" w:rsidP="0000489C">
                  <w:pPr>
                    <w:jc w:val="center"/>
                    <w:rPr>
                      <w:sz w:val="28"/>
                      <w:szCs w:val="28"/>
                      <w:lang w:eastAsia="ar-SA"/>
                    </w:rPr>
                  </w:pPr>
                  <w:r>
                    <w:rPr>
                      <w:sz w:val="28"/>
                      <w:szCs w:val="28"/>
                      <w:lang w:eastAsia="ar-SA"/>
                    </w:rPr>
                    <w:t>Леля</w:t>
                  </w:r>
                </w:p>
                <w:p w:rsidR="002409F7" w:rsidRDefault="002409F7" w:rsidP="0000489C">
                  <w:pPr>
                    <w:jc w:val="center"/>
                    <w:rPr>
                      <w:sz w:val="28"/>
                      <w:szCs w:val="28"/>
                      <w:lang w:eastAsia="ar-SA"/>
                    </w:rPr>
                  </w:pPr>
                </w:p>
              </w:tc>
            </w:tr>
            <w:tr w:rsidR="002409F7" w:rsidTr="00040EB0">
              <w:tc>
                <w:tcPr>
                  <w:tcW w:w="1488" w:type="dxa"/>
                </w:tcPr>
                <w:p w:rsidR="002409F7" w:rsidRDefault="002409F7" w:rsidP="00F20837">
                  <w:pPr>
                    <w:rPr>
                      <w:sz w:val="28"/>
                      <w:szCs w:val="28"/>
                      <w:lang w:eastAsia="ar-SA"/>
                    </w:rPr>
                  </w:pPr>
                  <w:r>
                    <w:rPr>
                      <w:sz w:val="28"/>
                      <w:szCs w:val="28"/>
                      <w:lang w:eastAsia="ar-SA"/>
                    </w:rPr>
                    <w:t>Возраст</w:t>
                  </w:r>
                </w:p>
              </w:tc>
              <w:tc>
                <w:tcPr>
                  <w:tcW w:w="2977" w:type="dxa"/>
                </w:tcPr>
                <w:p w:rsidR="002409F7" w:rsidRDefault="002409F7" w:rsidP="0000489C">
                  <w:pPr>
                    <w:jc w:val="center"/>
                    <w:rPr>
                      <w:sz w:val="28"/>
                      <w:szCs w:val="28"/>
                      <w:lang w:eastAsia="ar-SA"/>
                    </w:rPr>
                  </w:pPr>
                </w:p>
              </w:tc>
            </w:tr>
            <w:tr w:rsidR="002409F7" w:rsidTr="008410AF">
              <w:tc>
                <w:tcPr>
                  <w:tcW w:w="1488" w:type="dxa"/>
                </w:tcPr>
                <w:p w:rsidR="002409F7" w:rsidRDefault="002409F7" w:rsidP="00F20837">
                  <w:pPr>
                    <w:rPr>
                      <w:sz w:val="28"/>
                      <w:szCs w:val="28"/>
                      <w:lang w:eastAsia="ar-SA"/>
                    </w:rPr>
                  </w:pPr>
                  <w:r>
                    <w:rPr>
                      <w:sz w:val="28"/>
                      <w:szCs w:val="28"/>
                      <w:lang w:eastAsia="ar-SA"/>
                    </w:rPr>
                    <w:t>Рост</w:t>
                  </w:r>
                </w:p>
              </w:tc>
              <w:tc>
                <w:tcPr>
                  <w:tcW w:w="2977" w:type="dxa"/>
                </w:tcPr>
                <w:p w:rsidR="002409F7" w:rsidRDefault="002409F7" w:rsidP="0000489C">
                  <w:pPr>
                    <w:jc w:val="center"/>
                    <w:rPr>
                      <w:sz w:val="28"/>
                      <w:szCs w:val="28"/>
                      <w:lang w:eastAsia="ar-SA"/>
                    </w:rPr>
                  </w:pPr>
                </w:p>
              </w:tc>
            </w:tr>
            <w:tr w:rsidR="002409F7" w:rsidTr="007B4BC4">
              <w:tc>
                <w:tcPr>
                  <w:tcW w:w="1488" w:type="dxa"/>
                </w:tcPr>
                <w:p w:rsidR="002409F7" w:rsidRDefault="002409F7" w:rsidP="00F20837">
                  <w:pPr>
                    <w:rPr>
                      <w:sz w:val="28"/>
                      <w:szCs w:val="28"/>
                      <w:lang w:eastAsia="ar-SA"/>
                    </w:rPr>
                  </w:pPr>
                  <w:r>
                    <w:rPr>
                      <w:sz w:val="28"/>
                      <w:szCs w:val="28"/>
                      <w:lang w:eastAsia="ar-SA"/>
                    </w:rPr>
                    <w:t>Характер</w:t>
                  </w:r>
                </w:p>
              </w:tc>
              <w:tc>
                <w:tcPr>
                  <w:tcW w:w="2977" w:type="dxa"/>
                </w:tcPr>
                <w:p w:rsidR="002409F7" w:rsidRDefault="002409F7" w:rsidP="0000489C">
                  <w:pPr>
                    <w:jc w:val="center"/>
                    <w:rPr>
                      <w:sz w:val="28"/>
                      <w:szCs w:val="28"/>
                      <w:lang w:eastAsia="ar-SA"/>
                    </w:rPr>
                  </w:pPr>
                </w:p>
              </w:tc>
            </w:tr>
            <w:tr w:rsidR="002409F7" w:rsidTr="00D9337A">
              <w:tc>
                <w:tcPr>
                  <w:tcW w:w="1488" w:type="dxa"/>
                </w:tcPr>
                <w:p w:rsidR="002409F7" w:rsidRDefault="002409F7" w:rsidP="00F20837">
                  <w:pPr>
                    <w:rPr>
                      <w:sz w:val="28"/>
                      <w:szCs w:val="28"/>
                      <w:lang w:eastAsia="ar-SA"/>
                    </w:rPr>
                  </w:pPr>
                  <w:r>
                    <w:rPr>
                      <w:sz w:val="28"/>
                      <w:szCs w:val="28"/>
                      <w:lang w:eastAsia="ar-SA"/>
                    </w:rPr>
                    <w:t>Что могут достать?</w:t>
                  </w:r>
                </w:p>
              </w:tc>
              <w:tc>
                <w:tcPr>
                  <w:tcW w:w="2977" w:type="dxa"/>
                </w:tcPr>
                <w:p w:rsidR="002409F7" w:rsidRDefault="002409F7" w:rsidP="0000489C">
                  <w:pPr>
                    <w:jc w:val="center"/>
                    <w:rPr>
                      <w:sz w:val="28"/>
                      <w:szCs w:val="28"/>
                      <w:lang w:eastAsia="ar-SA"/>
                    </w:rPr>
                  </w:pPr>
                </w:p>
              </w:tc>
            </w:tr>
            <w:tr w:rsidR="002409F7" w:rsidTr="001D2E7B">
              <w:tc>
                <w:tcPr>
                  <w:tcW w:w="1488" w:type="dxa"/>
                </w:tcPr>
                <w:p w:rsidR="002409F7" w:rsidRDefault="002409F7" w:rsidP="00F20837">
                  <w:pPr>
                    <w:rPr>
                      <w:sz w:val="28"/>
                      <w:szCs w:val="28"/>
                      <w:lang w:eastAsia="ar-SA"/>
                    </w:rPr>
                  </w:pPr>
                  <w:r>
                    <w:rPr>
                      <w:sz w:val="28"/>
                      <w:szCs w:val="28"/>
                      <w:lang w:eastAsia="ar-SA"/>
                    </w:rPr>
                    <w:t>Как ест?</w:t>
                  </w:r>
                </w:p>
              </w:tc>
              <w:tc>
                <w:tcPr>
                  <w:tcW w:w="2977" w:type="dxa"/>
                </w:tcPr>
                <w:p w:rsidR="002409F7" w:rsidRDefault="002409F7" w:rsidP="0000489C">
                  <w:pPr>
                    <w:jc w:val="center"/>
                    <w:rPr>
                      <w:sz w:val="28"/>
                      <w:szCs w:val="28"/>
                      <w:lang w:eastAsia="ar-SA"/>
                    </w:rPr>
                  </w:pPr>
                </w:p>
              </w:tc>
            </w:tr>
            <w:tr w:rsidR="002409F7" w:rsidTr="0035139F">
              <w:tc>
                <w:tcPr>
                  <w:tcW w:w="1488" w:type="dxa"/>
                </w:tcPr>
                <w:p w:rsidR="002409F7" w:rsidRDefault="002409F7" w:rsidP="00F20837">
                  <w:pPr>
                    <w:rPr>
                      <w:sz w:val="28"/>
                      <w:szCs w:val="28"/>
                      <w:lang w:eastAsia="ar-SA"/>
                    </w:rPr>
                  </w:pPr>
                  <w:r>
                    <w:rPr>
                      <w:sz w:val="28"/>
                      <w:szCs w:val="28"/>
                      <w:lang w:eastAsia="ar-SA"/>
                    </w:rPr>
                    <w:t>Поведение</w:t>
                  </w:r>
                </w:p>
              </w:tc>
              <w:tc>
                <w:tcPr>
                  <w:tcW w:w="2977" w:type="dxa"/>
                </w:tcPr>
                <w:p w:rsidR="002409F7" w:rsidRDefault="002409F7" w:rsidP="0000489C">
                  <w:pPr>
                    <w:jc w:val="center"/>
                    <w:rPr>
                      <w:sz w:val="28"/>
                      <w:szCs w:val="28"/>
                      <w:lang w:eastAsia="ar-SA"/>
                    </w:rPr>
                  </w:pPr>
                </w:p>
              </w:tc>
            </w:tr>
          </w:tbl>
          <w:p w:rsidR="001A4B13" w:rsidRDefault="001A4B13" w:rsidP="0000489C">
            <w:pPr>
              <w:jc w:val="center"/>
              <w:rPr>
                <w:sz w:val="28"/>
                <w:szCs w:val="28"/>
                <w:lang w:eastAsia="ar-SA"/>
              </w:rPr>
            </w:pPr>
          </w:p>
          <w:p w:rsidR="001A4B13" w:rsidRDefault="001A4B13" w:rsidP="0000489C">
            <w:pPr>
              <w:jc w:val="center"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t>Карточка №2. 3-я группа</w:t>
            </w:r>
          </w:p>
          <w:tbl>
            <w:tblPr>
              <w:tblStyle w:val="ab"/>
              <w:tblW w:w="0" w:type="auto"/>
              <w:tblLayout w:type="fixed"/>
              <w:tblLook w:val="04A0"/>
            </w:tblPr>
            <w:tblGrid>
              <w:gridCol w:w="2232"/>
              <w:gridCol w:w="2233"/>
            </w:tblGrid>
            <w:tr w:rsidR="00A83A76" w:rsidTr="007567D5">
              <w:tc>
                <w:tcPr>
                  <w:tcW w:w="4465" w:type="dxa"/>
                  <w:gridSpan w:val="2"/>
                </w:tcPr>
                <w:p w:rsidR="00A83A76" w:rsidRDefault="00A83A76" w:rsidP="001B27D2">
                  <w:pPr>
                    <w:rPr>
                      <w:sz w:val="28"/>
                      <w:szCs w:val="28"/>
                      <w:lang w:eastAsia="ar-SA"/>
                    </w:rPr>
                  </w:pPr>
                  <w:r>
                    <w:rPr>
                      <w:sz w:val="28"/>
                      <w:szCs w:val="28"/>
                      <w:lang w:eastAsia="ar-SA"/>
                    </w:rPr>
                    <w:t xml:space="preserve">Запишите ответы в карточку. Пользуйтесь текстом </w:t>
                  </w:r>
                  <w:r w:rsidR="001B27D2">
                    <w:rPr>
                      <w:sz w:val="28"/>
                      <w:szCs w:val="28"/>
                      <w:lang w:eastAsia="ar-SA"/>
                    </w:rPr>
                    <w:t xml:space="preserve"> учебника</w:t>
                  </w:r>
                  <w:r>
                    <w:rPr>
                      <w:sz w:val="28"/>
                      <w:szCs w:val="28"/>
                      <w:lang w:eastAsia="ar-SA"/>
                    </w:rPr>
                    <w:t>.</w:t>
                  </w:r>
                </w:p>
              </w:tc>
            </w:tr>
            <w:tr w:rsidR="00A83A76" w:rsidTr="008C3840">
              <w:tc>
                <w:tcPr>
                  <w:tcW w:w="2232" w:type="dxa"/>
                </w:tcPr>
                <w:p w:rsidR="00A83A76" w:rsidRDefault="00A83A76" w:rsidP="009E3991">
                  <w:pPr>
                    <w:jc w:val="both"/>
                    <w:rPr>
                      <w:sz w:val="28"/>
                      <w:szCs w:val="28"/>
                      <w:lang w:eastAsia="ar-SA"/>
                    </w:rPr>
                  </w:pPr>
                  <w:r>
                    <w:rPr>
                      <w:sz w:val="28"/>
                      <w:szCs w:val="28"/>
                      <w:lang w:eastAsia="ar-SA"/>
                    </w:rPr>
                    <w:t>Вопрос</w:t>
                  </w:r>
                </w:p>
              </w:tc>
              <w:tc>
                <w:tcPr>
                  <w:tcW w:w="2233" w:type="dxa"/>
                </w:tcPr>
                <w:p w:rsidR="00A83A76" w:rsidRDefault="00A83A76" w:rsidP="009E3991">
                  <w:pPr>
                    <w:rPr>
                      <w:sz w:val="28"/>
                      <w:szCs w:val="28"/>
                      <w:lang w:eastAsia="ar-SA"/>
                    </w:rPr>
                  </w:pPr>
                  <w:r>
                    <w:rPr>
                      <w:sz w:val="28"/>
                      <w:szCs w:val="28"/>
                      <w:lang w:eastAsia="ar-SA"/>
                    </w:rPr>
                    <w:t>Ответ</w:t>
                  </w:r>
                </w:p>
              </w:tc>
            </w:tr>
            <w:tr w:rsidR="001A4B13" w:rsidTr="008C3840">
              <w:tc>
                <w:tcPr>
                  <w:tcW w:w="2232" w:type="dxa"/>
                </w:tcPr>
                <w:p w:rsidR="001A4B13" w:rsidRDefault="001A4B13" w:rsidP="009E3991">
                  <w:pPr>
                    <w:jc w:val="both"/>
                    <w:rPr>
                      <w:sz w:val="28"/>
                      <w:szCs w:val="28"/>
                    </w:rPr>
                  </w:pPr>
                  <w:r w:rsidRPr="009E3991">
                    <w:rPr>
                      <w:sz w:val="28"/>
                      <w:szCs w:val="28"/>
                    </w:rPr>
                    <w:t>Обиженная тётя предсказала Миньке будущее, что он будет…. </w:t>
                  </w:r>
                  <w:r w:rsidRPr="009E3991">
                    <w:rPr>
                      <w:i/>
                      <w:iCs/>
                      <w:sz w:val="28"/>
                      <w:szCs w:val="28"/>
                    </w:rPr>
                    <w:t>(Разбойником)</w:t>
                  </w:r>
                </w:p>
              </w:tc>
              <w:tc>
                <w:tcPr>
                  <w:tcW w:w="2233" w:type="dxa"/>
                </w:tcPr>
                <w:p w:rsidR="001A4B13" w:rsidRPr="009E3991" w:rsidRDefault="001A4B13" w:rsidP="009E3991">
                  <w:pPr>
                    <w:rPr>
                      <w:i/>
                      <w:sz w:val="28"/>
                      <w:szCs w:val="28"/>
                      <w:lang w:eastAsia="ar-SA"/>
                    </w:rPr>
                  </w:pPr>
                  <w:r w:rsidRPr="009E3991">
                    <w:rPr>
                      <w:i/>
                      <w:sz w:val="28"/>
                      <w:szCs w:val="28"/>
                      <w:lang w:eastAsia="ar-SA"/>
                    </w:rPr>
                    <w:t>Разбойником</w:t>
                  </w:r>
                </w:p>
              </w:tc>
            </w:tr>
            <w:tr w:rsidR="001A4B13" w:rsidTr="008C3840">
              <w:tc>
                <w:tcPr>
                  <w:tcW w:w="2232" w:type="dxa"/>
                </w:tcPr>
                <w:p w:rsidR="001A4B13" w:rsidRPr="009E3991" w:rsidRDefault="001A4B13" w:rsidP="009E3991">
                  <w:pPr>
                    <w:jc w:val="both"/>
                    <w:rPr>
                      <w:sz w:val="28"/>
                      <w:szCs w:val="28"/>
                    </w:rPr>
                  </w:pPr>
                  <w:r w:rsidRPr="009E3991">
                    <w:rPr>
                      <w:sz w:val="28"/>
                      <w:szCs w:val="28"/>
                    </w:rPr>
                    <w:t>Как хотела наказать мама Лёлю? </w:t>
                  </w:r>
                  <w:r w:rsidRPr="009E3991">
                    <w:rPr>
                      <w:i/>
                      <w:iCs/>
                      <w:sz w:val="28"/>
                      <w:szCs w:val="28"/>
                    </w:rPr>
                    <w:t>(Поставить в угол носом)</w:t>
                  </w:r>
                </w:p>
                <w:p w:rsidR="001A4B13" w:rsidRDefault="001A4B13" w:rsidP="008C3840">
                  <w:pPr>
                    <w:rPr>
                      <w:sz w:val="28"/>
                      <w:szCs w:val="28"/>
                      <w:lang w:eastAsia="ar-SA"/>
                    </w:rPr>
                  </w:pPr>
                  <w:r>
                    <w:rPr>
                      <w:vanish/>
                      <w:sz w:val="28"/>
                      <w:szCs w:val="28"/>
                      <w:lang w:eastAsia="ar-SA"/>
                    </w:rPr>
                    <w:lastRenderedPageBreak/>
                    <w:cr/>
                    <w:t>арточка №2. 3-я группа</w:t>
                  </w:r>
                  <w:r>
                    <w:rPr>
                      <w:vanish/>
                      <w:sz w:val="28"/>
                      <w:szCs w:val="28"/>
                      <w:lang w:eastAsia="ar-SA"/>
                    </w:rPr>
                    <w:cr/>
                    <w:t xml:space="preserve">вным героям рассказауя текстбота. </w:t>
                  </w:r>
                  <w:r>
                    <w:rPr>
                      <w:vanish/>
                      <w:sz w:val="28"/>
                      <w:szCs w:val="28"/>
                      <w:lang w:eastAsia="ar-SA"/>
                    </w:rPr>
                    <w:pgNum/>
                  </w:r>
                  <w:r>
                    <w:rPr>
                      <w:vanish/>
                      <w:sz w:val="28"/>
                      <w:szCs w:val="28"/>
                      <w:lang w:eastAsia="ar-SA"/>
                    </w:rPr>
                    <w:pgNum/>
                  </w:r>
                  <w:r>
                    <w:rPr>
                      <w:vanish/>
                      <w:sz w:val="28"/>
                      <w:szCs w:val="28"/>
                      <w:lang w:eastAsia="ar-SA"/>
                    </w:rPr>
                    <w:pgNum/>
                  </w:r>
                  <w:r>
                    <w:rPr>
                      <w:vanish/>
                      <w:sz w:val="28"/>
                      <w:szCs w:val="28"/>
                      <w:lang w:eastAsia="ar-SA"/>
                    </w:rPr>
                    <w:pgNum/>
                  </w:r>
                  <w:r>
                    <w:rPr>
                      <w:vanish/>
                      <w:sz w:val="28"/>
                      <w:szCs w:val="28"/>
                      <w:lang w:eastAsia="ar-SA"/>
                    </w:rPr>
                    <w:pgNum/>
                  </w:r>
                  <w:r>
                    <w:rPr>
                      <w:vanish/>
                      <w:sz w:val="28"/>
                      <w:szCs w:val="28"/>
                      <w:lang w:eastAsia="ar-SA"/>
                    </w:rPr>
                    <w:pgNum/>
                  </w:r>
                  <w:r>
                    <w:rPr>
                      <w:vanish/>
                      <w:sz w:val="28"/>
                      <w:szCs w:val="28"/>
                      <w:lang w:eastAsia="ar-SA"/>
                    </w:rPr>
                    <w:pgNum/>
                  </w:r>
                  <w:r>
                    <w:rPr>
                      <w:vanish/>
                      <w:sz w:val="28"/>
                      <w:szCs w:val="28"/>
                      <w:lang w:eastAsia="ar-SA"/>
                    </w:rPr>
                    <w:pgNum/>
                  </w:r>
                  <w:r>
                    <w:rPr>
                      <w:vanish/>
                      <w:sz w:val="28"/>
                      <w:szCs w:val="28"/>
                      <w:lang w:eastAsia="ar-SA"/>
                    </w:rPr>
                    <w:pgNum/>
                  </w:r>
                  <w:r>
                    <w:rPr>
                      <w:vanish/>
                      <w:sz w:val="28"/>
                      <w:szCs w:val="28"/>
                      <w:lang w:eastAsia="ar-SA"/>
                    </w:rPr>
                    <w:pgNum/>
                  </w:r>
                  <w:r>
                    <w:rPr>
                      <w:vanish/>
                      <w:sz w:val="28"/>
                      <w:szCs w:val="28"/>
                      <w:lang w:eastAsia="ar-SA"/>
                    </w:rPr>
                    <w:pgNum/>
                  </w:r>
                  <w:r>
                    <w:rPr>
                      <w:vanish/>
                      <w:sz w:val="28"/>
                      <w:szCs w:val="28"/>
                      <w:lang w:eastAsia="ar-SA"/>
                    </w:rPr>
                    <w:pgNum/>
                  </w:r>
                  <w:r>
                    <w:rPr>
                      <w:vanish/>
                      <w:sz w:val="28"/>
                      <w:szCs w:val="28"/>
                      <w:lang w:eastAsia="ar-SA"/>
                    </w:rPr>
                    <w:pgNum/>
                  </w:r>
                  <w:r>
                    <w:rPr>
                      <w:vanish/>
                      <w:sz w:val="28"/>
                      <w:szCs w:val="28"/>
                      <w:lang w:eastAsia="ar-SA"/>
                    </w:rPr>
                    <w:pgNum/>
                  </w:r>
                  <w:r>
                    <w:rPr>
                      <w:vanish/>
                      <w:sz w:val="28"/>
                      <w:szCs w:val="28"/>
                      <w:lang w:eastAsia="ar-SA"/>
                    </w:rPr>
                    <w:pgNum/>
                  </w:r>
                  <w:r>
                    <w:rPr>
                      <w:vanish/>
                      <w:sz w:val="28"/>
                      <w:szCs w:val="28"/>
                      <w:lang w:eastAsia="ar-SA"/>
                    </w:rPr>
                    <w:pgNum/>
                  </w:r>
                  <w:r>
                    <w:rPr>
                      <w:vanish/>
                      <w:sz w:val="28"/>
                      <w:szCs w:val="28"/>
                      <w:lang w:eastAsia="ar-SA"/>
                    </w:rPr>
                    <w:pgNum/>
                  </w:r>
                  <w:r>
                    <w:rPr>
                      <w:vanish/>
                      <w:sz w:val="28"/>
                      <w:szCs w:val="28"/>
                      <w:lang w:eastAsia="ar-SA"/>
                    </w:rPr>
                    <w:pgNum/>
                  </w:r>
                  <w:r>
                    <w:rPr>
                      <w:vanish/>
                      <w:sz w:val="28"/>
                      <w:szCs w:val="28"/>
                      <w:lang w:eastAsia="ar-SA"/>
                    </w:rPr>
                    <w:pgNum/>
                  </w:r>
                  <w:r>
                    <w:rPr>
                      <w:vanish/>
                      <w:sz w:val="28"/>
                      <w:szCs w:val="28"/>
                      <w:lang w:eastAsia="ar-SA"/>
                    </w:rPr>
                    <w:pgNum/>
                  </w:r>
                  <w:r>
                    <w:rPr>
                      <w:vanish/>
                      <w:sz w:val="28"/>
                      <w:szCs w:val="28"/>
                      <w:lang w:eastAsia="ar-SA"/>
                    </w:rPr>
                    <w:pgNum/>
                  </w:r>
                  <w:r>
                    <w:rPr>
                      <w:vanish/>
                      <w:sz w:val="28"/>
                      <w:szCs w:val="28"/>
                      <w:lang w:eastAsia="ar-SA"/>
                    </w:rPr>
                    <w:pgNum/>
                  </w:r>
                  <w:r>
                    <w:rPr>
                      <w:vanish/>
                      <w:sz w:val="28"/>
                      <w:szCs w:val="28"/>
                      <w:lang w:eastAsia="ar-SA"/>
                    </w:rPr>
                    <w:pgNum/>
                  </w:r>
                  <w:r>
                    <w:rPr>
                      <w:vanish/>
                      <w:sz w:val="28"/>
                      <w:szCs w:val="28"/>
                      <w:lang w:eastAsia="ar-SA"/>
                    </w:rPr>
                    <w:pgNum/>
                  </w:r>
                  <w:r>
                    <w:rPr>
                      <w:vanish/>
                      <w:sz w:val="28"/>
                      <w:szCs w:val="28"/>
                      <w:lang w:eastAsia="ar-SA"/>
                    </w:rPr>
                    <w:pgNum/>
                  </w:r>
                  <w:r>
                    <w:rPr>
                      <w:vanish/>
                      <w:sz w:val="28"/>
                      <w:szCs w:val="28"/>
                      <w:lang w:eastAsia="ar-SA"/>
                    </w:rPr>
                    <w:pgNum/>
                  </w:r>
                  <w:r>
                    <w:rPr>
                      <w:vanish/>
                      <w:sz w:val="28"/>
                      <w:szCs w:val="28"/>
                      <w:lang w:eastAsia="ar-SA"/>
                    </w:rPr>
                    <w:pgNum/>
                  </w:r>
                  <w:r>
                    <w:rPr>
                      <w:vanish/>
                      <w:sz w:val="28"/>
                      <w:szCs w:val="28"/>
                      <w:lang w:eastAsia="ar-SA"/>
                    </w:rPr>
                    <w:pgNum/>
                  </w:r>
                  <w:r>
                    <w:rPr>
                      <w:vanish/>
                      <w:sz w:val="28"/>
                      <w:szCs w:val="28"/>
                      <w:lang w:eastAsia="ar-SA"/>
                    </w:rPr>
                    <w:pgNum/>
                  </w:r>
                  <w:r>
                    <w:rPr>
                      <w:vanish/>
                      <w:sz w:val="28"/>
                      <w:szCs w:val="28"/>
                      <w:lang w:eastAsia="ar-SA"/>
                    </w:rPr>
                    <w:pgNum/>
                  </w:r>
                  <w:r>
                    <w:rPr>
                      <w:vanish/>
                      <w:sz w:val="28"/>
                      <w:szCs w:val="28"/>
                      <w:lang w:eastAsia="ar-SA"/>
                    </w:rPr>
                    <w:pgNum/>
                  </w:r>
                  <w:r>
                    <w:rPr>
                      <w:vanish/>
                      <w:sz w:val="28"/>
                      <w:szCs w:val="28"/>
                      <w:lang w:eastAsia="ar-SA"/>
                    </w:rPr>
                    <w:pgNum/>
                  </w:r>
                  <w:r>
                    <w:rPr>
                      <w:vanish/>
                      <w:sz w:val="28"/>
                      <w:szCs w:val="28"/>
                      <w:lang w:eastAsia="ar-SA"/>
                    </w:rPr>
                    <w:pgNum/>
                  </w:r>
                  <w:r>
                    <w:rPr>
                      <w:vanish/>
                      <w:sz w:val="28"/>
                      <w:szCs w:val="28"/>
                      <w:lang w:eastAsia="ar-SA"/>
                    </w:rPr>
                    <w:pgNum/>
                  </w:r>
                  <w:r>
                    <w:rPr>
                      <w:vanish/>
                      <w:sz w:val="28"/>
                      <w:szCs w:val="28"/>
                      <w:lang w:eastAsia="ar-SA"/>
                    </w:rPr>
                    <w:pgNum/>
                  </w:r>
                  <w:r>
                    <w:rPr>
                      <w:vanish/>
                      <w:sz w:val="28"/>
                      <w:szCs w:val="28"/>
                      <w:lang w:eastAsia="ar-SA"/>
                    </w:rPr>
                    <w:pgNum/>
                  </w:r>
                  <w:r>
                    <w:rPr>
                      <w:vanish/>
                      <w:sz w:val="28"/>
                      <w:szCs w:val="28"/>
                      <w:lang w:eastAsia="ar-SA"/>
                    </w:rPr>
                    <w:pgNum/>
                  </w:r>
                  <w:r>
                    <w:rPr>
                      <w:vanish/>
                      <w:sz w:val="28"/>
                      <w:szCs w:val="28"/>
                      <w:lang w:eastAsia="ar-SA"/>
                    </w:rPr>
                    <w:pgNum/>
                  </w:r>
                  <w:r>
                    <w:rPr>
                      <w:vanish/>
                      <w:sz w:val="28"/>
                      <w:szCs w:val="28"/>
                      <w:lang w:eastAsia="ar-SA"/>
                    </w:rPr>
                    <w:pgNum/>
                  </w:r>
                  <w:r>
                    <w:rPr>
                      <w:vanish/>
                      <w:sz w:val="28"/>
                      <w:szCs w:val="28"/>
                      <w:lang w:eastAsia="ar-SA"/>
                    </w:rPr>
                    <w:pgNum/>
                  </w:r>
                  <w:r>
                    <w:rPr>
                      <w:vanish/>
                      <w:sz w:val="28"/>
                      <w:szCs w:val="28"/>
                      <w:lang w:eastAsia="ar-SA"/>
                    </w:rPr>
                    <w:pgNum/>
                  </w:r>
                  <w:r>
                    <w:rPr>
                      <w:vanish/>
                      <w:sz w:val="28"/>
                      <w:szCs w:val="28"/>
                      <w:lang w:eastAsia="ar-SA"/>
                    </w:rPr>
                    <w:pgNum/>
                  </w:r>
                  <w:r>
                    <w:rPr>
                      <w:vanish/>
                      <w:sz w:val="28"/>
                      <w:szCs w:val="28"/>
                      <w:lang w:eastAsia="ar-SA"/>
                    </w:rPr>
                    <w:pgNum/>
                  </w:r>
                  <w:r>
                    <w:rPr>
                      <w:vanish/>
                      <w:sz w:val="28"/>
                      <w:szCs w:val="28"/>
                      <w:lang w:eastAsia="ar-SA"/>
                    </w:rPr>
                    <w:pgNum/>
                  </w:r>
                  <w:r>
                    <w:rPr>
                      <w:vanish/>
                      <w:sz w:val="28"/>
                      <w:szCs w:val="28"/>
                      <w:lang w:eastAsia="ar-SA"/>
                    </w:rPr>
                    <w:pgNum/>
                  </w:r>
                  <w:r>
                    <w:rPr>
                      <w:vanish/>
                      <w:sz w:val="28"/>
                      <w:szCs w:val="28"/>
                      <w:lang w:eastAsia="ar-SA"/>
                    </w:rPr>
                    <w:pgNum/>
                  </w:r>
                  <w:r>
                    <w:rPr>
                      <w:vanish/>
                      <w:sz w:val="28"/>
                      <w:szCs w:val="28"/>
                      <w:lang w:eastAsia="ar-SA"/>
                    </w:rPr>
                    <w:pgNum/>
                  </w:r>
                  <w:r>
                    <w:rPr>
                      <w:vanish/>
                      <w:sz w:val="28"/>
                      <w:szCs w:val="28"/>
                      <w:lang w:eastAsia="ar-SA"/>
                    </w:rPr>
                    <w:pgNum/>
                  </w:r>
                  <w:r>
                    <w:rPr>
                      <w:vanish/>
                      <w:sz w:val="28"/>
                      <w:szCs w:val="28"/>
                      <w:lang w:eastAsia="ar-SA"/>
                    </w:rPr>
                    <w:pgNum/>
                  </w:r>
                  <w:r>
                    <w:rPr>
                      <w:vanish/>
                      <w:sz w:val="28"/>
                      <w:szCs w:val="28"/>
                      <w:lang w:eastAsia="ar-SA"/>
                    </w:rPr>
                    <w:pgNum/>
                  </w:r>
                  <w:r>
                    <w:rPr>
                      <w:vanish/>
                      <w:sz w:val="28"/>
                      <w:szCs w:val="28"/>
                      <w:lang w:eastAsia="ar-SA"/>
                    </w:rPr>
                    <w:pgNum/>
                  </w:r>
                  <w:r>
                    <w:rPr>
                      <w:vanish/>
                      <w:sz w:val="28"/>
                      <w:szCs w:val="28"/>
                      <w:lang w:eastAsia="ar-SA"/>
                    </w:rPr>
                    <w:pgNum/>
                  </w:r>
                  <w:r>
                    <w:rPr>
                      <w:vanish/>
                      <w:sz w:val="28"/>
                      <w:szCs w:val="28"/>
                      <w:lang w:eastAsia="ar-SA"/>
                    </w:rPr>
                    <w:pgNum/>
                  </w:r>
                  <w:r>
                    <w:rPr>
                      <w:vanish/>
                      <w:sz w:val="28"/>
                      <w:szCs w:val="28"/>
                      <w:lang w:eastAsia="ar-SA"/>
                    </w:rPr>
                    <w:pgNum/>
                  </w:r>
                  <w:r>
                    <w:rPr>
                      <w:vanish/>
                      <w:sz w:val="28"/>
                      <w:szCs w:val="28"/>
                      <w:lang w:eastAsia="ar-SA"/>
                    </w:rPr>
                    <w:pgNum/>
                  </w:r>
                  <w:r>
                    <w:rPr>
                      <w:vanish/>
                      <w:sz w:val="28"/>
                      <w:szCs w:val="28"/>
                      <w:lang w:eastAsia="ar-SA"/>
                    </w:rPr>
                    <w:pgNum/>
                  </w:r>
                  <w:r>
                    <w:rPr>
                      <w:vanish/>
                      <w:sz w:val="28"/>
                      <w:szCs w:val="28"/>
                      <w:lang w:eastAsia="ar-SA"/>
                    </w:rPr>
                    <w:pgNum/>
                  </w:r>
                  <w:r>
                    <w:rPr>
                      <w:vanish/>
                      <w:sz w:val="28"/>
                      <w:szCs w:val="28"/>
                      <w:lang w:eastAsia="ar-SA"/>
                    </w:rPr>
                    <w:pgNum/>
                  </w:r>
                  <w:r>
                    <w:rPr>
                      <w:vanish/>
                      <w:sz w:val="28"/>
                      <w:szCs w:val="28"/>
                      <w:lang w:eastAsia="ar-SA"/>
                    </w:rPr>
                    <w:pgNum/>
                  </w:r>
                  <w:r>
                    <w:rPr>
                      <w:vanish/>
                      <w:sz w:val="28"/>
                      <w:szCs w:val="28"/>
                      <w:lang w:eastAsia="ar-SA"/>
                    </w:rPr>
                    <w:pgNum/>
                  </w:r>
                  <w:r>
                    <w:rPr>
                      <w:vanish/>
                      <w:sz w:val="28"/>
                      <w:szCs w:val="28"/>
                      <w:lang w:eastAsia="ar-SA"/>
                    </w:rPr>
                    <w:pgNum/>
                  </w:r>
                  <w:r>
                    <w:rPr>
                      <w:vanish/>
                      <w:sz w:val="28"/>
                      <w:szCs w:val="28"/>
                      <w:lang w:eastAsia="ar-SA"/>
                    </w:rPr>
                    <w:pgNum/>
                  </w:r>
                  <w:r>
                    <w:rPr>
                      <w:vanish/>
                      <w:sz w:val="28"/>
                      <w:szCs w:val="28"/>
                      <w:lang w:eastAsia="ar-SA"/>
                    </w:rPr>
                    <w:pgNum/>
                  </w:r>
                  <w:r>
                    <w:rPr>
                      <w:vanish/>
                      <w:sz w:val="28"/>
                      <w:szCs w:val="28"/>
                      <w:lang w:eastAsia="ar-SA"/>
                    </w:rPr>
                    <w:pgNum/>
                  </w:r>
                  <w:r>
                    <w:rPr>
                      <w:vanish/>
                      <w:sz w:val="28"/>
                      <w:szCs w:val="28"/>
                      <w:lang w:eastAsia="ar-SA"/>
                    </w:rPr>
                    <w:pgNum/>
                  </w:r>
                  <w:r>
                    <w:rPr>
                      <w:vanish/>
                      <w:sz w:val="28"/>
                      <w:szCs w:val="28"/>
                      <w:lang w:eastAsia="ar-SA"/>
                    </w:rPr>
                    <w:pgNum/>
                  </w:r>
                  <w:r>
                    <w:rPr>
                      <w:vanish/>
                      <w:sz w:val="28"/>
                      <w:szCs w:val="28"/>
                      <w:lang w:eastAsia="ar-SA"/>
                    </w:rPr>
                    <w:pgNum/>
                  </w:r>
                  <w:r>
                    <w:rPr>
                      <w:vanish/>
                      <w:sz w:val="28"/>
                      <w:szCs w:val="28"/>
                      <w:lang w:eastAsia="ar-SA"/>
                    </w:rPr>
                    <w:pgNum/>
                  </w:r>
                  <w:r>
                    <w:rPr>
                      <w:vanish/>
                      <w:sz w:val="28"/>
                      <w:szCs w:val="28"/>
                      <w:lang w:eastAsia="ar-SA"/>
                    </w:rPr>
                    <w:pgNum/>
                  </w:r>
                  <w:r>
                    <w:rPr>
                      <w:vanish/>
                      <w:sz w:val="28"/>
                      <w:szCs w:val="28"/>
                      <w:lang w:eastAsia="ar-SA"/>
                    </w:rPr>
                    <w:pgNum/>
                  </w:r>
                </w:p>
              </w:tc>
              <w:tc>
                <w:tcPr>
                  <w:tcW w:w="2233" w:type="dxa"/>
                </w:tcPr>
                <w:p w:rsidR="001A4B13" w:rsidRPr="009E3991" w:rsidRDefault="001A4B13" w:rsidP="009E3991">
                  <w:pPr>
                    <w:rPr>
                      <w:sz w:val="28"/>
                      <w:szCs w:val="28"/>
                    </w:rPr>
                  </w:pPr>
                  <w:r>
                    <w:rPr>
                      <w:i/>
                      <w:iCs/>
                      <w:sz w:val="28"/>
                      <w:szCs w:val="28"/>
                    </w:rPr>
                    <w:lastRenderedPageBreak/>
                    <w:t>Поставить в угол носом</w:t>
                  </w:r>
                </w:p>
                <w:p w:rsidR="001A4B13" w:rsidRDefault="001A4B13" w:rsidP="009E3991">
                  <w:pPr>
                    <w:rPr>
                      <w:sz w:val="28"/>
                      <w:szCs w:val="28"/>
                      <w:lang w:eastAsia="ar-SA"/>
                    </w:rPr>
                  </w:pPr>
                </w:p>
              </w:tc>
            </w:tr>
            <w:tr w:rsidR="001A4B13" w:rsidTr="008C3840">
              <w:tc>
                <w:tcPr>
                  <w:tcW w:w="2232" w:type="dxa"/>
                </w:tcPr>
                <w:p w:rsidR="001A4B13" w:rsidRPr="009E3991" w:rsidRDefault="001A4B13" w:rsidP="009E3991">
                  <w:pPr>
                    <w:rPr>
                      <w:sz w:val="28"/>
                      <w:szCs w:val="28"/>
                    </w:rPr>
                  </w:pPr>
                  <w:r w:rsidRPr="009E3991">
                    <w:rPr>
                      <w:sz w:val="28"/>
                      <w:szCs w:val="28"/>
                    </w:rPr>
                    <w:lastRenderedPageBreak/>
                    <w:t>Что произошло с фарфоровой куклой? </w:t>
                  </w:r>
                  <w:r w:rsidRPr="009E3991">
                    <w:rPr>
                      <w:i/>
                      <w:iCs/>
                      <w:sz w:val="28"/>
                      <w:szCs w:val="28"/>
                    </w:rPr>
                    <w:t>(У нее отломили ручку)</w:t>
                  </w:r>
                </w:p>
                <w:p w:rsidR="001A4B13" w:rsidRDefault="001A4B13" w:rsidP="0000489C">
                  <w:pPr>
                    <w:jc w:val="center"/>
                    <w:rPr>
                      <w:sz w:val="28"/>
                      <w:szCs w:val="28"/>
                      <w:lang w:eastAsia="ar-SA"/>
                    </w:rPr>
                  </w:pPr>
                </w:p>
              </w:tc>
              <w:tc>
                <w:tcPr>
                  <w:tcW w:w="2233" w:type="dxa"/>
                </w:tcPr>
                <w:p w:rsidR="001A4B13" w:rsidRPr="009E3991" w:rsidRDefault="001A4B13" w:rsidP="009E3991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i/>
                      <w:iCs/>
                      <w:sz w:val="28"/>
                      <w:szCs w:val="28"/>
                    </w:rPr>
                    <w:t>У нее отломили ручку</w:t>
                  </w:r>
                </w:p>
                <w:p w:rsidR="001A4B13" w:rsidRDefault="001A4B13" w:rsidP="0000489C">
                  <w:pPr>
                    <w:jc w:val="center"/>
                    <w:rPr>
                      <w:sz w:val="28"/>
                      <w:szCs w:val="28"/>
                      <w:lang w:eastAsia="ar-SA"/>
                    </w:rPr>
                  </w:pPr>
                </w:p>
              </w:tc>
            </w:tr>
            <w:tr w:rsidR="001A4B13" w:rsidTr="008C3840">
              <w:tc>
                <w:tcPr>
                  <w:tcW w:w="2232" w:type="dxa"/>
                </w:tcPr>
                <w:p w:rsidR="001A4B13" w:rsidRPr="009E3991" w:rsidRDefault="001A4B13" w:rsidP="009E3991">
                  <w:pPr>
                    <w:rPr>
                      <w:sz w:val="28"/>
                      <w:szCs w:val="28"/>
                    </w:rPr>
                  </w:pPr>
                  <w:r w:rsidRPr="009E3991">
                    <w:rPr>
                      <w:sz w:val="28"/>
                      <w:szCs w:val="28"/>
                    </w:rPr>
                    <w:t>Какую пословицу использует одна из приглашённых мам? </w:t>
                  </w:r>
                  <w:r w:rsidRPr="009E3991">
                    <w:rPr>
                      <w:i/>
                      <w:iCs/>
                      <w:sz w:val="28"/>
                      <w:szCs w:val="28"/>
                    </w:rPr>
                    <w:t>(C вами водиться, что в крапиву садиться!)</w:t>
                  </w:r>
                </w:p>
              </w:tc>
              <w:tc>
                <w:tcPr>
                  <w:tcW w:w="2233" w:type="dxa"/>
                </w:tcPr>
                <w:p w:rsidR="001A4B13" w:rsidRPr="009E3991" w:rsidRDefault="001A4B13" w:rsidP="009E3991">
                  <w:pPr>
                    <w:jc w:val="both"/>
                    <w:rPr>
                      <w:sz w:val="28"/>
                      <w:szCs w:val="28"/>
                    </w:rPr>
                  </w:pPr>
                  <w:r w:rsidRPr="009E3991">
                    <w:rPr>
                      <w:i/>
                      <w:iCs/>
                      <w:sz w:val="28"/>
                      <w:szCs w:val="28"/>
                    </w:rPr>
                    <w:t>C вами во</w:t>
                  </w:r>
                  <w:r>
                    <w:rPr>
                      <w:i/>
                      <w:iCs/>
                      <w:sz w:val="28"/>
                      <w:szCs w:val="28"/>
                    </w:rPr>
                    <w:t>диться, что в крапиву садиться!</w:t>
                  </w:r>
                </w:p>
                <w:p w:rsidR="001A4B13" w:rsidRDefault="001A4B13" w:rsidP="009E3991">
                  <w:pPr>
                    <w:jc w:val="both"/>
                    <w:rPr>
                      <w:i/>
                      <w:iCs/>
                      <w:sz w:val="28"/>
                      <w:szCs w:val="28"/>
                    </w:rPr>
                  </w:pPr>
                </w:p>
              </w:tc>
            </w:tr>
          </w:tbl>
          <w:p w:rsidR="001A4B13" w:rsidRPr="0000489C" w:rsidRDefault="001A4B13" w:rsidP="00E96235">
            <w:pPr>
              <w:rPr>
                <w:sz w:val="28"/>
                <w:szCs w:val="28"/>
                <w:lang w:eastAsia="ar-SA"/>
              </w:rPr>
            </w:pPr>
          </w:p>
        </w:tc>
        <w:tc>
          <w:tcPr>
            <w:tcW w:w="2250" w:type="dxa"/>
          </w:tcPr>
          <w:p w:rsidR="001A4B13" w:rsidRDefault="001A4B13" w:rsidP="00E96235">
            <w:pPr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lastRenderedPageBreak/>
              <w:t>Ученики работают по группам</w:t>
            </w:r>
          </w:p>
          <w:p w:rsidR="001A4B13" w:rsidRDefault="001A4B13" w:rsidP="00E96235">
            <w:pPr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Г</w:t>
            </w:r>
          </w:p>
        </w:tc>
        <w:tc>
          <w:tcPr>
            <w:tcW w:w="2487" w:type="dxa"/>
            <w:vMerge w:val="restart"/>
          </w:tcPr>
          <w:p w:rsidR="001A4B13" w:rsidRDefault="001A4B13" w:rsidP="008629D5">
            <w:pPr>
              <w:rPr>
                <w:b/>
                <w:i/>
                <w:sz w:val="28"/>
                <w:szCs w:val="28"/>
                <w:lang w:eastAsia="ar-SA"/>
              </w:rPr>
            </w:pPr>
            <w:proofErr w:type="spellStart"/>
            <w:r>
              <w:rPr>
                <w:b/>
                <w:sz w:val="28"/>
                <w:szCs w:val="28"/>
                <w:lang w:eastAsia="ar-SA"/>
              </w:rPr>
              <w:t>Метапредметные</w:t>
            </w:r>
            <w:proofErr w:type="spellEnd"/>
            <w:r>
              <w:rPr>
                <w:b/>
                <w:sz w:val="28"/>
                <w:szCs w:val="28"/>
                <w:lang w:eastAsia="ar-SA"/>
              </w:rPr>
              <w:t xml:space="preserve">: </w:t>
            </w:r>
            <w:r>
              <w:rPr>
                <w:b/>
                <w:i/>
                <w:sz w:val="28"/>
                <w:szCs w:val="28"/>
                <w:lang w:eastAsia="ar-SA"/>
              </w:rPr>
              <w:t xml:space="preserve">познавательные (логические): </w:t>
            </w:r>
            <w:r>
              <w:rPr>
                <w:sz w:val="28"/>
                <w:szCs w:val="28"/>
                <w:lang w:eastAsia="ar-SA"/>
              </w:rPr>
              <w:t xml:space="preserve">овладение способами выполнения заданий творческого характера; </w:t>
            </w:r>
          </w:p>
          <w:p w:rsidR="001A4B13" w:rsidRDefault="001A4B13" w:rsidP="008629D5">
            <w:pPr>
              <w:rPr>
                <w:sz w:val="28"/>
                <w:szCs w:val="28"/>
                <w:lang w:eastAsia="ar-SA"/>
              </w:rPr>
            </w:pPr>
            <w:r>
              <w:rPr>
                <w:b/>
                <w:i/>
                <w:sz w:val="28"/>
                <w:szCs w:val="28"/>
                <w:lang w:eastAsia="ar-SA"/>
              </w:rPr>
              <w:t xml:space="preserve">коммуникативные: </w:t>
            </w:r>
            <w:r>
              <w:rPr>
                <w:sz w:val="28"/>
                <w:szCs w:val="28"/>
                <w:lang w:eastAsia="ar-SA"/>
              </w:rPr>
              <w:t xml:space="preserve">готовность слушать собеседника и вести диалог; готовность признать возможность существования различных точек зрения и права каждого иметь свою, излагать свое мнение и аргументировать свою точку зрения; определение </w:t>
            </w:r>
            <w:r>
              <w:rPr>
                <w:sz w:val="28"/>
                <w:szCs w:val="28"/>
                <w:lang w:eastAsia="ar-SA"/>
              </w:rPr>
              <w:lastRenderedPageBreak/>
              <w:t>общей цели и путей ее достижения: умение договариваться о распределении функций и ролей в совместной деятельности, адекватно оценивать собственное поведение и поведение окружающих</w:t>
            </w:r>
            <w:proofErr w:type="gramStart"/>
            <w:r>
              <w:rPr>
                <w:sz w:val="28"/>
                <w:szCs w:val="28"/>
                <w:lang w:eastAsia="ar-SA"/>
              </w:rPr>
              <w:t>;г</w:t>
            </w:r>
            <w:proofErr w:type="gramEnd"/>
            <w:r>
              <w:rPr>
                <w:sz w:val="28"/>
                <w:szCs w:val="28"/>
                <w:lang w:eastAsia="ar-SA"/>
              </w:rPr>
              <w:t>отовность конструктивно разрешать конфликты посредством учета интересов сторон и сотрудничества.</w:t>
            </w:r>
          </w:p>
          <w:p w:rsidR="001A4B13" w:rsidRPr="001A4B13" w:rsidRDefault="001A4B13" w:rsidP="008629D5">
            <w:pPr>
              <w:rPr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t xml:space="preserve">Предметные: </w:t>
            </w:r>
            <w:r>
              <w:rPr>
                <w:b/>
                <w:i/>
                <w:sz w:val="28"/>
                <w:szCs w:val="28"/>
                <w:lang w:eastAsia="ar-SA"/>
              </w:rPr>
              <w:t xml:space="preserve">регулятивные: </w:t>
            </w:r>
            <w:r>
              <w:rPr>
                <w:sz w:val="28"/>
                <w:szCs w:val="28"/>
                <w:lang w:eastAsia="ar-SA"/>
              </w:rPr>
              <w:t xml:space="preserve">овладение навыками работы с информацией; </w:t>
            </w:r>
            <w:r>
              <w:rPr>
                <w:b/>
                <w:i/>
                <w:sz w:val="28"/>
                <w:szCs w:val="28"/>
                <w:lang w:eastAsia="ar-SA"/>
              </w:rPr>
              <w:t xml:space="preserve">познавательные </w:t>
            </w:r>
            <w:r>
              <w:rPr>
                <w:b/>
                <w:i/>
                <w:sz w:val="28"/>
                <w:szCs w:val="28"/>
                <w:lang w:eastAsia="ar-SA"/>
              </w:rPr>
              <w:lastRenderedPageBreak/>
              <w:t xml:space="preserve">(общеучебные): </w:t>
            </w:r>
            <w:r>
              <w:rPr>
                <w:sz w:val="28"/>
                <w:szCs w:val="28"/>
                <w:lang w:eastAsia="ar-SA"/>
              </w:rPr>
              <w:t>умение работать с литературным текстом с точки зрения его эстетической и нравственной сущности</w:t>
            </w:r>
          </w:p>
        </w:tc>
      </w:tr>
      <w:tr w:rsidR="001A4B13" w:rsidTr="00E96235">
        <w:tc>
          <w:tcPr>
            <w:tcW w:w="1668" w:type="dxa"/>
          </w:tcPr>
          <w:p w:rsidR="001A4B13" w:rsidRDefault="001A4B13" w:rsidP="009A59F7">
            <w:pPr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2622" w:type="dxa"/>
          </w:tcPr>
          <w:p w:rsidR="001A4B13" w:rsidRDefault="001A4B13" w:rsidP="009A59F7">
            <w:pPr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4696" w:type="dxa"/>
          </w:tcPr>
          <w:p w:rsidR="001A4B13" w:rsidRDefault="001A4B13" w:rsidP="00E96235">
            <w:pPr>
              <w:rPr>
                <w:i/>
                <w:sz w:val="28"/>
                <w:szCs w:val="28"/>
                <w:lang w:eastAsia="ar-SA"/>
              </w:rPr>
            </w:pPr>
            <w:r>
              <w:rPr>
                <w:i/>
                <w:sz w:val="28"/>
                <w:szCs w:val="28"/>
                <w:lang w:eastAsia="ar-SA"/>
              </w:rPr>
              <w:t>Проверка работы групп</w:t>
            </w:r>
          </w:p>
          <w:p w:rsidR="002409F7" w:rsidRDefault="001A4B13" w:rsidP="00E96235">
            <w:pPr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- </w:t>
            </w:r>
            <w:r w:rsidR="002409F7">
              <w:rPr>
                <w:sz w:val="28"/>
                <w:szCs w:val="28"/>
                <w:lang w:eastAsia="ar-SA"/>
              </w:rPr>
              <w:t>Проверим.</w:t>
            </w:r>
            <w:r>
              <w:rPr>
                <w:sz w:val="28"/>
                <w:szCs w:val="28"/>
                <w:lang w:eastAsia="ar-SA"/>
              </w:rPr>
              <w:t xml:space="preserve">1-я группа. </w:t>
            </w:r>
          </w:p>
          <w:p w:rsidR="002409F7" w:rsidRDefault="002409F7" w:rsidP="00E96235">
            <w:pPr>
              <w:rPr>
                <w:sz w:val="28"/>
                <w:szCs w:val="28"/>
                <w:lang w:eastAsia="ar-SA"/>
              </w:rPr>
            </w:pPr>
          </w:p>
          <w:p w:rsidR="002409F7" w:rsidRDefault="002409F7" w:rsidP="00E96235">
            <w:pPr>
              <w:rPr>
                <w:sz w:val="28"/>
                <w:szCs w:val="28"/>
                <w:lang w:eastAsia="ar-SA"/>
              </w:rPr>
            </w:pPr>
          </w:p>
          <w:p w:rsidR="001A4B13" w:rsidRDefault="001A4B13" w:rsidP="00E96235">
            <w:pPr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-2-я группа. </w:t>
            </w:r>
          </w:p>
          <w:p w:rsidR="001A4B13" w:rsidRDefault="001A4B13" w:rsidP="00E96235">
            <w:pPr>
              <w:rPr>
                <w:sz w:val="28"/>
                <w:szCs w:val="28"/>
                <w:lang w:eastAsia="ar-SA"/>
              </w:rPr>
            </w:pPr>
          </w:p>
          <w:p w:rsidR="001A4B13" w:rsidRDefault="001A4B13" w:rsidP="00E96235">
            <w:pPr>
              <w:rPr>
                <w:sz w:val="28"/>
                <w:szCs w:val="28"/>
                <w:lang w:eastAsia="ar-SA"/>
              </w:rPr>
            </w:pPr>
          </w:p>
          <w:p w:rsidR="002409F7" w:rsidRDefault="002409F7" w:rsidP="002409F7">
            <w:pPr>
              <w:rPr>
                <w:sz w:val="28"/>
                <w:szCs w:val="28"/>
                <w:lang w:eastAsia="ar-SA"/>
              </w:rPr>
            </w:pPr>
          </w:p>
          <w:p w:rsidR="001A4B13" w:rsidRPr="00E96235" w:rsidRDefault="001A4B13" w:rsidP="002409F7">
            <w:pPr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-3-я группа</w:t>
            </w:r>
          </w:p>
        </w:tc>
        <w:tc>
          <w:tcPr>
            <w:tcW w:w="2250" w:type="dxa"/>
          </w:tcPr>
          <w:p w:rsidR="001A4B13" w:rsidRDefault="001A4B13" w:rsidP="00E96235">
            <w:pPr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Ученики 1-ой группы</w:t>
            </w:r>
            <w:r w:rsidR="002409F7">
              <w:rPr>
                <w:sz w:val="28"/>
                <w:szCs w:val="28"/>
                <w:lang w:eastAsia="ar-SA"/>
              </w:rPr>
              <w:t xml:space="preserve"> читают характеристику героя</w:t>
            </w:r>
          </w:p>
          <w:p w:rsidR="001A4B13" w:rsidRDefault="001A4B13" w:rsidP="00E96235">
            <w:pPr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Ученики 2-ой группы читают характеристику главных героев.</w:t>
            </w:r>
          </w:p>
          <w:p w:rsidR="001A4B13" w:rsidRDefault="001A4B13" w:rsidP="00E96235">
            <w:pPr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Ученики 3-ей группы читают вопросы и ответы.</w:t>
            </w:r>
          </w:p>
          <w:p w:rsidR="001A4B13" w:rsidRDefault="001A4B13" w:rsidP="00E96235">
            <w:pPr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Г</w:t>
            </w:r>
          </w:p>
        </w:tc>
        <w:tc>
          <w:tcPr>
            <w:tcW w:w="2487" w:type="dxa"/>
            <w:vMerge/>
          </w:tcPr>
          <w:p w:rsidR="001A4B13" w:rsidRDefault="001A4B13" w:rsidP="009A59F7">
            <w:pPr>
              <w:jc w:val="center"/>
              <w:rPr>
                <w:sz w:val="28"/>
                <w:szCs w:val="28"/>
                <w:lang w:eastAsia="ar-SA"/>
              </w:rPr>
            </w:pPr>
          </w:p>
        </w:tc>
      </w:tr>
      <w:tr w:rsidR="00476442" w:rsidTr="00E96235">
        <w:tc>
          <w:tcPr>
            <w:tcW w:w="1668" w:type="dxa"/>
          </w:tcPr>
          <w:p w:rsidR="00476442" w:rsidRPr="00E96235" w:rsidRDefault="00476442" w:rsidP="00E96235">
            <w:pPr>
              <w:rPr>
                <w:sz w:val="28"/>
                <w:szCs w:val="28"/>
                <w:lang w:eastAsia="ar-SA"/>
              </w:rPr>
            </w:pPr>
            <w:r w:rsidRPr="00E96235">
              <w:rPr>
                <w:bCs/>
                <w:sz w:val="28"/>
                <w:szCs w:val="28"/>
                <w:lang w:eastAsia="ar-SA"/>
              </w:rPr>
              <w:lastRenderedPageBreak/>
              <w:t>8. Включение нового знания в систему знаний и повторение.</w:t>
            </w:r>
          </w:p>
        </w:tc>
        <w:tc>
          <w:tcPr>
            <w:tcW w:w="2622" w:type="dxa"/>
          </w:tcPr>
          <w:p w:rsidR="00476442" w:rsidRPr="00E96235" w:rsidRDefault="004C6D06" w:rsidP="00E96235">
            <w:pPr>
              <w:rPr>
                <w:sz w:val="28"/>
                <w:szCs w:val="28"/>
                <w:lang w:eastAsia="ar-SA"/>
              </w:rPr>
            </w:pPr>
            <w:r>
              <w:rPr>
                <w:bCs/>
                <w:iCs/>
                <w:sz w:val="28"/>
                <w:szCs w:val="28"/>
                <w:lang w:eastAsia="ar-SA"/>
              </w:rPr>
              <w:t>В</w:t>
            </w:r>
            <w:r w:rsidR="00476442" w:rsidRPr="00E96235">
              <w:rPr>
                <w:bCs/>
                <w:iCs/>
                <w:sz w:val="28"/>
                <w:szCs w:val="28"/>
                <w:lang w:eastAsia="ar-SA"/>
              </w:rPr>
              <w:t>ключение нового знания в систему знаний;</w:t>
            </w:r>
          </w:p>
          <w:p w:rsidR="00476442" w:rsidRPr="00E96235" w:rsidRDefault="00476442" w:rsidP="00E96235">
            <w:pPr>
              <w:rPr>
                <w:sz w:val="28"/>
                <w:szCs w:val="28"/>
                <w:lang w:eastAsia="ar-SA"/>
              </w:rPr>
            </w:pPr>
            <w:r>
              <w:rPr>
                <w:bCs/>
                <w:iCs/>
                <w:sz w:val="28"/>
                <w:szCs w:val="28"/>
                <w:lang w:eastAsia="ar-SA"/>
              </w:rPr>
              <w:t>-</w:t>
            </w:r>
            <w:r w:rsidRPr="00E96235">
              <w:rPr>
                <w:bCs/>
                <w:iCs/>
                <w:sz w:val="28"/>
                <w:szCs w:val="28"/>
                <w:lang w:eastAsia="ar-SA"/>
              </w:rPr>
              <w:t xml:space="preserve">повторение  и закрепление ранее </w:t>
            </w:r>
            <w:proofErr w:type="gramStart"/>
            <w:r w:rsidRPr="00E96235">
              <w:rPr>
                <w:bCs/>
                <w:iCs/>
                <w:sz w:val="28"/>
                <w:szCs w:val="28"/>
                <w:lang w:eastAsia="ar-SA"/>
              </w:rPr>
              <w:t>изученного</w:t>
            </w:r>
            <w:proofErr w:type="gramEnd"/>
            <w:r w:rsidRPr="00E96235">
              <w:rPr>
                <w:bCs/>
                <w:iCs/>
                <w:sz w:val="28"/>
                <w:szCs w:val="28"/>
                <w:lang w:eastAsia="ar-SA"/>
              </w:rPr>
              <w:t>.</w:t>
            </w:r>
          </w:p>
          <w:p w:rsidR="00476442" w:rsidRDefault="00476442" w:rsidP="009A59F7">
            <w:pPr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4696" w:type="dxa"/>
          </w:tcPr>
          <w:p w:rsidR="00476442" w:rsidRDefault="00476442" w:rsidP="00E96235">
            <w:pPr>
              <w:rPr>
                <w:i/>
                <w:sz w:val="28"/>
                <w:szCs w:val="28"/>
                <w:lang w:eastAsia="ar-SA"/>
              </w:rPr>
            </w:pPr>
            <w:r>
              <w:rPr>
                <w:i/>
                <w:sz w:val="28"/>
                <w:szCs w:val="28"/>
                <w:lang w:eastAsia="ar-SA"/>
              </w:rPr>
              <w:t>Выяснение главного смысла рассказа</w:t>
            </w:r>
          </w:p>
          <w:p w:rsidR="00476442" w:rsidRPr="00E96235" w:rsidRDefault="00476442" w:rsidP="00E96235">
            <w:pPr>
              <w:rPr>
                <w:sz w:val="28"/>
                <w:szCs w:val="28"/>
              </w:rPr>
            </w:pPr>
            <w:r w:rsidRPr="00E96235">
              <w:rPr>
                <w:sz w:val="28"/>
                <w:szCs w:val="28"/>
              </w:rPr>
              <w:t>– Чему учит этот рассказ?</w:t>
            </w:r>
          </w:p>
          <w:p w:rsidR="00476442" w:rsidRPr="00CC42BE" w:rsidRDefault="00476442" w:rsidP="00E96235">
            <w:pPr>
              <w:rPr>
                <w:b/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>-</w:t>
            </w:r>
            <w:r w:rsidRPr="00E96235">
              <w:rPr>
                <w:sz w:val="28"/>
                <w:szCs w:val="28"/>
              </w:rPr>
              <w:t>Обратите внимание на слова «Тепло родного очага». Эти слова не просто появились на уроке</w:t>
            </w:r>
            <w:r w:rsidRPr="00CC42BE">
              <w:rPr>
                <w:sz w:val="28"/>
                <w:szCs w:val="28"/>
              </w:rPr>
              <w:t>.</w:t>
            </w:r>
            <w:r w:rsidRPr="00CC42BE">
              <w:rPr>
                <w:b/>
                <w:sz w:val="28"/>
                <w:szCs w:val="28"/>
              </w:rPr>
              <w:t> </w:t>
            </w:r>
            <w:r w:rsidR="00CC42BE" w:rsidRPr="00CC42BE">
              <w:rPr>
                <w:b/>
                <w:i/>
                <w:iCs/>
                <w:sz w:val="28"/>
                <w:szCs w:val="28"/>
                <w:u w:val="single"/>
              </w:rPr>
              <w:t>(Слайд №</w:t>
            </w:r>
            <w:r w:rsidR="002409F7">
              <w:rPr>
                <w:b/>
                <w:i/>
                <w:iCs/>
                <w:sz w:val="28"/>
                <w:szCs w:val="28"/>
                <w:u w:val="single"/>
              </w:rPr>
              <w:t>15</w:t>
            </w:r>
            <w:r w:rsidRPr="00CC42BE">
              <w:rPr>
                <w:b/>
                <w:i/>
                <w:iCs/>
                <w:sz w:val="28"/>
                <w:szCs w:val="28"/>
                <w:u w:val="single"/>
              </w:rPr>
              <w:t>)</w:t>
            </w:r>
          </w:p>
          <w:p w:rsidR="00476442" w:rsidRPr="00E96235" w:rsidRDefault="00476442" w:rsidP="00E96235">
            <w:pPr>
              <w:rPr>
                <w:sz w:val="28"/>
                <w:szCs w:val="28"/>
              </w:rPr>
            </w:pPr>
            <w:r w:rsidRPr="00E96235">
              <w:rPr>
                <w:sz w:val="28"/>
                <w:szCs w:val="28"/>
              </w:rPr>
              <w:t>– Тепло, забота, уют дома исходят только от поведения взрослых?</w:t>
            </w:r>
          </w:p>
          <w:p w:rsidR="00476442" w:rsidRPr="00E96235" w:rsidRDefault="00476442" w:rsidP="00E96235">
            <w:pPr>
              <w:rPr>
                <w:sz w:val="28"/>
                <w:szCs w:val="28"/>
              </w:rPr>
            </w:pPr>
            <w:r w:rsidRPr="00E96235">
              <w:rPr>
                <w:sz w:val="28"/>
                <w:szCs w:val="28"/>
              </w:rPr>
              <w:t xml:space="preserve">– Когда ваше поведение создавало в доме тепло, уют, радовало </w:t>
            </w:r>
            <w:proofErr w:type="gramStart"/>
            <w:r w:rsidRPr="00E96235">
              <w:rPr>
                <w:sz w:val="28"/>
                <w:szCs w:val="28"/>
              </w:rPr>
              <w:t>близких</w:t>
            </w:r>
            <w:proofErr w:type="gramEnd"/>
            <w:r w:rsidRPr="00E96235">
              <w:rPr>
                <w:sz w:val="28"/>
                <w:szCs w:val="28"/>
              </w:rPr>
              <w:t>?</w:t>
            </w:r>
          </w:p>
        </w:tc>
        <w:tc>
          <w:tcPr>
            <w:tcW w:w="2250" w:type="dxa"/>
          </w:tcPr>
          <w:p w:rsidR="00476442" w:rsidRDefault="00476442" w:rsidP="00E96235">
            <w:pPr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Ответы детей.</w:t>
            </w:r>
          </w:p>
          <w:p w:rsidR="00476442" w:rsidRDefault="00476442" w:rsidP="00E96235">
            <w:pPr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Ф</w:t>
            </w:r>
          </w:p>
        </w:tc>
        <w:tc>
          <w:tcPr>
            <w:tcW w:w="2487" w:type="dxa"/>
          </w:tcPr>
          <w:p w:rsidR="00476442" w:rsidRPr="00240EF5" w:rsidRDefault="00240EF5" w:rsidP="001A4B13">
            <w:pPr>
              <w:rPr>
                <w:sz w:val="28"/>
                <w:szCs w:val="28"/>
                <w:lang w:eastAsia="ar-SA"/>
              </w:rPr>
            </w:pPr>
            <w:proofErr w:type="spellStart"/>
            <w:r>
              <w:rPr>
                <w:b/>
                <w:sz w:val="28"/>
                <w:szCs w:val="28"/>
                <w:lang w:eastAsia="ar-SA"/>
              </w:rPr>
              <w:t>Метапредметные</w:t>
            </w:r>
            <w:proofErr w:type="spellEnd"/>
            <w:r>
              <w:rPr>
                <w:b/>
                <w:sz w:val="28"/>
                <w:szCs w:val="28"/>
                <w:lang w:eastAsia="ar-SA"/>
              </w:rPr>
              <w:t xml:space="preserve">: </w:t>
            </w:r>
            <w:proofErr w:type="spellStart"/>
            <w:r>
              <w:rPr>
                <w:b/>
                <w:i/>
                <w:sz w:val="28"/>
                <w:szCs w:val="28"/>
                <w:lang w:eastAsia="ar-SA"/>
              </w:rPr>
              <w:t>познавательнве</w:t>
            </w:r>
            <w:proofErr w:type="spellEnd"/>
            <w:r>
              <w:rPr>
                <w:b/>
                <w:i/>
                <w:sz w:val="28"/>
                <w:szCs w:val="28"/>
                <w:lang w:eastAsia="ar-SA"/>
              </w:rPr>
              <w:t xml:space="preserve"> (логические): </w:t>
            </w:r>
            <w:r>
              <w:rPr>
                <w:sz w:val="28"/>
                <w:szCs w:val="28"/>
                <w:lang w:eastAsia="ar-SA"/>
              </w:rPr>
              <w:t>овладение логическими действиями обобщения, построение рассуждений</w:t>
            </w:r>
          </w:p>
        </w:tc>
      </w:tr>
      <w:tr w:rsidR="00476442" w:rsidTr="00E96235">
        <w:tc>
          <w:tcPr>
            <w:tcW w:w="1668" w:type="dxa"/>
          </w:tcPr>
          <w:p w:rsidR="00476442" w:rsidRDefault="00476442" w:rsidP="009A59F7">
            <w:pPr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2622" w:type="dxa"/>
          </w:tcPr>
          <w:p w:rsidR="00476442" w:rsidRDefault="00476442" w:rsidP="009A59F7">
            <w:pPr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4696" w:type="dxa"/>
          </w:tcPr>
          <w:p w:rsidR="00476442" w:rsidRDefault="00476442" w:rsidP="00E96235">
            <w:pPr>
              <w:rPr>
                <w:i/>
                <w:sz w:val="28"/>
                <w:szCs w:val="28"/>
                <w:lang w:eastAsia="ar-SA"/>
              </w:rPr>
            </w:pPr>
            <w:r w:rsidRPr="00E96235">
              <w:rPr>
                <w:i/>
                <w:sz w:val="28"/>
                <w:szCs w:val="28"/>
                <w:lang w:eastAsia="ar-SA"/>
              </w:rPr>
              <w:t>Работа с пословицами</w:t>
            </w:r>
            <w:r>
              <w:rPr>
                <w:i/>
                <w:sz w:val="28"/>
                <w:szCs w:val="28"/>
                <w:lang w:eastAsia="ar-SA"/>
              </w:rPr>
              <w:t>. Работа в группах.</w:t>
            </w:r>
          </w:p>
          <w:p w:rsidR="00476442" w:rsidRDefault="00476442" w:rsidP="00E96235">
            <w:pPr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- Понять глубже произведение вам поможет </w:t>
            </w:r>
            <w:r w:rsidR="00DD5C28">
              <w:rPr>
                <w:sz w:val="28"/>
                <w:szCs w:val="28"/>
                <w:lang w:eastAsia="ar-SA"/>
              </w:rPr>
              <w:t xml:space="preserve">следующее задание </w:t>
            </w:r>
            <w:r>
              <w:rPr>
                <w:sz w:val="28"/>
                <w:szCs w:val="28"/>
                <w:lang w:eastAsia="ar-SA"/>
              </w:rPr>
              <w:t xml:space="preserve"> по карточке № 3. На работу дается 3 минуты.</w:t>
            </w:r>
          </w:p>
          <w:p w:rsidR="00476442" w:rsidRDefault="00476442" w:rsidP="00AC2E95">
            <w:pPr>
              <w:jc w:val="center"/>
              <w:rPr>
                <w:b/>
                <w:sz w:val="28"/>
                <w:szCs w:val="28"/>
                <w:lang w:eastAsia="ar-SA"/>
              </w:rPr>
            </w:pPr>
          </w:p>
          <w:p w:rsidR="00476442" w:rsidRDefault="00476442" w:rsidP="00AC2E95">
            <w:pPr>
              <w:jc w:val="center"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t>Карточка №3. Группа №1</w:t>
            </w:r>
          </w:p>
          <w:tbl>
            <w:tblPr>
              <w:tblStyle w:val="ab"/>
              <w:tblW w:w="0" w:type="auto"/>
              <w:tblLayout w:type="fixed"/>
              <w:tblLook w:val="04A0"/>
            </w:tblPr>
            <w:tblGrid>
              <w:gridCol w:w="4465"/>
            </w:tblGrid>
            <w:tr w:rsidR="00476442" w:rsidTr="00AC2E95">
              <w:tc>
                <w:tcPr>
                  <w:tcW w:w="4465" w:type="dxa"/>
                </w:tcPr>
                <w:p w:rsidR="00476442" w:rsidRDefault="00476442" w:rsidP="00AC2E95">
                  <w:pPr>
                    <w:rPr>
                      <w:sz w:val="28"/>
                      <w:szCs w:val="28"/>
                      <w:lang w:eastAsia="ar-SA"/>
                    </w:rPr>
                  </w:pPr>
                  <w:r>
                    <w:rPr>
                      <w:sz w:val="28"/>
                      <w:szCs w:val="28"/>
                      <w:lang w:eastAsia="ar-SA"/>
                    </w:rPr>
                    <w:t>1.Прочитайте пословицу.</w:t>
                  </w:r>
                </w:p>
                <w:p w:rsidR="00476442" w:rsidRPr="00AC2E95" w:rsidRDefault="00476442" w:rsidP="00AC2E95">
                  <w:pPr>
                    <w:rPr>
                      <w:b/>
                      <w:sz w:val="28"/>
                      <w:szCs w:val="28"/>
                    </w:rPr>
                  </w:pPr>
                  <w:r w:rsidRPr="00AC2E95">
                    <w:rPr>
                      <w:b/>
                      <w:sz w:val="28"/>
                      <w:szCs w:val="28"/>
                    </w:rPr>
                    <w:t>На что и клад, если в семье лад.</w:t>
                  </w:r>
                </w:p>
                <w:p w:rsidR="00476442" w:rsidRDefault="00476442" w:rsidP="00AC2E95">
                  <w:pPr>
                    <w:rPr>
                      <w:sz w:val="28"/>
                      <w:szCs w:val="28"/>
                      <w:lang w:eastAsia="ar-SA"/>
                    </w:rPr>
                  </w:pPr>
                  <w:r>
                    <w:rPr>
                      <w:sz w:val="28"/>
                      <w:szCs w:val="28"/>
                      <w:lang w:eastAsia="ar-SA"/>
                    </w:rPr>
                    <w:t>2.Раскройте смысл пословицы.</w:t>
                  </w:r>
                </w:p>
                <w:p w:rsidR="00476442" w:rsidRDefault="00476442" w:rsidP="00AC2E95">
                  <w:pPr>
                    <w:rPr>
                      <w:sz w:val="28"/>
                      <w:szCs w:val="28"/>
                      <w:lang w:eastAsia="ar-SA"/>
                    </w:rPr>
                  </w:pPr>
                  <w:r>
                    <w:rPr>
                      <w:sz w:val="28"/>
                      <w:szCs w:val="28"/>
                      <w:lang w:eastAsia="ar-SA"/>
                    </w:rPr>
                    <w:t>3. Ответьте на вопрос: относится ли пословица к произведению.</w:t>
                  </w:r>
                </w:p>
                <w:p w:rsidR="00A83A76" w:rsidRDefault="00A83A76" w:rsidP="00AC2E95">
                  <w:pPr>
                    <w:rPr>
                      <w:sz w:val="28"/>
                      <w:szCs w:val="28"/>
                      <w:lang w:eastAsia="ar-SA"/>
                    </w:rPr>
                  </w:pPr>
                  <w:r>
                    <w:rPr>
                      <w:sz w:val="28"/>
                      <w:szCs w:val="28"/>
                      <w:lang w:eastAsia="ar-SA"/>
                    </w:rPr>
                    <w:t>Работайте устно.</w:t>
                  </w:r>
                </w:p>
              </w:tc>
            </w:tr>
          </w:tbl>
          <w:p w:rsidR="00476442" w:rsidRDefault="00476442" w:rsidP="00AC2E95">
            <w:pPr>
              <w:jc w:val="center"/>
              <w:rPr>
                <w:sz w:val="28"/>
                <w:szCs w:val="28"/>
                <w:lang w:eastAsia="ar-SA"/>
              </w:rPr>
            </w:pPr>
          </w:p>
          <w:p w:rsidR="00476442" w:rsidRDefault="00476442" w:rsidP="00AC2E95">
            <w:pPr>
              <w:rPr>
                <w:sz w:val="28"/>
                <w:szCs w:val="28"/>
                <w:lang w:eastAsia="ar-SA"/>
              </w:rPr>
            </w:pPr>
          </w:p>
          <w:p w:rsidR="00476442" w:rsidRDefault="00476442" w:rsidP="00AC2E95">
            <w:pPr>
              <w:jc w:val="center"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t>Карточка №3. Группа №2</w:t>
            </w:r>
          </w:p>
          <w:tbl>
            <w:tblPr>
              <w:tblStyle w:val="ab"/>
              <w:tblW w:w="0" w:type="auto"/>
              <w:tblLayout w:type="fixed"/>
              <w:tblLook w:val="04A0"/>
            </w:tblPr>
            <w:tblGrid>
              <w:gridCol w:w="4465"/>
            </w:tblGrid>
            <w:tr w:rsidR="00476442" w:rsidTr="007F1932">
              <w:tc>
                <w:tcPr>
                  <w:tcW w:w="4465" w:type="dxa"/>
                </w:tcPr>
                <w:p w:rsidR="00476442" w:rsidRDefault="00476442" w:rsidP="007F1932">
                  <w:pPr>
                    <w:rPr>
                      <w:sz w:val="28"/>
                      <w:szCs w:val="28"/>
                      <w:lang w:eastAsia="ar-SA"/>
                    </w:rPr>
                  </w:pPr>
                  <w:r>
                    <w:rPr>
                      <w:sz w:val="28"/>
                      <w:szCs w:val="28"/>
                      <w:lang w:eastAsia="ar-SA"/>
                    </w:rPr>
                    <w:t>1.Прочитайте пословицу.</w:t>
                  </w:r>
                </w:p>
                <w:p w:rsidR="00476442" w:rsidRPr="00AC2E95" w:rsidRDefault="00476442" w:rsidP="00AC2E95">
                  <w:pPr>
                    <w:rPr>
                      <w:b/>
                      <w:sz w:val="28"/>
                      <w:szCs w:val="28"/>
                    </w:rPr>
                  </w:pPr>
                  <w:r w:rsidRPr="00AC2E95">
                    <w:rPr>
                      <w:b/>
                      <w:sz w:val="28"/>
                      <w:szCs w:val="28"/>
                    </w:rPr>
                    <w:t xml:space="preserve">Гни дерево, пока молодо, а детей </w:t>
                  </w:r>
                  <w:r w:rsidRPr="00AC2E95">
                    <w:rPr>
                      <w:b/>
                      <w:sz w:val="28"/>
                      <w:szCs w:val="28"/>
                    </w:rPr>
                    <w:lastRenderedPageBreak/>
                    <w:t xml:space="preserve">учи, пока </w:t>
                  </w:r>
                  <w:proofErr w:type="gramStart"/>
                  <w:r w:rsidRPr="00AC2E95">
                    <w:rPr>
                      <w:b/>
                      <w:sz w:val="28"/>
                      <w:szCs w:val="28"/>
                    </w:rPr>
                    <w:t>зелены</w:t>
                  </w:r>
                  <w:proofErr w:type="gramEnd"/>
                  <w:r w:rsidRPr="00AC2E95">
                    <w:rPr>
                      <w:b/>
                      <w:sz w:val="28"/>
                      <w:szCs w:val="28"/>
                    </w:rPr>
                    <w:t>.</w:t>
                  </w:r>
                </w:p>
                <w:p w:rsidR="00476442" w:rsidRDefault="00476442" w:rsidP="007F1932">
                  <w:pPr>
                    <w:rPr>
                      <w:sz w:val="28"/>
                      <w:szCs w:val="28"/>
                      <w:lang w:eastAsia="ar-SA"/>
                    </w:rPr>
                  </w:pPr>
                  <w:r>
                    <w:rPr>
                      <w:sz w:val="28"/>
                      <w:szCs w:val="28"/>
                      <w:lang w:eastAsia="ar-SA"/>
                    </w:rPr>
                    <w:t>2. Раскройте смысл пословицы.</w:t>
                  </w:r>
                </w:p>
                <w:p w:rsidR="00476442" w:rsidRDefault="00476442" w:rsidP="007F1932">
                  <w:pPr>
                    <w:rPr>
                      <w:sz w:val="28"/>
                      <w:szCs w:val="28"/>
                      <w:lang w:eastAsia="ar-SA"/>
                    </w:rPr>
                  </w:pPr>
                  <w:r>
                    <w:rPr>
                      <w:sz w:val="28"/>
                      <w:szCs w:val="28"/>
                      <w:lang w:eastAsia="ar-SA"/>
                    </w:rPr>
                    <w:t>3. Ответьте на вопрос: относится ли пословица к произведению.</w:t>
                  </w:r>
                </w:p>
                <w:p w:rsidR="00A83A76" w:rsidRDefault="00A83A76" w:rsidP="007F1932">
                  <w:pPr>
                    <w:rPr>
                      <w:sz w:val="28"/>
                      <w:szCs w:val="28"/>
                      <w:lang w:eastAsia="ar-SA"/>
                    </w:rPr>
                  </w:pPr>
                  <w:r>
                    <w:rPr>
                      <w:sz w:val="28"/>
                      <w:szCs w:val="28"/>
                      <w:lang w:eastAsia="ar-SA"/>
                    </w:rPr>
                    <w:t>Работайте устно.</w:t>
                  </w:r>
                </w:p>
              </w:tc>
            </w:tr>
          </w:tbl>
          <w:p w:rsidR="00476442" w:rsidRDefault="00476442" w:rsidP="00AC2E95">
            <w:pPr>
              <w:jc w:val="center"/>
              <w:rPr>
                <w:sz w:val="28"/>
                <w:szCs w:val="28"/>
                <w:lang w:eastAsia="ar-SA"/>
              </w:rPr>
            </w:pPr>
          </w:p>
          <w:p w:rsidR="000C78D4" w:rsidRDefault="000C78D4" w:rsidP="00AC2E95">
            <w:pPr>
              <w:jc w:val="center"/>
              <w:rPr>
                <w:b/>
                <w:sz w:val="28"/>
                <w:szCs w:val="28"/>
                <w:lang w:eastAsia="ar-SA"/>
              </w:rPr>
            </w:pPr>
          </w:p>
          <w:p w:rsidR="00476442" w:rsidRDefault="00476442" w:rsidP="00AC2E95">
            <w:pPr>
              <w:jc w:val="center"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t>Карточка №3. Группа №3</w:t>
            </w:r>
          </w:p>
          <w:tbl>
            <w:tblPr>
              <w:tblStyle w:val="ab"/>
              <w:tblW w:w="0" w:type="auto"/>
              <w:tblLayout w:type="fixed"/>
              <w:tblLook w:val="04A0"/>
            </w:tblPr>
            <w:tblGrid>
              <w:gridCol w:w="4465"/>
            </w:tblGrid>
            <w:tr w:rsidR="00476442" w:rsidTr="007F1932">
              <w:tc>
                <w:tcPr>
                  <w:tcW w:w="4465" w:type="dxa"/>
                </w:tcPr>
                <w:p w:rsidR="00476442" w:rsidRDefault="00476442" w:rsidP="007F1932">
                  <w:pPr>
                    <w:rPr>
                      <w:sz w:val="28"/>
                      <w:szCs w:val="28"/>
                      <w:lang w:eastAsia="ar-SA"/>
                    </w:rPr>
                  </w:pPr>
                  <w:r>
                    <w:rPr>
                      <w:sz w:val="28"/>
                      <w:szCs w:val="28"/>
                      <w:lang w:eastAsia="ar-SA"/>
                    </w:rPr>
                    <w:t>1.Прочитайте пословицу.</w:t>
                  </w:r>
                </w:p>
                <w:p w:rsidR="00476442" w:rsidRPr="00AC2E95" w:rsidRDefault="00476442" w:rsidP="007F1932">
                  <w:pPr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Кто неправильно воспитывает своих детей, тот расплачивается слезами</w:t>
                  </w:r>
                  <w:r w:rsidRPr="00AC2E95">
                    <w:rPr>
                      <w:b/>
                      <w:sz w:val="28"/>
                      <w:szCs w:val="28"/>
                    </w:rPr>
                    <w:t>.</w:t>
                  </w:r>
                </w:p>
                <w:p w:rsidR="00476442" w:rsidRDefault="00476442" w:rsidP="007F1932">
                  <w:pPr>
                    <w:rPr>
                      <w:sz w:val="28"/>
                      <w:szCs w:val="28"/>
                      <w:lang w:eastAsia="ar-SA"/>
                    </w:rPr>
                  </w:pPr>
                  <w:r>
                    <w:rPr>
                      <w:sz w:val="28"/>
                      <w:szCs w:val="28"/>
                      <w:lang w:eastAsia="ar-SA"/>
                    </w:rPr>
                    <w:t>2. Раскройте смысл пословицы.</w:t>
                  </w:r>
                </w:p>
                <w:p w:rsidR="00476442" w:rsidRDefault="00476442" w:rsidP="007F1932">
                  <w:pPr>
                    <w:rPr>
                      <w:sz w:val="28"/>
                      <w:szCs w:val="28"/>
                      <w:lang w:eastAsia="ar-SA"/>
                    </w:rPr>
                  </w:pPr>
                  <w:r>
                    <w:rPr>
                      <w:sz w:val="28"/>
                      <w:szCs w:val="28"/>
                      <w:lang w:eastAsia="ar-SA"/>
                    </w:rPr>
                    <w:t>3. Ответьте на вопрос: относится ли пословица к произведению.</w:t>
                  </w:r>
                </w:p>
                <w:p w:rsidR="00A83A76" w:rsidRDefault="00A83A76" w:rsidP="007F1932">
                  <w:pPr>
                    <w:rPr>
                      <w:sz w:val="28"/>
                      <w:szCs w:val="28"/>
                      <w:lang w:eastAsia="ar-SA"/>
                    </w:rPr>
                  </w:pPr>
                  <w:r>
                    <w:rPr>
                      <w:sz w:val="28"/>
                      <w:szCs w:val="28"/>
                      <w:lang w:eastAsia="ar-SA"/>
                    </w:rPr>
                    <w:t>Работайте устно.</w:t>
                  </w:r>
                </w:p>
              </w:tc>
            </w:tr>
          </w:tbl>
          <w:p w:rsidR="00476442" w:rsidRPr="00AC2E95" w:rsidRDefault="00476442" w:rsidP="00AC2E95">
            <w:pPr>
              <w:jc w:val="center"/>
              <w:rPr>
                <w:sz w:val="28"/>
                <w:szCs w:val="28"/>
                <w:lang w:eastAsia="ar-SA"/>
              </w:rPr>
            </w:pPr>
          </w:p>
          <w:p w:rsidR="00476442" w:rsidRPr="00E96235" w:rsidRDefault="00476442" w:rsidP="00AC2E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Проверим.</w:t>
            </w:r>
          </w:p>
          <w:p w:rsidR="00476442" w:rsidRDefault="00476442" w:rsidP="00E962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E96235">
              <w:rPr>
                <w:sz w:val="28"/>
                <w:szCs w:val="28"/>
              </w:rPr>
              <w:t>Семья – это самое главное, что есть у нас. Берегите своих родных, никогда не поступайте так, чтобы вашим родителям было стыдно за ваши поступки.</w:t>
            </w:r>
          </w:p>
        </w:tc>
        <w:tc>
          <w:tcPr>
            <w:tcW w:w="2250" w:type="dxa"/>
          </w:tcPr>
          <w:p w:rsidR="00476442" w:rsidRDefault="00476442" w:rsidP="00E96235">
            <w:pPr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lastRenderedPageBreak/>
              <w:t>Ученики работают по группам.</w:t>
            </w:r>
          </w:p>
          <w:p w:rsidR="00476442" w:rsidRDefault="00476442" w:rsidP="00E96235">
            <w:pPr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Г</w:t>
            </w:r>
          </w:p>
          <w:p w:rsidR="00476442" w:rsidRDefault="00476442" w:rsidP="00E96235">
            <w:pPr>
              <w:rPr>
                <w:sz w:val="28"/>
                <w:szCs w:val="28"/>
                <w:lang w:eastAsia="ar-SA"/>
              </w:rPr>
            </w:pPr>
          </w:p>
          <w:p w:rsidR="00476442" w:rsidRDefault="00476442" w:rsidP="00E96235">
            <w:pPr>
              <w:rPr>
                <w:sz w:val="28"/>
                <w:szCs w:val="28"/>
                <w:lang w:eastAsia="ar-SA"/>
              </w:rPr>
            </w:pPr>
          </w:p>
          <w:p w:rsidR="00476442" w:rsidRDefault="00476442" w:rsidP="00E96235">
            <w:pPr>
              <w:rPr>
                <w:sz w:val="28"/>
                <w:szCs w:val="28"/>
                <w:lang w:eastAsia="ar-SA"/>
              </w:rPr>
            </w:pPr>
          </w:p>
          <w:p w:rsidR="00476442" w:rsidRDefault="00476442" w:rsidP="00E96235">
            <w:pPr>
              <w:rPr>
                <w:sz w:val="28"/>
                <w:szCs w:val="28"/>
                <w:lang w:eastAsia="ar-SA"/>
              </w:rPr>
            </w:pPr>
          </w:p>
          <w:p w:rsidR="00476442" w:rsidRDefault="00476442" w:rsidP="00E96235">
            <w:pPr>
              <w:rPr>
                <w:sz w:val="28"/>
                <w:szCs w:val="28"/>
                <w:lang w:eastAsia="ar-SA"/>
              </w:rPr>
            </w:pPr>
          </w:p>
          <w:p w:rsidR="00476442" w:rsidRDefault="00476442" w:rsidP="00E96235">
            <w:pPr>
              <w:rPr>
                <w:sz w:val="28"/>
                <w:szCs w:val="28"/>
                <w:lang w:eastAsia="ar-SA"/>
              </w:rPr>
            </w:pPr>
          </w:p>
          <w:p w:rsidR="00476442" w:rsidRDefault="00476442" w:rsidP="00E96235">
            <w:pPr>
              <w:rPr>
                <w:sz w:val="28"/>
                <w:szCs w:val="28"/>
                <w:lang w:eastAsia="ar-SA"/>
              </w:rPr>
            </w:pPr>
          </w:p>
          <w:p w:rsidR="00476442" w:rsidRDefault="00476442" w:rsidP="00E96235">
            <w:pPr>
              <w:rPr>
                <w:sz w:val="28"/>
                <w:szCs w:val="28"/>
                <w:lang w:eastAsia="ar-SA"/>
              </w:rPr>
            </w:pPr>
          </w:p>
          <w:p w:rsidR="00476442" w:rsidRDefault="00476442" w:rsidP="00E96235">
            <w:pPr>
              <w:rPr>
                <w:sz w:val="28"/>
                <w:szCs w:val="28"/>
                <w:lang w:eastAsia="ar-SA"/>
              </w:rPr>
            </w:pPr>
          </w:p>
          <w:p w:rsidR="00476442" w:rsidRDefault="00476442" w:rsidP="00E96235">
            <w:pPr>
              <w:rPr>
                <w:sz w:val="28"/>
                <w:szCs w:val="28"/>
                <w:lang w:eastAsia="ar-SA"/>
              </w:rPr>
            </w:pPr>
          </w:p>
          <w:p w:rsidR="00476442" w:rsidRDefault="00476442" w:rsidP="00E96235">
            <w:pPr>
              <w:rPr>
                <w:sz w:val="28"/>
                <w:szCs w:val="28"/>
                <w:lang w:eastAsia="ar-SA"/>
              </w:rPr>
            </w:pPr>
          </w:p>
          <w:p w:rsidR="00476442" w:rsidRDefault="00476442" w:rsidP="00E96235">
            <w:pPr>
              <w:rPr>
                <w:sz w:val="28"/>
                <w:szCs w:val="28"/>
                <w:lang w:eastAsia="ar-SA"/>
              </w:rPr>
            </w:pPr>
          </w:p>
          <w:p w:rsidR="00476442" w:rsidRDefault="00476442" w:rsidP="00E96235">
            <w:pPr>
              <w:rPr>
                <w:sz w:val="28"/>
                <w:szCs w:val="28"/>
                <w:lang w:eastAsia="ar-SA"/>
              </w:rPr>
            </w:pPr>
          </w:p>
          <w:p w:rsidR="00476442" w:rsidRDefault="00476442" w:rsidP="00E96235">
            <w:pPr>
              <w:rPr>
                <w:sz w:val="28"/>
                <w:szCs w:val="28"/>
                <w:lang w:eastAsia="ar-SA"/>
              </w:rPr>
            </w:pPr>
          </w:p>
          <w:p w:rsidR="00476442" w:rsidRDefault="00476442" w:rsidP="00E96235">
            <w:pPr>
              <w:rPr>
                <w:sz w:val="28"/>
                <w:szCs w:val="28"/>
                <w:lang w:eastAsia="ar-SA"/>
              </w:rPr>
            </w:pPr>
          </w:p>
          <w:p w:rsidR="00476442" w:rsidRDefault="00476442" w:rsidP="00E96235">
            <w:pPr>
              <w:rPr>
                <w:sz w:val="28"/>
                <w:szCs w:val="28"/>
                <w:lang w:eastAsia="ar-SA"/>
              </w:rPr>
            </w:pPr>
          </w:p>
          <w:p w:rsidR="00476442" w:rsidRDefault="00476442" w:rsidP="00E96235">
            <w:pPr>
              <w:rPr>
                <w:sz w:val="28"/>
                <w:szCs w:val="28"/>
                <w:lang w:eastAsia="ar-SA"/>
              </w:rPr>
            </w:pPr>
          </w:p>
          <w:p w:rsidR="00476442" w:rsidRDefault="00476442" w:rsidP="00E96235">
            <w:pPr>
              <w:rPr>
                <w:sz w:val="28"/>
                <w:szCs w:val="28"/>
                <w:lang w:eastAsia="ar-SA"/>
              </w:rPr>
            </w:pPr>
          </w:p>
          <w:p w:rsidR="00476442" w:rsidRDefault="00476442" w:rsidP="00E96235">
            <w:pPr>
              <w:rPr>
                <w:sz w:val="28"/>
                <w:szCs w:val="28"/>
                <w:lang w:eastAsia="ar-SA"/>
              </w:rPr>
            </w:pPr>
          </w:p>
          <w:p w:rsidR="00476442" w:rsidRDefault="00476442" w:rsidP="00E96235">
            <w:pPr>
              <w:rPr>
                <w:sz w:val="28"/>
                <w:szCs w:val="28"/>
                <w:lang w:eastAsia="ar-SA"/>
              </w:rPr>
            </w:pPr>
          </w:p>
          <w:p w:rsidR="00476442" w:rsidRDefault="00476442" w:rsidP="00E96235">
            <w:pPr>
              <w:rPr>
                <w:sz w:val="28"/>
                <w:szCs w:val="28"/>
                <w:lang w:eastAsia="ar-SA"/>
              </w:rPr>
            </w:pPr>
          </w:p>
          <w:p w:rsidR="00476442" w:rsidRDefault="00476442" w:rsidP="00E96235">
            <w:pPr>
              <w:rPr>
                <w:sz w:val="28"/>
                <w:szCs w:val="28"/>
                <w:lang w:eastAsia="ar-SA"/>
              </w:rPr>
            </w:pPr>
          </w:p>
          <w:p w:rsidR="00476442" w:rsidRDefault="00476442" w:rsidP="00E96235">
            <w:pPr>
              <w:rPr>
                <w:sz w:val="28"/>
                <w:szCs w:val="28"/>
                <w:lang w:eastAsia="ar-SA"/>
              </w:rPr>
            </w:pPr>
          </w:p>
          <w:p w:rsidR="00476442" w:rsidRDefault="00476442" w:rsidP="00E96235">
            <w:pPr>
              <w:rPr>
                <w:sz w:val="28"/>
                <w:szCs w:val="28"/>
                <w:lang w:eastAsia="ar-SA"/>
              </w:rPr>
            </w:pPr>
          </w:p>
          <w:p w:rsidR="00476442" w:rsidRDefault="00476442" w:rsidP="00E96235">
            <w:pPr>
              <w:rPr>
                <w:sz w:val="28"/>
                <w:szCs w:val="28"/>
                <w:lang w:eastAsia="ar-SA"/>
              </w:rPr>
            </w:pPr>
          </w:p>
          <w:p w:rsidR="00476442" w:rsidRDefault="00476442" w:rsidP="00E96235">
            <w:pPr>
              <w:rPr>
                <w:sz w:val="28"/>
                <w:szCs w:val="28"/>
                <w:lang w:eastAsia="ar-SA"/>
              </w:rPr>
            </w:pPr>
          </w:p>
          <w:p w:rsidR="00476442" w:rsidRDefault="00476442" w:rsidP="00E96235">
            <w:pPr>
              <w:rPr>
                <w:sz w:val="28"/>
                <w:szCs w:val="28"/>
                <w:lang w:eastAsia="ar-SA"/>
              </w:rPr>
            </w:pPr>
          </w:p>
          <w:p w:rsidR="00476442" w:rsidRDefault="00476442" w:rsidP="00E96235">
            <w:pPr>
              <w:rPr>
                <w:sz w:val="28"/>
                <w:szCs w:val="28"/>
                <w:lang w:eastAsia="ar-SA"/>
              </w:rPr>
            </w:pPr>
          </w:p>
          <w:p w:rsidR="002409F7" w:rsidRDefault="002409F7" w:rsidP="00E96235">
            <w:pPr>
              <w:rPr>
                <w:sz w:val="28"/>
                <w:szCs w:val="28"/>
                <w:lang w:eastAsia="ar-SA"/>
              </w:rPr>
            </w:pPr>
          </w:p>
          <w:p w:rsidR="002409F7" w:rsidRDefault="002409F7" w:rsidP="00E96235">
            <w:pPr>
              <w:rPr>
                <w:sz w:val="28"/>
                <w:szCs w:val="28"/>
                <w:lang w:eastAsia="ar-SA"/>
              </w:rPr>
            </w:pPr>
          </w:p>
          <w:p w:rsidR="002409F7" w:rsidRDefault="002409F7" w:rsidP="00E96235">
            <w:pPr>
              <w:rPr>
                <w:sz w:val="28"/>
                <w:szCs w:val="28"/>
                <w:lang w:eastAsia="ar-SA"/>
              </w:rPr>
            </w:pPr>
          </w:p>
          <w:p w:rsidR="00476442" w:rsidRDefault="00476442" w:rsidP="00E96235">
            <w:pPr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Ученики читают задания и показывают  проделанную работу.</w:t>
            </w:r>
          </w:p>
          <w:p w:rsidR="00476442" w:rsidRDefault="00476442" w:rsidP="00E96235">
            <w:pPr>
              <w:rPr>
                <w:sz w:val="28"/>
                <w:szCs w:val="28"/>
                <w:lang w:eastAsia="ar-SA"/>
              </w:rPr>
            </w:pPr>
          </w:p>
        </w:tc>
        <w:tc>
          <w:tcPr>
            <w:tcW w:w="2487" w:type="dxa"/>
          </w:tcPr>
          <w:p w:rsidR="00240EF5" w:rsidRDefault="00240EF5" w:rsidP="00240EF5">
            <w:pPr>
              <w:rPr>
                <w:b/>
                <w:i/>
                <w:sz w:val="28"/>
                <w:szCs w:val="28"/>
                <w:lang w:eastAsia="ar-SA"/>
              </w:rPr>
            </w:pPr>
            <w:proofErr w:type="spellStart"/>
            <w:r>
              <w:rPr>
                <w:b/>
                <w:sz w:val="28"/>
                <w:szCs w:val="28"/>
                <w:lang w:eastAsia="ar-SA"/>
              </w:rPr>
              <w:lastRenderedPageBreak/>
              <w:t>Метапредметные</w:t>
            </w:r>
            <w:proofErr w:type="spellEnd"/>
            <w:r>
              <w:rPr>
                <w:b/>
                <w:sz w:val="28"/>
                <w:szCs w:val="28"/>
                <w:lang w:eastAsia="ar-SA"/>
              </w:rPr>
              <w:t xml:space="preserve">: </w:t>
            </w:r>
            <w:r>
              <w:rPr>
                <w:b/>
                <w:i/>
                <w:sz w:val="28"/>
                <w:szCs w:val="28"/>
                <w:lang w:eastAsia="ar-SA"/>
              </w:rPr>
              <w:t xml:space="preserve">познавательные (логические): </w:t>
            </w:r>
            <w:r>
              <w:rPr>
                <w:sz w:val="28"/>
                <w:szCs w:val="28"/>
                <w:lang w:eastAsia="ar-SA"/>
              </w:rPr>
              <w:t xml:space="preserve">овладение способами выполнения заданий творческого характера; </w:t>
            </w:r>
          </w:p>
          <w:p w:rsidR="00240EF5" w:rsidRDefault="00240EF5" w:rsidP="00240EF5">
            <w:pPr>
              <w:rPr>
                <w:sz w:val="28"/>
                <w:szCs w:val="28"/>
                <w:lang w:eastAsia="ar-SA"/>
              </w:rPr>
            </w:pPr>
            <w:proofErr w:type="gramStart"/>
            <w:r>
              <w:rPr>
                <w:b/>
                <w:i/>
                <w:sz w:val="28"/>
                <w:szCs w:val="28"/>
                <w:lang w:eastAsia="ar-SA"/>
              </w:rPr>
              <w:t xml:space="preserve">коммуникативные: </w:t>
            </w:r>
            <w:r>
              <w:rPr>
                <w:sz w:val="28"/>
                <w:szCs w:val="28"/>
                <w:lang w:eastAsia="ar-SA"/>
              </w:rPr>
              <w:t xml:space="preserve">готовность слушать собеседника и вести диалог; готовность признать возможность существования различных точек </w:t>
            </w:r>
            <w:r>
              <w:rPr>
                <w:sz w:val="28"/>
                <w:szCs w:val="28"/>
                <w:lang w:eastAsia="ar-SA"/>
              </w:rPr>
              <w:lastRenderedPageBreak/>
              <w:t>зрения и права каждого иметь свою, излагать свое мнение и аргументировать свою точку зрения; определение общей цели и путей ее достижения: умение договариваться о распределении функций и ролей в совместной деятельности, адекватно оценивать собственное поведение и поведение окружающих;</w:t>
            </w:r>
            <w:proofErr w:type="gramEnd"/>
            <w:r>
              <w:rPr>
                <w:sz w:val="28"/>
                <w:szCs w:val="28"/>
                <w:lang w:eastAsia="ar-SA"/>
              </w:rPr>
              <w:t xml:space="preserve"> готовность конструктивно разрешать конфликты посредством учета </w:t>
            </w:r>
            <w:r>
              <w:rPr>
                <w:sz w:val="28"/>
                <w:szCs w:val="28"/>
                <w:lang w:eastAsia="ar-SA"/>
              </w:rPr>
              <w:lastRenderedPageBreak/>
              <w:t>интересов сторон и сотрудничества.</w:t>
            </w:r>
          </w:p>
          <w:p w:rsidR="00476442" w:rsidRDefault="00240EF5" w:rsidP="00240EF5">
            <w:pPr>
              <w:rPr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t xml:space="preserve">Предметные: </w:t>
            </w:r>
            <w:r>
              <w:rPr>
                <w:b/>
                <w:i/>
                <w:sz w:val="28"/>
                <w:szCs w:val="28"/>
                <w:lang w:eastAsia="ar-SA"/>
              </w:rPr>
              <w:t xml:space="preserve">регулятивные: </w:t>
            </w:r>
            <w:r>
              <w:rPr>
                <w:sz w:val="28"/>
                <w:szCs w:val="28"/>
                <w:lang w:eastAsia="ar-SA"/>
              </w:rPr>
              <w:t xml:space="preserve">овладение навыками работы с информацией; </w:t>
            </w:r>
            <w:r>
              <w:rPr>
                <w:b/>
                <w:i/>
                <w:sz w:val="28"/>
                <w:szCs w:val="28"/>
                <w:lang w:eastAsia="ar-SA"/>
              </w:rPr>
              <w:t xml:space="preserve">познавательные (общеучебные): </w:t>
            </w:r>
            <w:r>
              <w:rPr>
                <w:sz w:val="28"/>
                <w:szCs w:val="28"/>
                <w:lang w:eastAsia="ar-SA"/>
              </w:rPr>
              <w:t>умение работать с литературным текстом с точки зрения его эстетической и нравственной сущности</w:t>
            </w:r>
          </w:p>
        </w:tc>
      </w:tr>
      <w:tr w:rsidR="00476442" w:rsidTr="00E96235">
        <w:tc>
          <w:tcPr>
            <w:tcW w:w="1668" w:type="dxa"/>
          </w:tcPr>
          <w:p w:rsidR="00476442" w:rsidRPr="00E96235" w:rsidRDefault="00476442" w:rsidP="00E96235">
            <w:pPr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lastRenderedPageBreak/>
              <w:t xml:space="preserve">9. </w:t>
            </w:r>
            <w:r w:rsidRPr="00E96235">
              <w:rPr>
                <w:bCs/>
                <w:sz w:val="28"/>
                <w:szCs w:val="28"/>
                <w:lang w:eastAsia="ar-SA"/>
              </w:rPr>
              <w:t xml:space="preserve">Рефлексия учебной деятельности на уроке. </w:t>
            </w:r>
          </w:p>
          <w:p w:rsidR="00476442" w:rsidRDefault="00476442" w:rsidP="009A59F7">
            <w:pPr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2622" w:type="dxa"/>
          </w:tcPr>
          <w:p w:rsidR="00476442" w:rsidRPr="00E96235" w:rsidRDefault="002E1649" w:rsidP="00E96235">
            <w:pPr>
              <w:rPr>
                <w:sz w:val="28"/>
                <w:szCs w:val="28"/>
                <w:lang w:eastAsia="ar-SA"/>
              </w:rPr>
            </w:pPr>
            <w:r>
              <w:rPr>
                <w:bCs/>
                <w:iCs/>
                <w:sz w:val="28"/>
                <w:szCs w:val="28"/>
                <w:lang w:eastAsia="ar-SA"/>
              </w:rPr>
              <w:t>О</w:t>
            </w:r>
            <w:r w:rsidR="00476442" w:rsidRPr="00E96235">
              <w:rPr>
                <w:bCs/>
                <w:iCs/>
                <w:sz w:val="28"/>
                <w:szCs w:val="28"/>
                <w:lang w:eastAsia="ar-SA"/>
              </w:rPr>
              <w:t xml:space="preserve">сознание </w:t>
            </w:r>
            <w:proofErr w:type="gramStart"/>
            <w:r w:rsidR="00476442" w:rsidRPr="00E96235">
              <w:rPr>
                <w:bCs/>
                <w:iCs/>
                <w:sz w:val="28"/>
                <w:szCs w:val="28"/>
                <w:lang w:eastAsia="ar-SA"/>
              </w:rPr>
              <w:t>обучающимися</w:t>
            </w:r>
            <w:proofErr w:type="gramEnd"/>
            <w:r w:rsidR="00476442" w:rsidRPr="00E96235">
              <w:rPr>
                <w:bCs/>
                <w:iCs/>
                <w:sz w:val="28"/>
                <w:szCs w:val="28"/>
                <w:lang w:eastAsia="ar-SA"/>
              </w:rPr>
              <w:t xml:space="preserve"> своей учебной деятельности; </w:t>
            </w:r>
          </w:p>
          <w:p w:rsidR="00476442" w:rsidRPr="00E96235" w:rsidRDefault="00476442" w:rsidP="00E96235">
            <w:pPr>
              <w:rPr>
                <w:sz w:val="28"/>
                <w:szCs w:val="28"/>
                <w:lang w:eastAsia="ar-SA"/>
              </w:rPr>
            </w:pPr>
            <w:r>
              <w:rPr>
                <w:bCs/>
                <w:iCs/>
                <w:sz w:val="28"/>
                <w:szCs w:val="28"/>
                <w:lang w:eastAsia="ar-SA"/>
              </w:rPr>
              <w:t>-</w:t>
            </w:r>
            <w:r w:rsidRPr="00E96235">
              <w:rPr>
                <w:bCs/>
                <w:iCs/>
                <w:sz w:val="28"/>
                <w:szCs w:val="28"/>
                <w:lang w:eastAsia="ar-SA"/>
              </w:rPr>
              <w:t>самооценка результатов своей деятельности и всего класса.</w:t>
            </w:r>
          </w:p>
          <w:p w:rsidR="00476442" w:rsidRDefault="00476442" w:rsidP="009A59F7">
            <w:pPr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4696" w:type="dxa"/>
          </w:tcPr>
          <w:p w:rsidR="00476442" w:rsidRDefault="00476442" w:rsidP="00E96235">
            <w:pPr>
              <w:rPr>
                <w:i/>
                <w:sz w:val="28"/>
                <w:szCs w:val="28"/>
                <w:lang w:eastAsia="ar-SA"/>
              </w:rPr>
            </w:pPr>
            <w:r>
              <w:rPr>
                <w:i/>
                <w:sz w:val="28"/>
                <w:szCs w:val="28"/>
                <w:lang w:eastAsia="ar-SA"/>
              </w:rPr>
              <w:t>Итог урока.</w:t>
            </w:r>
          </w:p>
          <w:p w:rsidR="00476442" w:rsidRPr="00951F21" w:rsidRDefault="00476442" w:rsidP="00E96235">
            <w:pPr>
              <w:rPr>
                <w:b/>
                <w:i/>
                <w:sz w:val="28"/>
                <w:szCs w:val="28"/>
                <w:u w:val="single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-Ребята все задачи, поставленные на уроке, мы выполнили?</w:t>
            </w:r>
            <w:r w:rsidR="00951F21">
              <w:rPr>
                <w:b/>
                <w:i/>
                <w:sz w:val="28"/>
                <w:szCs w:val="28"/>
                <w:u w:val="single"/>
                <w:lang w:eastAsia="ar-SA"/>
              </w:rPr>
              <w:t>(Слайд 16)</w:t>
            </w:r>
          </w:p>
          <w:p w:rsidR="00951F21" w:rsidRDefault="00951F21" w:rsidP="00E96235">
            <w:pPr>
              <w:rPr>
                <w:i/>
                <w:color w:val="FF0000"/>
                <w:sz w:val="28"/>
                <w:szCs w:val="28"/>
                <w:u w:val="single"/>
                <w:lang w:eastAsia="ar-SA"/>
              </w:rPr>
            </w:pPr>
          </w:p>
          <w:p w:rsidR="00476442" w:rsidRPr="00E96235" w:rsidRDefault="00476442" w:rsidP="00E96235">
            <w:pPr>
              <w:rPr>
                <w:i/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-</w:t>
            </w:r>
            <w:r w:rsidRPr="00E96235">
              <w:rPr>
                <w:sz w:val="28"/>
                <w:szCs w:val="28"/>
              </w:rPr>
              <w:t>Заканчивается наш урок. И мне интересно, с какими мыслями и чувствам</w:t>
            </w:r>
            <w:r>
              <w:rPr>
                <w:sz w:val="28"/>
                <w:szCs w:val="28"/>
              </w:rPr>
              <w:t xml:space="preserve">и  вы уходите с занятия. </w:t>
            </w:r>
            <w:r w:rsidRPr="00951F21">
              <w:rPr>
                <w:b/>
                <w:i/>
                <w:sz w:val="28"/>
                <w:szCs w:val="28"/>
                <w:u w:val="single"/>
              </w:rPr>
              <w:t>(Слайд</w:t>
            </w:r>
            <w:r w:rsidR="00951F21" w:rsidRPr="00951F21">
              <w:rPr>
                <w:b/>
                <w:i/>
                <w:sz w:val="28"/>
                <w:szCs w:val="28"/>
                <w:u w:val="single"/>
              </w:rPr>
              <w:t>№17</w:t>
            </w:r>
            <w:r w:rsidR="00CC42BE" w:rsidRPr="00951F21">
              <w:rPr>
                <w:b/>
                <w:i/>
                <w:sz w:val="28"/>
                <w:szCs w:val="28"/>
                <w:u w:val="single"/>
              </w:rPr>
              <w:t>)</w:t>
            </w:r>
          </w:p>
          <w:p w:rsidR="00951F21" w:rsidRDefault="00951F21" w:rsidP="00951F21">
            <w:pPr>
              <w:jc w:val="both"/>
              <w:rPr>
                <w:sz w:val="28"/>
                <w:szCs w:val="28"/>
              </w:rPr>
            </w:pPr>
          </w:p>
          <w:p w:rsidR="00476442" w:rsidRPr="00E96235" w:rsidRDefault="00476442" w:rsidP="00951F21">
            <w:pPr>
              <w:jc w:val="both"/>
              <w:rPr>
                <w:sz w:val="28"/>
                <w:szCs w:val="28"/>
              </w:rPr>
            </w:pPr>
            <w:r w:rsidRPr="00E96235">
              <w:rPr>
                <w:sz w:val="28"/>
                <w:szCs w:val="28"/>
              </w:rPr>
              <w:t>– Наш урок мне хочется закончить словами М.М. Зощенко: </w:t>
            </w:r>
            <w:r w:rsidRPr="00CC42BE">
              <w:rPr>
                <w:b/>
                <w:i/>
                <w:iCs/>
                <w:sz w:val="28"/>
                <w:szCs w:val="28"/>
              </w:rPr>
              <w:t>(Слайд</w:t>
            </w:r>
            <w:r w:rsidR="00951F21">
              <w:rPr>
                <w:b/>
                <w:i/>
                <w:iCs/>
                <w:sz w:val="28"/>
                <w:szCs w:val="28"/>
              </w:rPr>
              <w:t>№18</w:t>
            </w:r>
            <w:r w:rsidRPr="00CC42BE">
              <w:rPr>
                <w:b/>
                <w:i/>
                <w:iCs/>
                <w:sz w:val="28"/>
                <w:szCs w:val="28"/>
              </w:rPr>
              <w:t>)</w:t>
            </w:r>
          </w:p>
          <w:p w:rsidR="00476442" w:rsidRPr="00E96235" w:rsidRDefault="00476442" w:rsidP="00E962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Pr="00E96235">
              <w:rPr>
                <w:sz w:val="28"/>
                <w:szCs w:val="28"/>
              </w:rPr>
              <w:t xml:space="preserve">Нет, мне, быть может, не удалось </w:t>
            </w:r>
            <w:r w:rsidRPr="00E96235">
              <w:rPr>
                <w:sz w:val="28"/>
                <w:szCs w:val="28"/>
              </w:rPr>
              <w:lastRenderedPageBreak/>
              <w:t>стать очень хорошим. Это очень трудно. Но к этому, дети, я всегда стремился</w:t>
            </w:r>
            <w:proofErr w:type="gramStart"/>
            <w:r w:rsidRPr="00E96235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»</w:t>
            </w:r>
            <w:proofErr w:type="gramEnd"/>
          </w:p>
          <w:p w:rsidR="00476442" w:rsidRDefault="00476442" w:rsidP="00E96235">
            <w:pPr>
              <w:rPr>
                <w:i/>
                <w:sz w:val="28"/>
                <w:szCs w:val="28"/>
                <w:lang w:eastAsia="ar-SA"/>
              </w:rPr>
            </w:pPr>
          </w:p>
          <w:p w:rsidR="00476442" w:rsidRDefault="00476442" w:rsidP="00E96235">
            <w:pPr>
              <w:rPr>
                <w:i/>
                <w:sz w:val="28"/>
                <w:szCs w:val="28"/>
                <w:lang w:eastAsia="ar-SA"/>
              </w:rPr>
            </w:pPr>
            <w:r>
              <w:rPr>
                <w:i/>
                <w:sz w:val="28"/>
                <w:szCs w:val="28"/>
                <w:lang w:eastAsia="ar-SA"/>
              </w:rPr>
              <w:t>Самооценка</w:t>
            </w:r>
          </w:p>
          <w:p w:rsidR="00476442" w:rsidRDefault="00476442" w:rsidP="00E5299B">
            <w:pPr>
              <w:rPr>
                <w:sz w:val="28"/>
                <w:szCs w:val="28"/>
              </w:rPr>
            </w:pPr>
            <w:r w:rsidRPr="00E96235">
              <w:rPr>
                <w:sz w:val="28"/>
                <w:szCs w:val="28"/>
                <w:lang w:eastAsia="ar-SA"/>
              </w:rPr>
              <w:t>-</w:t>
            </w:r>
            <w:r w:rsidR="00951F21">
              <w:rPr>
                <w:sz w:val="28"/>
                <w:szCs w:val="28"/>
              </w:rPr>
              <w:t>В течени</w:t>
            </w:r>
            <w:proofErr w:type="gramStart"/>
            <w:r w:rsidR="00951F21">
              <w:rPr>
                <w:sz w:val="28"/>
                <w:szCs w:val="28"/>
              </w:rPr>
              <w:t>и</w:t>
            </w:r>
            <w:proofErr w:type="gramEnd"/>
            <w:r w:rsidR="00951F21">
              <w:rPr>
                <w:sz w:val="28"/>
                <w:szCs w:val="28"/>
              </w:rPr>
              <w:t xml:space="preserve"> урока вы оценивали свою работу по этапам. Суммируйте свои баллы и переведите в оценку. Что получилось?</w:t>
            </w:r>
          </w:p>
          <w:p w:rsidR="00476442" w:rsidRDefault="00476442" w:rsidP="00E96235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Оценивание</w:t>
            </w:r>
          </w:p>
          <w:p w:rsidR="00476442" w:rsidRDefault="00476442" w:rsidP="00E962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="00951F21">
              <w:rPr>
                <w:sz w:val="28"/>
                <w:szCs w:val="28"/>
              </w:rPr>
              <w:t>читель оценивает работу групп</w:t>
            </w:r>
            <w:r>
              <w:rPr>
                <w:sz w:val="28"/>
                <w:szCs w:val="28"/>
              </w:rPr>
              <w:t>.</w:t>
            </w:r>
          </w:p>
          <w:p w:rsidR="00476442" w:rsidRDefault="00476442" w:rsidP="00E96235">
            <w:pPr>
              <w:rPr>
                <w:i/>
                <w:sz w:val="28"/>
                <w:szCs w:val="28"/>
              </w:rPr>
            </w:pPr>
            <w:r w:rsidRPr="00E96235">
              <w:rPr>
                <w:i/>
                <w:sz w:val="28"/>
                <w:szCs w:val="28"/>
              </w:rPr>
              <w:t>Домашнее задание.</w:t>
            </w:r>
          </w:p>
          <w:p w:rsidR="00476442" w:rsidRPr="00E96235" w:rsidRDefault="00476442" w:rsidP="00E962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Запишите домашнее задание.</w:t>
            </w:r>
          </w:p>
          <w:p w:rsidR="00476442" w:rsidRDefault="00CC42BE" w:rsidP="00E962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Я </w:t>
            </w:r>
            <w:proofErr w:type="gramStart"/>
            <w:r>
              <w:rPr>
                <w:sz w:val="28"/>
                <w:szCs w:val="28"/>
              </w:rPr>
              <w:t>-а</w:t>
            </w:r>
            <w:proofErr w:type="gramEnd"/>
            <w:r>
              <w:rPr>
                <w:sz w:val="28"/>
                <w:szCs w:val="28"/>
              </w:rPr>
              <w:t>втор</w:t>
            </w:r>
            <w:r w:rsidR="00476442">
              <w:rPr>
                <w:sz w:val="28"/>
                <w:szCs w:val="28"/>
              </w:rPr>
              <w:t xml:space="preserve"> – пересказ от лица Миньки.</w:t>
            </w:r>
          </w:p>
          <w:p w:rsidR="00476442" w:rsidRPr="00E96235" w:rsidRDefault="00CC42BE" w:rsidP="00E962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Я </w:t>
            </w:r>
            <w:proofErr w:type="gramStart"/>
            <w:r>
              <w:rPr>
                <w:sz w:val="28"/>
                <w:szCs w:val="28"/>
              </w:rPr>
              <w:t>-х</w:t>
            </w:r>
            <w:proofErr w:type="gramEnd"/>
            <w:r>
              <w:rPr>
                <w:sz w:val="28"/>
                <w:szCs w:val="28"/>
              </w:rPr>
              <w:t>удожник</w:t>
            </w:r>
            <w:r w:rsidR="00476442">
              <w:rPr>
                <w:sz w:val="28"/>
                <w:szCs w:val="28"/>
              </w:rPr>
              <w:t xml:space="preserve"> – сделать рисунок к эпизоду рассказа</w:t>
            </w:r>
            <w:r w:rsidR="00951F21">
              <w:rPr>
                <w:sz w:val="28"/>
                <w:szCs w:val="28"/>
              </w:rPr>
              <w:t>.</w:t>
            </w:r>
          </w:p>
          <w:p w:rsidR="00476442" w:rsidRDefault="00D57B09" w:rsidP="00E962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Я </w:t>
            </w:r>
            <w:r w:rsidR="00951F21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биограф</w:t>
            </w:r>
            <w:r w:rsidR="00951F21">
              <w:rPr>
                <w:sz w:val="28"/>
                <w:szCs w:val="28"/>
              </w:rPr>
              <w:t xml:space="preserve"> – приготовить биографию М. М. Зощенко.</w:t>
            </w:r>
          </w:p>
          <w:p w:rsidR="00476442" w:rsidRPr="00E96235" w:rsidRDefault="00476442" w:rsidP="00E962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E96235">
              <w:rPr>
                <w:sz w:val="28"/>
                <w:szCs w:val="28"/>
              </w:rPr>
              <w:t>Молодцы, очень приятно с вами работать. Спасибо за урок.</w:t>
            </w:r>
          </w:p>
        </w:tc>
        <w:tc>
          <w:tcPr>
            <w:tcW w:w="2250" w:type="dxa"/>
          </w:tcPr>
          <w:p w:rsidR="00476442" w:rsidRDefault="00476442" w:rsidP="00E96235">
            <w:pPr>
              <w:rPr>
                <w:sz w:val="28"/>
                <w:szCs w:val="28"/>
              </w:rPr>
            </w:pPr>
          </w:p>
          <w:p w:rsidR="00476442" w:rsidRDefault="00476442" w:rsidP="00E96235">
            <w:pPr>
              <w:rPr>
                <w:sz w:val="28"/>
                <w:szCs w:val="28"/>
              </w:rPr>
            </w:pPr>
          </w:p>
          <w:p w:rsidR="00476442" w:rsidRDefault="00476442" w:rsidP="00E96235">
            <w:pPr>
              <w:rPr>
                <w:sz w:val="28"/>
                <w:szCs w:val="28"/>
              </w:rPr>
            </w:pPr>
          </w:p>
          <w:p w:rsidR="00476442" w:rsidRDefault="00476442" w:rsidP="00E96235">
            <w:pPr>
              <w:rPr>
                <w:sz w:val="28"/>
                <w:szCs w:val="28"/>
              </w:rPr>
            </w:pPr>
          </w:p>
          <w:p w:rsidR="00476442" w:rsidRDefault="00476442" w:rsidP="00E96235">
            <w:pPr>
              <w:rPr>
                <w:sz w:val="28"/>
                <w:szCs w:val="28"/>
              </w:rPr>
            </w:pPr>
          </w:p>
          <w:p w:rsidR="00476442" w:rsidRDefault="00476442" w:rsidP="00E96235">
            <w:pPr>
              <w:rPr>
                <w:sz w:val="28"/>
                <w:szCs w:val="28"/>
              </w:rPr>
            </w:pPr>
          </w:p>
          <w:p w:rsidR="00476442" w:rsidRDefault="00476442" w:rsidP="00E96235">
            <w:pPr>
              <w:rPr>
                <w:sz w:val="28"/>
                <w:szCs w:val="28"/>
              </w:rPr>
            </w:pPr>
          </w:p>
          <w:p w:rsidR="00476442" w:rsidRDefault="00476442" w:rsidP="00E96235">
            <w:pPr>
              <w:rPr>
                <w:sz w:val="28"/>
                <w:szCs w:val="28"/>
              </w:rPr>
            </w:pPr>
          </w:p>
          <w:p w:rsidR="00476442" w:rsidRDefault="00476442" w:rsidP="00E96235">
            <w:pPr>
              <w:rPr>
                <w:sz w:val="28"/>
                <w:szCs w:val="28"/>
              </w:rPr>
            </w:pPr>
          </w:p>
          <w:p w:rsidR="00476442" w:rsidRDefault="00476442" w:rsidP="00E96235">
            <w:pPr>
              <w:rPr>
                <w:sz w:val="28"/>
                <w:szCs w:val="28"/>
              </w:rPr>
            </w:pPr>
          </w:p>
          <w:p w:rsidR="00476442" w:rsidRDefault="00476442" w:rsidP="00E96235">
            <w:pPr>
              <w:rPr>
                <w:sz w:val="28"/>
                <w:szCs w:val="28"/>
              </w:rPr>
            </w:pPr>
          </w:p>
          <w:p w:rsidR="00476442" w:rsidRDefault="00476442" w:rsidP="00E96235">
            <w:pPr>
              <w:rPr>
                <w:sz w:val="28"/>
                <w:szCs w:val="28"/>
              </w:rPr>
            </w:pPr>
          </w:p>
          <w:p w:rsidR="00476442" w:rsidRDefault="00476442" w:rsidP="00E96235">
            <w:pPr>
              <w:rPr>
                <w:sz w:val="28"/>
                <w:szCs w:val="28"/>
              </w:rPr>
            </w:pPr>
          </w:p>
          <w:p w:rsidR="00476442" w:rsidRDefault="00476442" w:rsidP="00E96235">
            <w:pPr>
              <w:rPr>
                <w:sz w:val="28"/>
                <w:szCs w:val="28"/>
              </w:rPr>
            </w:pPr>
          </w:p>
          <w:p w:rsidR="00476442" w:rsidRDefault="00476442" w:rsidP="00E96235">
            <w:pPr>
              <w:rPr>
                <w:sz w:val="28"/>
                <w:szCs w:val="28"/>
              </w:rPr>
            </w:pPr>
          </w:p>
          <w:p w:rsidR="00476442" w:rsidRDefault="00476442" w:rsidP="00E96235">
            <w:pPr>
              <w:rPr>
                <w:sz w:val="28"/>
                <w:szCs w:val="28"/>
              </w:rPr>
            </w:pPr>
          </w:p>
          <w:p w:rsidR="00476442" w:rsidRDefault="00476442" w:rsidP="00E96235">
            <w:pPr>
              <w:rPr>
                <w:sz w:val="28"/>
                <w:szCs w:val="28"/>
              </w:rPr>
            </w:pPr>
          </w:p>
          <w:p w:rsidR="00476442" w:rsidRDefault="00476442" w:rsidP="00E96235">
            <w:pPr>
              <w:rPr>
                <w:sz w:val="28"/>
                <w:szCs w:val="28"/>
              </w:rPr>
            </w:pPr>
          </w:p>
          <w:p w:rsidR="00476442" w:rsidRDefault="00476442" w:rsidP="00E96235">
            <w:pPr>
              <w:rPr>
                <w:sz w:val="28"/>
                <w:szCs w:val="28"/>
              </w:rPr>
            </w:pPr>
          </w:p>
          <w:p w:rsidR="00476442" w:rsidRDefault="00476442" w:rsidP="00E96235">
            <w:pPr>
              <w:rPr>
                <w:sz w:val="28"/>
                <w:szCs w:val="28"/>
              </w:rPr>
            </w:pPr>
          </w:p>
          <w:p w:rsidR="00476442" w:rsidRDefault="00476442" w:rsidP="00E96235">
            <w:pPr>
              <w:rPr>
                <w:sz w:val="28"/>
                <w:szCs w:val="28"/>
              </w:rPr>
            </w:pPr>
          </w:p>
          <w:p w:rsidR="00476442" w:rsidRDefault="00476442" w:rsidP="00E96235">
            <w:pPr>
              <w:rPr>
                <w:sz w:val="28"/>
                <w:szCs w:val="28"/>
              </w:rPr>
            </w:pPr>
          </w:p>
          <w:p w:rsidR="00476442" w:rsidRDefault="00476442" w:rsidP="00E96235">
            <w:pPr>
              <w:rPr>
                <w:sz w:val="28"/>
                <w:szCs w:val="28"/>
              </w:rPr>
            </w:pPr>
          </w:p>
          <w:p w:rsidR="00476442" w:rsidRDefault="00476442" w:rsidP="00E962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Ученики записывают домашнее задание</w:t>
            </w:r>
          </w:p>
          <w:p w:rsidR="00476442" w:rsidRDefault="004346E5" w:rsidP="00E962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</w:t>
            </w:r>
          </w:p>
        </w:tc>
        <w:tc>
          <w:tcPr>
            <w:tcW w:w="2487" w:type="dxa"/>
          </w:tcPr>
          <w:p w:rsidR="00476442" w:rsidRPr="00240EF5" w:rsidRDefault="00240EF5" w:rsidP="00240EF5">
            <w:pPr>
              <w:rPr>
                <w:sz w:val="28"/>
                <w:szCs w:val="28"/>
                <w:lang w:eastAsia="ar-SA"/>
              </w:rPr>
            </w:pPr>
            <w:proofErr w:type="spellStart"/>
            <w:r>
              <w:rPr>
                <w:b/>
                <w:sz w:val="28"/>
                <w:szCs w:val="28"/>
                <w:lang w:eastAsia="ar-SA"/>
              </w:rPr>
              <w:lastRenderedPageBreak/>
              <w:t>Метапредметные</w:t>
            </w:r>
            <w:proofErr w:type="spellEnd"/>
            <w:r>
              <w:rPr>
                <w:b/>
                <w:sz w:val="28"/>
                <w:szCs w:val="28"/>
                <w:lang w:eastAsia="ar-SA"/>
              </w:rPr>
              <w:t xml:space="preserve">: </w:t>
            </w:r>
            <w:proofErr w:type="spellStart"/>
            <w:r w:rsidRPr="00240EF5">
              <w:rPr>
                <w:b/>
                <w:i/>
                <w:sz w:val="28"/>
                <w:szCs w:val="28"/>
                <w:lang w:eastAsia="ar-SA"/>
              </w:rPr>
              <w:t>регулятивные:</w:t>
            </w:r>
            <w:r w:rsidR="00473B0A">
              <w:rPr>
                <w:sz w:val="28"/>
                <w:szCs w:val="28"/>
                <w:lang w:eastAsia="ar-SA"/>
              </w:rPr>
              <w:t>умения</w:t>
            </w:r>
            <w:proofErr w:type="spellEnd"/>
            <w:r w:rsidR="00473B0A">
              <w:rPr>
                <w:sz w:val="28"/>
                <w:szCs w:val="28"/>
                <w:lang w:eastAsia="ar-SA"/>
              </w:rPr>
              <w:t xml:space="preserve"> оценивать учебные действия в соответствии с поставленной задачей и условиями ее выполнени</w:t>
            </w:r>
            <w:bookmarkStart w:id="0" w:name="_GoBack"/>
            <w:bookmarkEnd w:id="0"/>
            <w:r w:rsidR="00473B0A">
              <w:rPr>
                <w:sz w:val="28"/>
                <w:szCs w:val="28"/>
                <w:lang w:eastAsia="ar-SA"/>
              </w:rPr>
              <w:t>я</w:t>
            </w:r>
          </w:p>
        </w:tc>
      </w:tr>
    </w:tbl>
    <w:p w:rsidR="004830E4" w:rsidRPr="009A59F7" w:rsidRDefault="004830E4" w:rsidP="009A59F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4830E4" w:rsidRPr="004830E4" w:rsidRDefault="004830E4" w:rsidP="004830E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830E4" w:rsidRPr="004830E4" w:rsidRDefault="004830E4" w:rsidP="004830E4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:rsidR="004830E4" w:rsidRPr="004830E4" w:rsidRDefault="004830E4" w:rsidP="004830E4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:rsidR="004830E4" w:rsidRPr="004830E4" w:rsidRDefault="004830E4" w:rsidP="004830E4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:rsidR="004830E4" w:rsidRPr="004830E4" w:rsidRDefault="004830E4" w:rsidP="004830E4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:rsidR="004830E4" w:rsidRPr="004830E4" w:rsidRDefault="004830E4" w:rsidP="004830E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4830E4" w:rsidRPr="004830E4" w:rsidRDefault="004830E4" w:rsidP="004830E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4830E4" w:rsidRPr="004830E4" w:rsidRDefault="004830E4" w:rsidP="004830E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4830E4" w:rsidRPr="004830E4" w:rsidRDefault="004830E4" w:rsidP="004830E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4830E4" w:rsidRPr="004830E4" w:rsidRDefault="004830E4" w:rsidP="004830E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4830E4" w:rsidRPr="004830E4" w:rsidRDefault="004830E4" w:rsidP="004830E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4830E4" w:rsidRPr="004830E4" w:rsidRDefault="004830E4" w:rsidP="004830E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60468C" w:rsidRDefault="0060468C"/>
    <w:sectPr w:rsidR="0060468C" w:rsidSect="0007536B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1243" w:rsidRDefault="00591243" w:rsidP="00CC42BE">
      <w:pPr>
        <w:spacing w:after="0" w:line="240" w:lineRule="auto"/>
      </w:pPr>
      <w:r>
        <w:separator/>
      </w:r>
    </w:p>
  </w:endnote>
  <w:endnote w:type="continuationSeparator" w:id="1">
    <w:p w:rsidR="00591243" w:rsidRDefault="00591243" w:rsidP="00CC4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Nimbus Sans L">
    <w:altName w:val="Arial Unicode MS"/>
    <w:charset w:val="80"/>
    <w:family w:val="swiss"/>
    <w:pitch w:val="variable"/>
    <w:sig w:usb0="00000000" w:usb1="00000000" w:usb2="00000000" w:usb3="00000000" w:csb0="00000000" w:csb1="00000000"/>
  </w:font>
  <w:font w:name="DejaVu Sans">
    <w:panose1 w:val="020B0603030804020204"/>
    <w:charset w:val="8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1243" w:rsidRDefault="00591243" w:rsidP="00CC42BE">
      <w:pPr>
        <w:spacing w:after="0" w:line="240" w:lineRule="auto"/>
      </w:pPr>
      <w:r>
        <w:separator/>
      </w:r>
    </w:p>
  </w:footnote>
  <w:footnote w:type="continuationSeparator" w:id="1">
    <w:p w:rsidR="00591243" w:rsidRDefault="00591243" w:rsidP="00CC42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00000002"/>
    <w:multiLevelType w:val="multilevel"/>
    <w:tmpl w:val="00000002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00000003"/>
    <w:multiLevelType w:val="multilevel"/>
    <w:tmpl w:val="00000003"/>
    <w:name w:val="WW8Num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4">
    <w:nsid w:val="00000005"/>
    <w:multiLevelType w:val="multilevel"/>
    <w:tmpl w:val="00000005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multilevel"/>
    <w:tmpl w:val="00000006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6">
    <w:nsid w:val="00783C2A"/>
    <w:multiLevelType w:val="hybridMultilevel"/>
    <w:tmpl w:val="58C618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2C02743"/>
    <w:multiLevelType w:val="multilevel"/>
    <w:tmpl w:val="0310C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BF97F70"/>
    <w:multiLevelType w:val="multilevel"/>
    <w:tmpl w:val="7222EB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1856530F"/>
    <w:multiLevelType w:val="hybridMultilevel"/>
    <w:tmpl w:val="D2D026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BE25C22"/>
    <w:multiLevelType w:val="hybridMultilevel"/>
    <w:tmpl w:val="80CC8B7E"/>
    <w:lvl w:ilvl="0" w:tplc="0952FFB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096B43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3D2BB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24635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574F7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D54BA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8D41D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40EDD5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DFA73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>
    <w:nsid w:val="441923C8"/>
    <w:multiLevelType w:val="hybridMultilevel"/>
    <w:tmpl w:val="ABA0BA66"/>
    <w:lvl w:ilvl="0" w:tplc="89C4B6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AA28A5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ED2C9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B9840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A3C0A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E504E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926A6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0DAE8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C3661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>
    <w:nsid w:val="4E487566"/>
    <w:multiLevelType w:val="hybridMultilevel"/>
    <w:tmpl w:val="3874284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59EA2CC7"/>
    <w:multiLevelType w:val="hybridMultilevel"/>
    <w:tmpl w:val="055CF784"/>
    <w:lvl w:ilvl="0" w:tplc="26C256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4BED18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6E2CCC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514FBE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04EEE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344174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8C4514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2E98F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CFE5BC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2E66D9F"/>
    <w:multiLevelType w:val="multilevel"/>
    <w:tmpl w:val="62B2D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4F60BFF"/>
    <w:multiLevelType w:val="hybridMultilevel"/>
    <w:tmpl w:val="AF02630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6AF1726F"/>
    <w:multiLevelType w:val="hybridMultilevel"/>
    <w:tmpl w:val="C26AF156"/>
    <w:lvl w:ilvl="0" w:tplc="FC6096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A2627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AEAE2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D8E0FB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07C4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9EC82D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EFC37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7B65B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C704D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">
    <w:nsid w:val="6F1A10DB"/>
    <w:multiLevelType w:val="multilevel"/>
    <w:tmpl w:val="B9A0C3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76DE6CF2"/>
    <w:multiLevelType w:val="hybridMultilevel"/>
    <w:tmpl w:val="8FC87C2A"/>
    <w:lvl w:ilvl="0" w:tplc="D2F476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5AAB8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24648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86E18B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5E047B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5E64A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F241E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894FF4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FC884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9">
    <w:nsid w:val="7766620F"/>
    <w:multiLevelType w:val="hybridMultilevel"/>
    <w:tmpl w:val="F7F874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7BE755E"/>
    <w:multiLevelType w:val="hybridMultilevel"/>
    <w:tmpl w:val="E7DC93A4"/>
    <w:lvl w:ilvl="0" w:tplc="A62C66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4E6EA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9A243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4D6C3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BE2B8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E2EC2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F6807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680FC7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13EE88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1">
    <w:nsid w:val="7C0633F0"/>
    <w:multiLevelType w:val="multilevel"/>
    <w:tmpl w:val="7222EB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19"/>
  </w:num>
  <w:num w:numId="9">
    <w:abstractNumId w:val="16"/>
  </w:num>
  <w:num w:numId="10">
    <w:abstractNumId w:val="13"/>
  </w:num>
  <w:num w:numId="11">
    <w:abstractNumId w:val="9"/>
  </w:num>
  <w:num w:numId="12">
    <w:abstractNumId w:val="18"/>
  </w:num>
  <w:num w:numId="13">
    <w:abstractNumId w:val="12"/>
  </w:num>
  <w:num w:numId="14">
    <w:abstractNumId w:val="20"/>
  </w:num>
  <w:num w:numId="15">
    <w:abstractNumId w:val="17"/>
  </w:num>
  <w:num w:numId="16">
    <w:abstractNumId w:val="21"/>
  </w:num>
  <w:num w:numId="17">
    <w:abstractNumId w:val="8"/>
  </w:num>
  <w:num w:numId="18">
    <w:abstractNumId w:val="10"/>
  </w:num>
  <w:num w:numId="19">
    <w:abstractNumId w:val="11"/>
  </w:num>
  <w:num w:numId="20">
    <w:abstractNumId w:val="15"/>
  </w:num>
  <w:num w:numId="21">
    <w:abstractNumId w:val="7"/>
  </w:num>
  <w:num w:numId="22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30E4"/>
    <w:rsid w:val="0000489C"/>
    <w:rsid w:val="00050DDD"/>
    <w:rsid w:val="0007536B"/>
    <w:rsid w:val="000C78D4"/>
    <w:rsid w:val="000D4A94"/>
    <w:rsid w:val="00105506"/>
    <w:rsid w:val="001A4B13"/>
    <w:rsid w:val="001B27D2"/>
    <w:rsid w:val="00216043"/>
    <w:rsid w:val="002409F7"/>
    <w:rsid w:val="00240EF5"/>
    <w:rsid w:val="00244E05"/>
    <w:rsid w:val="0028181C"/>
    <w:rsid w:val="00291E43"/>
    <w:rsid w:val="002B1765"/>
    <w:rsid w:val="002D2737"/>
    <w:rsid w:val="002E1649"/>
    <w:rsid w:val="00371F48"/>
    <w:rsid w:val="003A1AE0"/>
    <w:rsid w:val="004346E5"/>
    <w:rsid w:val="00446EE4"/>
    <w:rsid w:val="0045032E"/>
    <w:rsid w:val="00451082"/>
    <w:rsid w:val="00451EB5"/>
    <w:rsid w:val="00473B0A"/>
    <w:rsid w:val="00476442"/>
    <w:rsid w:val="004830E4"/>
    <w:rsid w:val="004C6D06"/>
    <w:rsid w:val="004E59EC"/>
    <w:rsid w:val="00520DAC"/>
    <w:rsid w:val="00541A4A"/>
    <w:rsid w:val="00565B76"/>
    <w:rsid w:val="00591243"/>
    <w:rsid w:val="005B3E87"/>
    <w:rsid w:val="005E613A"/>
    <w:rsid w:val="0060468C"/>
    <w:rsid w:val="00645DC8"/>
    <w:rsid w:val="00673895"/>
    <w:rsid w:val="006E3166"/>
    <w:rsid w:val="00717FD0"/>
    <w:rsid w:val="00740ACF"/>
    <w:rsid w:val="00743D51"/>
    <w:rsid w:val="007509E1"/>
    <w:rsid w:val="0075445A"/>
    <w:rsid w:val="00764F9F"/>
    <w:rsid w:val="0077456F"/>
    <w:rsid w:val="00774C85"/>
    <w:rsid w:val="00787D5B"/>
    <w:rsid w:val="007A37B2"/>
    <w:rsid w:val="007C604D"/>
    <w:rsid w:val="008174CF"/>
    <w:rsid w:val="00822290"/>
    <w:rsid w:val="008249A9"/>
    <w:rsid w:val="0082587C"/>
    <w:rsid w:val="00856D99"/>
    <w:rsid w:val="008629D5"/>
    <w:rsid w:val="008A2096"/>
    <w:rsid w:val="008C16C0"/>
    <w:rsid w:val="008C3840"/>
    <w:rsid w:val="00900699"/>
    <w:rsid w:val="00913F34"/>
    <w:rsid w:val="00915D55"/>
    <w:rsid w:val="009308E9"/>
    <w:rsid w:val="00951F21"/>
    <w:rsid w:val="00955824"/>
    <w:rsid w:val="00986D4A"/>
    <w:rsid w:val="009A59F7"/>
    <w:rsid w:val="009D6F09"/>
    <w:rsid w:val="009E3991"/>
    <w:rsid w:val="009F4E3A"/>
    <w:rsid w:val="00A00DC6"/>
    <w:rsid w:val="00A01E99"/>
    <w:rsid w:val="00A16CD6"/>
    <w:rsid w:val="00A77E36"/>
    <w:rsid w:val="00A83A76"/>
    <w:rsid w:val="00A84D40"/>
    <w:rsid w:val="00AC2E95"/>
    <w:rsid w:val="00AD1A6A"/>
    <w:rsid w:val="00AF6A1B"/>
    <w:rsid w:val="00B0172A"/>
    <w:rsid w:val="00B1521F"/>
    <w:rsid w:val="00B37520"/>
    <w:rsid w:val="00B44CD8"/>
    <w:rsid w:val="00B67125"/>
    <w:rsid w:val="00BB791E"/>
    <w:rsid w:val="00BD1370"/>
    <w:rsid w:val="00C52029"/>
    <w:rsid w:val="00CC42BE"/>
    <w:rsid w:val="00CD29BD"/>
    <w:rsid w:val="00D327B6"/>
    <w:rsid w:val="00D57B09"/>
    <w:rsid w:val="00D71A28"/>
    <w:rsid w:val="00D75DF6"/>
    <w:rsid w:val="00DA1B8F"/>
    <w:rsid w:val="00DC749E"/>
    <w:rsid w:val="00DD5C28"/>
    <w:rsid w:val="00E42562"/>
    <w:rsid w:val="00E5299B"/>
    <w:rsid w:val="00E572B5"/>
    <w:rsid w:val="00E64B78"/>
    <w:rsid w:val="00E655BF"/>
    <w:rsid w:val="00E8268E"/>
    <w:rsid w:val="00E82E0F"/>
    <w:rsid w:val="00E90527"/>
    <w:rsid w:val="00E96235"/>
    <w:rsid w:val="00F01BAE"/>
    <w:rsid w:val="00F20837"/>
    <w:rsid w:val="00F2481D"/>
    <w:rsid w:val="00F37BF0"/>
    <w:rsid w:val="00F82CF3"/>
    <w:rsid w:val="00FE6F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55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semiHidden/>
    <w:rsid w:val="004830E4"/>
  </w:style>
  <w:style w:type="character" w:customStyle="1" w:styleId="WW8Num2z0">
    <w:name w:val="WW8Num2z0"/>
    <w:rsid w:val="004830E4"/>
    <w:rPr>
      <w:rFonts w:ascii="Symbol" w:hAnsi="Symbol"/>
    </w:rPr>
  </w:style>
  <w:style w:type="character" w:customStyle="1" w:styleId="WW8Num3z0">
    <w:name w:val="WW8Num3z0"/>
    <w:rsid w:val="004830E4"/>
    <w:rPr>
      <w:rFonts w:ascii="Symbol" w:hAnsi="Symbol" w:cs="OpenSymbol"/>
    </w:rPr>
  </w:style>
  <w:style w:type="character" w:customStyle="1" w:styleId="Absatz-Standardschriftart">
    <w:name w:val="Absatz-Standardschriftart"/>
    <w:rsid w:val="004830E4"/>
  </w:style>
  <w:style w:type="character" w:customStyle="1" w:styleId="WW8Num1z0">
    <w:name w:val="WW8Num1z0"/>
    <w:rsid w:val="004830E4"/>
    <w:rPr>
      <w:b/>
    </w:rPr>
  </w:style>
  <w:style w:type="character" w:customStyle="1" w:styleId="WW8Num4z0">
    <w:name w:val="WW8Num4z0"/>
    <w:rsid w:val="004830E4"/>
    <w:rPr>
      <w:rFonts w:ascii="Symbol" w:hAnsi="Symbol"/>
    </w:rPr>
  </w:style>
  <w:style w:type="character" w:customStyle="1" w:styleId="WW8Num4z1">
    <w:name w:val="WW8Num4z1"/>
    <w:rsid w:val="004830E4"/>
    <w:rPr>
      <w:rFonts w:ascii="Courier New" w:hAnsi="Courier New" w:cs="Courier New"/>
    </w:rPr>
  </w:style>
  <w:style w:type="character" w:customStyle="1" w:styleId="WW8Num4z2">
    <w:name w:val="WW8Num4z2"/>
    <w:rsid w:val="004830E4"/>
    <w:rPr>
      <w:rFonts w:ascii="Wingdings" w:hAnsi="Wingdings"/>
    </w:rPr>
  </w:style>
  <w:style w:type="character" w:customStyle="1" w:styleId="2">
    <w:name w:val="Основной шрифт абзаца2"/>
    <w:rsid w:val="004830E4"/>
  </w:style>
  <w:style w:type="character" w:customStyle="1" w:styleId="10">
    <w:name w:val="Основной шрифт абзаца1"/>
    <w:rsid w:val="004830E4"/>
  </w:style>
  <w:style w:type="character" w:customStyle="1" w:styleId="a3">
    <w:name w:val="Маркеры списка"/>
    <w:rsid w:val="004830E4"/>
    <w:rPr>
      <w:rFonts w:ascii="OpenSymbol" w:eastAsia="OpenSymbol" w:hAnsi="OpenSymbol" w:cs="OpenSymbol"/>
    </w:rPr>
  </w:style>
  <w:style w:type="character" w:customStyle="1" w:styleId="a4">
    <w:name w:val="Символ нумерации"/>
    <w:rsid w:val="004830E4"/>
  </w:style>
  <w:style w:type="paragraph" w:customStyle="1" w:styleId="a5">
    <w:name w:val="Заголовок"/>
    <w:basedOn w:val="a"/>
    <w:next w:val="a6"/>
    <w:rsid w:val="004830E4"/>
    <w:pPr>
      <w:keepNext/>
      <w:suppressAutoHyphens/>
      <w:spacing w:before="240" w:after="120" w:line="240" w:lineRule="auto"/>
    </w:pPr>
    <w:rPr>
      <w:rFonts w:ascii="Nimbus Sans L" w:eastAsia="DejaVu Sans" w:hAnsi="Nimbus Sans L" w:cs="DejaVu Sans"/>
      <w:sz w:val="28"/>
      <w:szCs w:val="28"/>
      <w:lang w:eastAsia="ar-SA"/>
    </w:rPr>
  </w:style>
  <w:style w:type="paragraph" w:styleId="a6">
    <w:name w:val="Body Text"/>
    <w:basedOn w:val="a"/>
    <w:link w:val="a7"/>
    <w:rsid w:val="004830E4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7">
    <w:name w:val="Основной текст Знак"/>
    <w:basedOn w:val="a0"/>
    <w:link w:val="a6"/>
    <w:rsid w:val="004830E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List"/>
    <w:basedOn w:val="a6"/>
    <w:rsid w:val="004830E4"/>
  </w:style>
  <w:style w:type="paragraph" w:customStyle="1" w:styleId="20">
    <w:name w:val="Название2"/>
    <w:basedOn w:val="a"/>
    <w:rsid w:val="004830E4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paragraph" w:customStyle="1" w:styleId="21">
    <w:name w:val="Указатель2"/>
    <w:basedOn w:val="a"/>
    <w:rsid w:val="004830E4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1">
    <w:name w:val="Название1"/>
    <w:basedOn w:val="a"/>
    <w:rsid w:val="004830E4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paragraph" w:customStyle="1" w:styleId="12">
    <w:name w:val="Указатель1"/>
    <w:basedOn w:val="a"/>
    <w:rsid w:val="004830E4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9">
    <w:name w:val="Содержимое таблицы"/>
    <w:basedOn w:val="a"/>
    <w:rsid w:val="004830E4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a">
    <w:name w:val="Заголовок таблицы"/>
    <w:basedOn w:val="a9"/>
    <w:rsid w:val="004830E4"/>
    <w:pPr>
      <w:jc w:val="center"/>
    </w:pPr>
    <w:rPr>
      <w:b/>
      <w:bCs/>
    </w:rPr>
  </w:style>
  <w:style w:type="table" w:styleId="ab">
    <w:name w:val="Table Grid"/>
    <w:basedOn w:val="a1"/>
    <w:rsid w:val="004830E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A84D4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rmal (Web)"/>
    <w:basedOn w:val="a"/>
    <w:uiPriority w:val="99"/>
    <w:rsid w:val="00450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header"/>
    <w:basedOn w:val="a"/>
    <w:link w:val="af"/>
    <w:uiPriority w:val="99"/>
    <w:unhideWhenUsed/>
    <w:rsid w:val="00CC42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CC42BE"/>
  </w:style>
  <w:style w:type="paragraph" w:styleId="af0">
    <w:name w:val="footer"/>
    <w:basedOn w:val="a"/>
    <w:link w:val="af1"/>
    <w:uiPriority w:val="99"/>
    <w:unhideWhenUsed/>
    <w:rsid w:val="00CC42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CC42B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semiHidden/>
    <w:rsid w:val="004830E4"/>
  </w:style>
  <w:style w:type="character" w:customStyle="1" w:styleId="WW8Num2z0">
    <w:name w:val="WW8Num2z0"/>
    <w:rsid w:val="004830E4"/>
    <w:rPr>
      <w:rFonts w:ascii="Symbol" w:hAnsi="Symbol"/>
    </w:rPr>
  </w:style>
  <w:style w:type="character" w:customStyle="1" w:styleId="WW8Num3z0">
    <w:name w:val="WW8Num3z0"/>
    <w:rsid w:val="004830E4"/>
    <w:rPr>
      <w:rFonts w:ascii="Symbol" w:hAnsi="Symbol" w:cs="OpenSymbol"/>
    </w:rPr>
  </w:style>
  <w:style w:type="character" w:customStyle="1" w:styleId="Absatz-Standardschriftart">
    <w:name w:val="Absatz-Standardschriftart"/>
    <w:rsid w:val="004830E4"/>
  </w:style>
  <w:style w:type="character" w:customStyle="1" w:styleId="WW8Num1z0">
    <w:name w:val="WW8Num1z0"/>
    <w:rsid w:val="004830E4"/>
    <w:rPr>
      <w:b/>
    </w:rPr>
  </w:style>
  <w:style w:type="character" w:customStyle="1" w:styleId="WW8Num4z0">
    <w:name w:val="WW8Num4z0"/>
    <w:rsid w:val="004830E4"/>
    <w:rPr>
      <w:rFonts w:ascii="Symbol" w:hAnsi="Symbol"/>
    </w:rPr>
  </w:style>
  <w:style w:type="character" w:customStyle="1" w:styleId="WW8Num4z1">
    <w:name w:val="WW8Num4z1"/>
    <w:rsid w:val="004830E4"/>
    <w:rPr>
      <w:rFonts w:ascii="Courier New" w:hAnsi="Courier New" w:cs="Courier New"/>
    </w:rPr>
  </w:style>
  <w:style w:type="character" w:customStyle="1" w:styleId="WW8Num4z2">
    <w:name w:val="WW8Num4z2"/>
    <w:rsid w:val="004830E4"/>
    <w:rPr>
      <w:rFonts w:ascii="Wingdings" w:hAnsi="Wingdings"/>
    </w:rPr>
  </w:style>
  <w:style w:type="character" w:customStyle="1" w:styleId="2">
    <w:name w:val="Основной шрифт абзаца2"/>
    <w:rsid w:val="004830E4"/>
  </w:style>
  <w:style w:type="character" w:customStyle="1" w:styleId="10">
    <w:name w:val="Основной шрифт абзаца1"/>
    <w:rsid w:val="004830E4"/>
  </w:style>
  <w:style w:type="character" w:customStyle="1" w:styleId="a3">
    <w:name w:val="Маркеры списка"/>
    <w:rsid w:val="004830E4"/>
    <w:rPr>
      <w:rFonts w:ascii="OpenSymbol" w:eastAsia="OpenSymbol" w:hAnsi="OpenSymbol" w:cs="OpenSymbol"/>
    </w:rPr>
  </w:style>
  <w:style w:type="character" w:customStyle="1" w:styleId="a4">
    <w:name w:val="Символ нумерации"/>
    <w:rsid w:val="004830E4"/>
  </w:style>
  <w:style w:type="paragraph" w:customStyle="1" w:styleId="a5">
    <w:name w:val="Заголовок"/>
    <w:basedOn w:val="a"/>
    <w:next w:val="a6"/>
    <w:rsid w:val="004830E4"/>
    <w:pPr>
      <w:keepNext/>
      <w:suppressAutoHyphens/>
      <w:spacing w:before="240" w:after="120" w:line="240" w:lineRule="auto"/>
    </w:pPr>
    <w:rPr>
      <w:rFonts w:ascii="Nimbus Sans L" w:eastAsia="DejaVu Sans" w:hAnsi="Nimbus Sans L" w:cs="DejaVu Sans"/>
      <w:sz w:val="28"/>
      <w:szCs w:val="28"/>
      <w:lang w:eastAsia="ar-SA"/>
    </w:rPr>
  </w:style>
  <w:style w:type="paragraph" w:styleId="a6">
    <w:name w:val="Body Text"/>
    <w:basedOn w:val="a"/>
    <w:link w:val="a7"/>
    <w:rsid w:val="004830E4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7">
    <w:name w:val="Основной текст Знак"/>
    <w:basedOn w:val="a0"/>
    <w:link w:val="a6"/>
    <w:rsid w:val="004830E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List"/>
    <w:basedOn w:val="a6"/>
    <w:rsid w:val="004830E4"/>
  </w:style>
  <w:style w:type="paragraph" w:customStyle="1" w:styleId="20">
    <w:name w:val="Название2"/>
    <w:basedOn w:val="a"/>
    <w:rsid w:val="004830E4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paragraph" w:customStyle="1" w:styleId="21">
    <w:name w:val="Указатель2"/>
    <w:basedOn w:val="a"/>
    <w:rsid w:val="004830E4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1">
    <w:name w:val="Название1"/>
    <w:basedOn w:val="a"/>
    <w:rsid w:val="004830E4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paragraph" w:customStyle="1" w:styleId="12">
    <w:name w:val="Указатель1"/>
    <w:basedOn w:val="a"/>
    <w:rsid w:val="004830E4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9">
    <w:name w:val="Содержимое таблицы"/>
    <w:basedOn w:val="a"/>
    <w:rsid w:val="004830E4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a">
    <w:name w:val="Заголовок таблицы"/>
    <w:basedOn w:val="a9"/>
    <w:rsid w:val="004830E4"/>
    <w:pPr>
      <w:jc w:val="center"/>
    </w:pPr>
    <w:rPr>
      <w:b/>
      <w:bCs/>
    </w:rPr>
  </w:style>
  <w:style w:type="table" w:styleId="ab">
    <w:name w:val="Table Grid"/>
    <w:basedOn w:val="a1"/>
    <w:rsid w:val="004830E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A84D4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rmal (Web)"/>
    <w:basedOn w:val="a"/>
    <w:uiPriority w:val="99"/>
    <w:rsid w:val="00450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header"/>
    <w:basedOn w:val="a"/>
    <w:link w:val="af"/>
    <w:uiPriority w:val="99"/>
    <w:unhideWhenUsed/>
    <w:rsid w:val="00CC42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CC42BE"/>
  </w:style>
  <w:style w:type="paragraph" w:styleId="af0">
    <w:name w:val="footer"/>
    <w:basedOn w:val="a"/>
    <w:link w:val="af1"/>
    <w:uiPriority w:val="99"/>
    <w:unhideWhenUsed/>
    <w:rsid w:val="00CC42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CC42B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67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3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032287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26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8740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43509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66643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42013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54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786772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933004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61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538593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831863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65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08684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74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4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682046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07394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44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879BB3-48A5-4F01-83BC-6C68598230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20</Pages>
  <Words>2584</Words>
  <Characters>14729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17279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К4</dc:creator>
  <cp:lastModifiedBy>Наташа</cp:lastModifiedBy>
  <cp:revision>6</cp:revision>
  <dcterms:created xsi:type="dcterms:W3CDTF">2014-02-06T09:05:00Z</dcterms:created>
  <dcterms:modified xsi:type="dcterms:W3CDTF">2015-03-21T04:26:00Z</dcterms:modified>
</cp:coreProperties>
</file>