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665" w:rsidRDefault="00152665" w:rsidP="00152665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ГОСУДАРСТВЕННОЕ БЮДЖЕТНОЕ ОБЩЕОБРАЗОВАТЕЛЬНОЕ УЧРЕЖДЕНИЕ ЛИЦЕЙ № 101 ВЫБОРГСКОГО РАЙОНА САНКТ-ПЕТЕРБУРГА</w:t>
      </w:r>
      <w:r>
        <w:t>.</w:t>
      </w:r>
    </w:p>
    <w:p w:rsidR="00654084" w:rsidRDefault="00654084"/>
    <w:p w:rsidR="00152665" w:rsidRDefault="00152665"/>
    <w:p w:rsidR="00152665" w:rsidRPr="00884896" w:rsidRDefault="00152665" w:rsidP="00B3357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84896">
        <w:rPr>
          <w:rFonts w:ascii="Times New Roman" w:hAnsi="Times New Roman" w:cs="Times New Roman"/>
          <w:sz w:val="28"/>
          <w:szCs w:val="28"/>
        </w:rPr>
        <w:t>Методическая разработка</w:t>
      </w:r>
    </w:p>
    <w:p w:rsidR="00152665" w:rsidRPr="00884896" w:rsidRDefault="00152665" w:rsidP="00B3357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84896">
        <w:rPr>
          <w:rFonts w:ascii="Times New Roman" w:hAnsi="Times New Roman" w:cs="Times New Roman"/>
          <w:sz w:val="28"/>
          <w:szCs w:val="28"/>
        </w:rPr>
        <w:t>интегрированного урока: биология+ физика</w:t>
      </w:r>
    </w:p>
    <w:p w:rsidR="00152665" w:rsidRPr="00533077" w:rsidRDefault="00152665" w:rsidP="0053307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84896">
        <w:rPr>
          <w:rFonts w:ascii="Times New Roman" w:hAnsi="Times New Roman" w:cs="Times New Roman"/>
          <w:sz w:val="28"/>
          <w:szCs w:val="28"/>
        </w:rPr>
        <w:t>по теме «Особенности организации простейших. Особенности движения простейших» в 7 классе.</w:t>
      </w:r>
    </w:p>
    <w:p w:rsidR="00152665" w:rsidRDefault="00152665" w:rsidP="004D21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Авторы разработки:</w:t>
      </w:r>
    </w:p>
    <w:p w:rsidR="00152665" w:rsidRDefault="00152665" w:rsidP="004D21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Юрина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М.Г., учитель биологии;</w:t>
      </w:r>
    </w:p>
    <w:p w:rsidR="00152665" w:rsidRDefault="00152665" w:rsidP="004D21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Цвигун О.М., учитель физики.</w:t>
      </w:r>
    </w:p>
    <w:p w:rsidR="00152665" w:rsidRDefault="00152665" w:rsidP="004D21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7 фм класс.</w:t>
      </w:r>
    </w:p>
    <w:p w:rsidR="004A3990" w:rsidRPr="00207C49" w:rsidRDefault="004A3990" w:rsidP="00207C4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4A3990" w:rsidRPr="00207C49" w:rsidSect="00B3357E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171EC3" w:rsidRPr="00B97D30" w:rsidRDefault="00F05118" w:rsidP="004D2145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97D30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Описание основных этапов урока</w:t>
      </w:r>
      <w:proofErr w:type="gramStart"/>
      <w:r w:rsidR="00171EC3" w:rsidRPr="00B97D30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B97D30" w:rsidRPr="00B97D30">
        <w:rPr>
          <w:rFonts w:ascii="Times New Roman" w:eastAsia="Times New Roman" w:hAnsi="Times New Roman" w:cs="Times New Roman"/>
          <w:b/>
          <w:bCs/>
          <w:sz w:val="28"/>
          <w:szCs w:val="28"/>
        </w:rPr>
        <w:t>(</w:t>
      </w:r>
      <w:proofErr w:type="gramEnd"/>
      <w:r w:rsidR="00B97D30" w:rsidRPr="00B97D30">
        <w:rPr>
          <w:rFonts w:ascii="Times New Roman" w:eastAsia="Times New Roman" w:hAnsi="Times New Roman" w:cs="Times New Roman"/>
          <w:b/>
          <w:bCs/>
          <w:sz w:val="28"/>
          <w:szCs w:val="28"/>
        </w:rPr>
        <w:t>т</w:t>
      </w:r>
      <w:r w:rsidR="003C7F48" w:rsidRPr="00B97D30">
        <w:rPr>
          <w:rFonts w:ascii="Times New Roman" w:eastAsia="Times New Roman" w:hAnsi="Times New Roman" w:cs="Times New Roman"/>
          <w:b/>
          <w:bCs/>
          <w:sz w:val="28"/>
          <w:szCs w:val="28"/>
        </w:rPr>
        <w:t>ехнологическая карта урока)</w:t>
      </w:r>
    </w:p>
    <w:tbl>
      <w:tblPr>
        <w:tblStyle w:val="a5"/>
        <w:tblW w:w="0" w:type="auto"/>
        <w:tblLook w:val="04A0"/>
      </w:tblPr>
      <w:tblGrid>
        <w:gridCol w:w="3651"/>
        <w:gridCol w:w="3635"/>
        <w:gridCol w:w="3643"/>
        <w:gridCol w:w="4685"/>
      </w:tblGrid>
      <w:tr w:rsidR="004A3990" w:rsidTr="00F463F3">
        <w:tc>
          <w:tcPr>
            <w:tcW w:w="3651" w:type="dxa"/>
          </w:tcPr>
          <w:p w:rsidR="004A3990" w:rsidRDefault="004A3990" w:rsidP="004D21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Действия педагога</w:t>
            </w:r>
          </w:p>
        </w:tc>
        <w:tc>
          <w:tcPr>
            <w:tcW w:w="3635" w:type="dxa"/>
          </w:tcPr>
          <w:p w:rsidR="004A3990" w:rsidRDefault="004A3990" w:rsidP="004D21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Действия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643" w:type="dxa"/>
          </w:tcPr>
          <w:p w:rsidR="004A3990" w:rsidRDefault="004A3990" w:rsidP="004D21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</w:t>
            </w:r>
            <w:r w:rsidR="00567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ирование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УУД</w:t>
            </w:r>
          </w:p>
        </w:tc>
        <w:tc>
          <w:tcPr>
            <w:tcW w:w="4685" w:type="dxa"/>
          </w:tcPr>
          <w:p w:rsidR="002D4284" w:rsidRDefault="004A3990" w:rsidP="004D21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Оснащение этапа урока</w:t>
            </w:r>
            <w:r w:rsidR="002D42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  <w:p w:rsidR="004A3990" w:rsidRDefault="002D4284" w:rsidP="004D21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Формы диагностики</w:t>
            </w:r>
          </w:p>
        </w:tc>
      </w:tr>
      <w:tr w:rsidR="00B444B3" w:rsidTr="00F463F3">
        <w:tc>
          <w:tcPr>
            <w:tcW w:w="3651" w:type="dxa"/>
          </w:tcPr>
          <w:p w:rsidR="00B444B3" w:rsidRDefault="00B444B3" w:rsidP="004D21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35" w:type="dxa"/>
          </w:tcPr>
          <w:p w:rsidR="00B444B3" w:rsidRDefault="00B444B3" w:rsidP="004D21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643" w:type="dxa"/>
          </w:tcPr>
          <w:p w:rsidR="00B444B3" w:rsidRDefault="00B444B3" w:rsidP="004D21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685" w:type="dxa"/>
          </w:tcPr>
          <w:p w:rsidR="00B444B3" w:rsidRDefault="00B444B3" w:rsidP="004D21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4A3990" w:rsidTr="00F84A06">
        <w:tc>
          <w:tcPr>
            <w:tcW w:w="15614" w:type="dxa"/>
            <w:gridSpan w:val="4"/>
          </w:tcPr>
          <w:p w:rsidR="004A3990" w:rsidRPr="00B444B3" w:rsidRDefault="004A3990" w:rsidP="00F0511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444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1.Организационный этап урока.</w:t>
            </w:r>
            <w:r w:rsidR="004760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(1мин)</w:t>
            </w:r>
            <w:r w:rsidR="005330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444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Цель: создание </w:t>
            </w:r>
            <w:r w:rsidR="00F051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благоприятного психологического  настроя учащихся, необходимого</w:t>
            </w:r>
            <w:r w:rsidRPr="00B444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для эффективной работы на уроке</w:t>
            </w:r>
            <w:r w:rsidR="004B3F2A" w:rsidRPr="00B444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4A3990" w:rsidTr="00F463F3">
        <w:tc>
          <w:tcPr>
            <w:tcW w:w="3651" w:type="dxa"/>
          </w:tcPr>
          <w:p w:rsidR="004A3990" w:rsidRPr="00B444B3" w:rsidRDefault="004B3F2A" w:rsidP="004D21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444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Приветствие учащихся </w:t>
            </w:r>
            <w:r w:rsidRPr="00F146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учителем биологии</w:t>
            </w:r>
            <w:r w:rsidRPr="00B444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Проверка и фиксация явки учащихся в классном журнале. Проверка готовности учащихся к уроку, наличие всего необходимого для выполнения самостоятельной работы,  настрой  детей на </w:t>
            </w:r>
            <w:r w:rsidR="003C7F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предстоящую </w:t>
            </w:r>
            <w:r w:rsidRPr="00B444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работу</w:t>
            </w:r>
            <w:r w:rsidR="00F0511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организация  внимания.</w:t>
            </w:r>
          </w:p>
        </w:tc>
        <w:tc>
          <w:tcPr>
            <w:tcW w:w="3635" w:type="dxa"/>
          </w:tcPr>
          <w:p w:rsidR="004A3990" w:rsidRPr="00B444B3" w:rsidRDefault="004B3F2A" w:rsidP="004D21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444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Помощь учителю в проверке явки учащихся, выявление готовности своего рабочего места к уроку: наличие инструктивной карточки, схем, дополнительного материала, тетради, учебника, письменных принадлежносте</w:t>
            </w:r>
            <w:r w:rsidR="00F0511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й. Внимательно слушают учителя и</w:t>
            </w:r>
            <w:r w:rsidRPr="00B444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настраиваются на деловую работу на уроке.</w:t>
            </w:r>
          </w:p>
        </w:tc>
        <w:tc>
          <w:tcPr>
            <w:tcW w:w="3643" w:type="dxa"/>
          </w:tcPr>
          <w:p w:rsidR="004A3990" w:rsidRDefault="005676E8" w:rsidP="004D21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004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Коммуникативные УУД</w:t>
            </w:r>
            <w:r w:rsidR="00B444B3" w:rsidRPr="0023004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:</w:t>
            </w:r>
            <w:r w:rsidR="00B444B3" w:rsidRPr="00B444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уметь </w:t>
            </w:r>
            <w:r w:rsidR="002738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понимать и слушать  </w:t>
            </w:r>
            <w:r w:rsidR="00273860" w:rsidRPr="002738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учителя</w:t>
            </w:r>
            <w:r w:rsidR="00B97D3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 совместная проверка готовности рабочего места к уроку, деловой настрой на предстоящую работу.</w:t>
            </w:r>
          </w:p>
          <w:p w:rsidR="00626654" w:rsidRPr="00B444B3" w:rsidRDefault="00626654" w:rsidP="004D21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62665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Личностные</w:t>
            </w:r>
            <w:proofErr w:type="gramEnd"/>
            <w:r w:rsidRPr="0062665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 УУД:</w:t>
            </w:r>
            <w:r w:rsidR="00B97D3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самоопределение,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самоконтроль.</w:t>
            </w:r>
          </w:p>
        </w:tc>
        <w:tc>
          <w:tcPr>
            <w:tcW w:w="4685" w:type="dxa"/>
          </w:tcPr>
          <w:p w:rsidR="004A3990" w:rsidRPr="00B444B3" w:rsidRDefault="004A3990" w:rsidP="004D21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27AC8" w:rsidTr="00F84A06">
        <w:tc>
          <w:tcPr>
            <w:tcW w:w="15614" w:type="dxa"/>
            <w:gridSpan w:val="4"/>
          </w:tcPr>
          <w:p w:rsidR="00627AC8" w:rsidRPr="00B444B3" w:rsidRDefault="00626654" w:rsidP="004D21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2. Этап мотивации и целеполагания </w:t>
            </w:r>
            <w:r w:rsidR="00627AC8" w:rsidRPr="00B444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4760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(2мин)</w:t>
            </w:r>
            <w:r w:rsidR="005330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627AC8" w:rsidRPr="00B444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Цель: создание эмоционального настроения, необходимое для плодотворной творческой работы на уроке. Совместное определение темы и целей урока.</w:t>
            </w:r>
          </w:p>
        </w:tc>
      </w:tr>
      <w:tr w:rsidR="004A3990" w:rsidTr="00F463F3">
        <w:tc>
          <w:tcPr>
            <w:tcW w:w="3651" w:type="dxa"/>
          </w:tcPr>
          <w:p w:rsidR="00627AC8" w:rsidRPr="00B444B3" w:rsidRDefault="00E600F3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  <w:r w:rsidRPr="00F146EC">
              <w:rPr>
                <w:rFonts w:cs="Times New Roman"/>
                <w:b/>
                <w:lang w:val="ru-RU"/>
              </w:rPr>
              <w:t>Учитель биологии</w:t>
            </w:r>
            <w:r w:rsidR="00627AC8" w:rsidRPr="00B444B3">
              <w:rPr>
                <w:rFonts w:cs="Times New Roman"/>
                <w:lang w:val="ru-RU"/>
              </w:rPr>
              <w:t xml:space="preserve"> </w:t>
            </w:r>
            <w:r w:rsidRPr="00B444B3">
              <w:rPr>
                <w:rFonts w:cs="Times New Roman"/>
                <w:lang w:val="ru-RU"/>
              </w:rPr>
              <w:t>п</w:t>
            </w:r>
            <w:r w:rsidR="00627AC8" w:rsidRPr="00B444B3">
              <w:rPr>
                <w:rFonts w:cs="Times New Roman"/>
                <w:lang w:val="ru-RU"/>
              </w:rPr>
              <w:t xml:space="preserve">оказывает видеофрагмент и </w:t>
            </w:r>
            <w:r w:rsidR="001730EF">
              <w:rPr>
                <w:rFonts w:cs="Times New Roman"/>
                <w:lang w:val="ru-RU"/>
              </w:rPr>
              <w:t xml:space="preserve">ведет </w:t>
            </w:r>
            <w:r w:rsidR="00273860">
              <w:rPr>
                <w:rFonts w:cs="Times New Roman"/>
                <w:lang w:val="ru-RU"/>
              </w:rPr>
              <w:t xml:space="preserve">побуждающий </w:t>
            </w:r>
            <w:r w:rsidR="001730EF">
              <w:rPr>
                <w:rFonts w:cs="Times New Roman"/>
                <w:lang w:val="ru-RU"/>
              </w:rPr>
              <w:t>проблемный диалог</w:t>
            </w:r>
            <w:r w:rsidR="00273860">
              <w:rPr>
                <w:rFonts w:cs="Times New Roman"/>
                <w:lang w:val="ru-RU"/>
              </w:rPr>
              <w:t>, для совместного определения темы и целей урока</w:t>
            </w:r>
            <w:r w:rsidR="001730EF">
              <w:rPr>
                <w:rFonts w:cs="Times New Roman"/>
                <w:lang w:val="ru-RU"/>
              </w:rPr>
              <w:t>:</w:t>
            </w:r>
          </w:p>
          <w:p w:rsidR="00627AC8" w:rsidRPr="00B444B3" w:rsidRDefault="00627AC8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  <w:r w:rsidRPr="00B444B3">
              <w:rPr>
                <w:rFonts w:cs="Times New Roman"/>
                <w:lang w:val="ru-RU"/>
              </w:rPr>
              <w:lastRenderedPageBreak/>
              <w:t>- Кто изображен на экране?</w:t>
            </w:r>
          </w:p>
          <w:p w:rsidR="00627AC8" w:rsidRPr="00B444B3" w:rsidRDefault="00627AC8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  <w:r w:rsidRPr="00B444B3">
              <w:rPr>
                <w:rFonts w:cs="Times New Roman"/>
                <w:lang w:val="ru-RU"/>
              </w:rPr>
              <w:t xml:space="preserve">-  Отгадайте загадку? </w:t>
            </w:r>
          </w:p>
          <w:p w:rsidR="00627AC8" w:rsidRPr="00B444B3" w:rsidRDefault="00627AC8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  <w:r w:rsidRPr="00B444B3">
              <w:rPr>
                <w:rFonts w:cs="Times New Roman"/>
                <w:lang w:val="ru-RU"/>
              </w:rPr>
              <w:t xml:space="preserve">- </w:t>
            </w:r>
            <w:r w:rsidR="00E600F3" w:rsidRPr="00B444B3">
              <w:rPr>
                <w:rFonts w:cs="Times New Roman"/>
                <w:lang w:val="ru-RU"/>
              </w:rPr>
              <w:t xml:space="preserve">Исходя из логики задаваемых </w:t>
            </w:r>
            <w:r w:rsidR="00273860">
              <w:rPr>
                <w:rFonts w:cs="Times New Roman"/>
                <w:lang w:val="ru-RU"/>
              </w:rPr>
              <w:t xml:space="preserve">мною </w:t>
            </w:r>
            <w:r w:rsidR="00E600F3" w:rsidRPr="00B444B3">
              <w:rPr>
                <w:rFonts w:cs="Times New Roman"/>
                <w:lang w:val="ru-RU"/>
              </w:rPr>
              <w:t>вопросов,  сформулируйте</w:t>
            </w:r>
            <w:r w:rsidRPr="00B444B3">
              <w:rPr>
                <w:rFonts w:cs="Times New Roman"/>
                <w:lang w:val="ru-RU"/>
              </w:rPr>
              <w:t xml:space="preserve"> тему сегодняшнего урока</w:t>
            </w:r>
            <w:r w:rsidR="00273860">
              <w:rPr>
                <w:rFonts w:cs="Times New Roman"/>
                <w:lang w:val="ru-RU"/>
              </w:rPr>
              <w:t xml:space="preserve"> и его цели</w:t>
            </w:r>
            <w:r w:rsidRPr="00B444B3">
              <w:rPr>
                <w:rFonts w:cs="Times New Roman"/>
                <w:lang w:val="ru-RU"/>
              </w:rPr>
              <w:t>?</w:t>
            </w:r>
          </w:p>
          <w:p w:rsidR="00627AC8" w:rsidRPr="00B444B3" w:rsidRDefault="00627AC8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  <w:r w:rsidRPr="00B444B3">
              <w:rPr>
                <w:rFonts w:cs="Times New Roman"/>
                <w:lang w:val="ru-RU"/>
              </w:rPr>
              <w:t>Запишите  тему в тетрадь</w:t>
            </w:r>
          </w:p>
          <w:p w:rsidR="004A3990" w:rsidRPr="00B444B3" w:rsidRDefault="004A3990" w:rsidP="004D21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35" w:type="dxa"/>
          </w:tcPr>
          <w:p w:rsidR="004A3990" w:rsidRPr="00B444B3" w:rsidRDefault="00E600F3" w:rsidP="004D21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444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Дети внимательно слушают </w:t>
            </w:r>
            <w:r w:rsidR="005676E8" w:rsidRPr="00B444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учителя и смотрят видеофрагмент, </w:t>
            </w:r>
            <w:r w:rsidR="002738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осмысливают содержание и </w:t>
            </w:r>
            <w:r w:rsidR="005676E8" w:rsidRPr="00B444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отвечают на вопросы учителя, разгадывают </w:t>
            </w:r>
            <w:r w:rsidR="005676E8" w:rsidRPr="00B444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предложенную загадку. На основе ответов </w:t>
            </w:r>
            <w:r w:rsidR="003C7F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совместно с учителем формулируют тему  и цели урока, фиксируют это в тетради</w:t>
            </w:r>
          </w:p>
        </w:tc>
        <w:tc>
          <w:tcPr>
            <w:tcW w:w="3643" w:type="dxa"/>
          </w:tcPr>
          <w:p w:rsidR="004A3990" w:rsidRPr="00B444B3" w:rsidRDefault="005676E8" w:rsidP="004D21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3004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lastRenderedPageBreak/>
              <w:t>Познавательные</w:t>
            </w:r>
            <w:proofErr w:type="gramEnd"/>
            <w:r w:rsidRPr="0023004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 УУД:</w:t>
            </w:r>
            <w:r w:rsidRPr="00B444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3C7F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уметь </w:t>
            </w:r>
            <w:r w:rsidR="00B97D3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ориентироваться в собственной</w:t>
            </w:r>
            <w:r w:rsidRPr="00B444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системе знаний. </w:t>
            </w:r>
          </w:p>
          <w:p w:rsidR="005676E8" w:rsidRPr="00B444B3" w:rsidRDefault="005676E8" w:rsidP="004D21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004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Коммуникативные</w:t>
            </w:r>
            <w:r w:rsidR="00F463F3" w:rsidRPr="0023004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="00B444B3" w:rsidRPr="0023004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УУД</w:t>
            </w:r>
            <w:r w:rsidRPr="0023004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:</w:t>
            </w:r>
            <w:r w:rsidR="0050758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слушать и понимать </w:t>
            </w:r>
            <w:r w:rsidR="0050758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высказывания</w:t>
            </w:r>
            <w:r w:rsidR="0062665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других учеников, участвовать в коллективном обсуждении и уважать мнение других.</w:t>
            </w:r>
          </w:p>
          <w:p w:rsidR="005676E8" w:rsidRPr="00B444B3" w:rsidRDefault="005676E8" w:rsidP="00E74FF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004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Регулятивные</w:t>
            </w:r>
            <w:r w:rsidR="00B444B3" w:rsidRPr="0023004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 УУД</w:t>
            </w:r>
            <w:r w:rsidRPr="0023004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:</w:t>
            </w:r>
            <w:r w:rsidRPr="00B444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учиться формулировать и высказывать свое мнение</w:t>
            </w:r>
            <w:r w:rsidR="00B444B3" w:rsidRPr="00B444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уметь делать выводы из увиденного </w:t>
            </w:r>
            <w:r w:rsidR="00E74F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 услышанного, с целью </w:t>
            </w:r>
            <w:r w:rsidR="0050758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формулирова</w:t>
            </w:r>
            <w:r w:rsidR="00E74F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ния</w:t>
            </w:r>
            <w:r w:rsidR="00B444B3" w:rsidRPr="00B444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74F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темы</w:t>
            </w:r>
            <w:r w:rsidR="001730E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 </w:t>
            </w:r>
            <w:r w:rsidR="00E74F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цели</w:t>
            </w:r>
            <w:r w:rsidR="00B444B3" w:rsidRPr="00B444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урока</w:t>
            </w:r>
            <w:r w:rsidR="00E74F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685" w:type="dxa"/>
          </w:tcPr>
          <w:p w:rsidR="004A3990" w:rsidRDefault="00971D07" w:rsidP="004D214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4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r w:rsidR="00E600F3" w:rsidRPr="00B444B3">
              <w:rPr>
                <w:rFonts w:ascii="Times New Roman" w:hAnsi="Times New Roman" w:cs="Times New Roman"/>
                <w:sz w:val="24"/>
                <w:szCs w:val="24"/>
              </w:rPr>
              <w:t>идеофрагмент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00F3" w:rsidRPr="00B444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463F3" w:rsidRDefault="008E4009" w:rsidP="004D2145">
            <w:pPr>
              <w:spacing w:line="360" w:lineRule="auto"/>
              <w:jc w:val="both"/>
            </w:pPr>
            <w:hyperlink r:id="rId5" w:history="1">
              <w:r w:rsidR="00F463F3" w:rsidRPr="00F463F3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http://LearningApps.org/display?v=wxo003q5</w:t>
              </w:r>
            </w:hyperlink>
          </w:p>
          <w:p w:rsidR="00B13CCE" w:rsidRPr="008454AB" w:rsidRDefault="00B13CCE" w:rsidP="004D21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454AB">
              <w:rPr>
                <w:rFonts w:ascii="Times New Roman" w:hAnsi="Times New Roman" w:cs="Times New Roman"/>
                <w:b/>
                <w:sz w:val="24"/>
                <w:szCs w:val="24"/>
              </w:rPr>
              <w:t>Фронтальный опрос</w:t>
            </w:r>
            <w:r w:rsidR="00B97D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учащихся с целью выявления</w:t>
            </w:r>
            <w:r w:rsidRPr="008454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эмпирических знаний.</w:t>
            </w:r>
          </w:p>
        </w:tc>
      </w:tr>
      <w:tr w:rsidR="00B444B3" w:rsidTr="00F84A06">
        <w:tc>
          <w:tcPr>
            <w:tcW w:w="15614" w:type="dxa"/>
            <w:gridSpan w:val="4"/>
          </w:tcPr>
          <w:p w:rsidR="00B444B3" w:rsidRPr="00B444B3" w:rsidRDefault="00B444B3" w:rsidP="004D21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3.Введение нового знания и его изложение.</w:t>
            </w:r>
            <w:r w:rsidR="00E74F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Постановка  учебной цели</w:t>
            </w:r>
            <w:r w:rsidR="004760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="004760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( </w:t>
            </w:r>
            <w:proofErr w:type="gramEnd"/>
            <w:r w:rsidR="004760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9мин)</w:t>
            </w:r>
            <w:r w:rsidR="00E74F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5330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Цель: знакомство с организацией строения представителей типа Простейшие</w:t>
            </w:r>
            <w:r w:rsidR="00E74F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 осознание и  отработка знаний по теме.</w:t>
            </w:r>
          </w:p>
        </w:tc>
      </w:tr>
      <w:tr w:rsidR="004A3990" w:rsidTr="00F463F3">
        <w:tc>
          <w:tcPr>
            <w:tcW w:w="3651" w:type="dxa"/>
          </w:tcPr>
          <w:p w:rsidR="004A3990" w:rsidRDefault="00D23FAB" w:rsidP="004D21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</w:t>
            </w:r>
            <w:r w:rsidR="00B444B3" w:rsidRPr="00F146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Учитель биологии</w:t>
            </w:r>
            <w:r w:rsidR="00B444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актуализирует и уточняет тему </w:t>
            </w:r>
            <w:r w:rsidR="003F38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 цели </w:t>
            </w:r>
            <w:r w:rsidR="00B444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урока</w:t>
            </w:r>
            <w:r w:rsidR="003F38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знакомит с планом учебной деятельности</w:t>
            </w:r>
            <w:r w:rsidR="00421B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3C52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знакомит с общей характеристикой простейших</w:t>
            </w:r>
            <w:r w:rsidR="001730E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 П</w:t>
            </w:r>
            <w:r w:rsidR="00421B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ред</w:t>
            </w:r>
            <w:r w:rsidR="001730E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лагает выполнить самостоятельно в парах </w:t>
            </w:r>
            <w:r w:rsidR="00421B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74F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учебные </w:t>
            </w:r>
            <w:r w:rsidR="00421B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задания</w:t>
            </w:r>
            <w:r w:rsidR="00E74F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C1E1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 заполнению предложенных таблиц</w:t>
            </w:r>
            <w:r w:rsidR="00E74F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ы</w:t>
            </w:r>
            <w:r w:rsidR="003C52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D5CD8" w:rsidRPr="007D5CD8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7D5CD8">
              <w:rPr>
                <w:rFonts w:ascii="Times New Roman" w:hAnsi="Times New Roman" w:cs="Times New Roman"/>
                <w:sz w:val="24"/>
                <w:szCs w:val="24"/>
              </w:rPr>
              <w:t>приложение №3</w:t>
            </w:r>
            <w:r w:rsidR="007D5CD8" w:rsidRPr="007D5CD8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 w:rsidR="007A564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побуждая в учащихся познавательный интерес.</w:t>
            </w:r>
            <w:r w:rsidR="00421B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B46E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Ф</w:t>
            </w:r>
            <w:r w:rsidR="00E74F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иксирует затруднения</w:t>
            </w:r>
            <w:r w:rsidR="00971D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при выполнении заданий и </w:t>
            </w:r>
            <w:r w:rsidR="007A564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оперативно оказывает помощь</w:t>
            </w:r>
            <w:r w:rsidR="00971D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 w:rsidR="007A564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C321F9" w:rsidRPr="00B444B3" w:rsidRDefault="00C321F9" w:rsidP="004D21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35" w:type="dxa"/>
          </w:tcPr>
          <w:p w:rsidR="004A3990" w:rsidRDefault="00421B79" w:rsidP="004D21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Осознание целей и задач урока, плана своей  деятельности на уроке</w:t>
            </w:r>
            <w:r w:rsidR="009C780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 Погруж</w:t>
            </w:r>
            <w:r w:rsidR="007A564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аются в выполнение самостоятельной работы по заполнению таблицы.</w:t>
            </w:r>
            <w:r w:rsidR="009C780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A564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r w:rsidR="001730E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абота</w:t>
            </w:r>
            <w:r w:rsidR="007A564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ют</w:t>
            </w:r>
            <w:r w:rsidR="001730E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</w:t>
            </w:r>
            <w:r w:rsidR="007A564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парах, используя  </w:t>
            </w:r>
            <w:r w:rsidR="004C1E1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допол</w:t>
            </w:r>
            <w:r w:rsidR="007A564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нительную литературу</w:t>
            </w:r>
            <w:r w:rsidR="009C780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: </w:t>
            </w:r>
            <w:r w:rsidR="007A564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осмысливают новый материал</w:t>
            </w:r>
            <w:r w:rsidR="004C1E1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его</w:t>
            </w:r>
            <w:r w:rsidR="001730E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запоминание</w:t>
            </w:r>
            <w:r w:rsidR="00971D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формулирование выводов при заполнении таблицы</w:t>
            </w:r>
            <w:proofErr w:type="gramStart"/>
            <w:r w:rsidR="009B02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9B02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0221" w:rsidRPr="009B022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gramStart"/>
            <w:r w:rsidR="009B022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9B0221">
              <w:rPr>
                <w:rFonts w:ascii="Times New Roman" w:hAnsi="Times New Roman" w:cs="Times New Roman"/>
                <w:sz w:val="24"/>
                <w:szCs w:val="24"/>
              </w:rPr>
              <w:t>риложение №3</w:t>
            </w:r>
            <w:r w:rsidR="009B0221" w:rsidRPr="009B022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 w:rsidR="00971D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C321F9" w:rsidRDefault="00C321F9" w:rsidP="004D21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C321F9" w:rsidRDefault="00C321F9" w:rsidP="004D21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C321F9" w:rsidRDefault="00C321F9" w:rsidP="004D21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C321F9" w:rsidRDefault="00C321F9" w:rsidP="004D21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C321F9" w:rsidRDefault="00C321F9" w:rsidP="004D21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C321F9" w:rsidRDefault="00C321F9" w:rsidP="004D21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F463F3" w:rsidRDefault="00F463F3" w:rsidP="004D21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C321F9" w:rsidRPr="00B444B3" w:rsidRDefault="00C321F9" w:rsidP="004D21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43" w:type="dxa"/>
          </w:tcPr>
          <w:p w:rsidR="004A3990" w:rsidRDefault="00D23FAB" w:rsidP="004D21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004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lastRenderedPageBreak/>
              <w:t>Познавательные УУД: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уметь ориентироваться в системе </w:t>
            </w:r>
            <w:r w:rsidR="001730E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полученных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знаний</w:t>
            </w:r>
            <w:r w:rsidR="001730E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 теме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осуществлять </w:t>
            </w:r>
            <w:r w:rsidR="008454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ее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анализ, уметь преобразовывать инф</w:t>
            </w:r>
            <w:r w:rsidR="008454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ормацию из одной формы в другую, организация самостоятельного поиска</w:t>
            </w:r>
            <w:r w:rsidR="007A564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знаний по заполнению таблицы, устанавливают причинно-следственные связи.</w:t>
            </w:r>
          </w:p>
          <w:p w:rsidR="00913459" w:rsidRDefault="00D23FAB" w:rsidP="004D21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004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Коммуникативные УУД: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уметь формулировать свои мысли,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ум</w:t>
            </w:r>
            <w:r w:rsidR="000308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еть работать в паре с товарищем, отстаивать собственную точку зрения и принимать чужое мнение.</w:t>
            </w:r>
          </w:p>
          <w:p w:rsidR="00D23FAB" w:rsidRDefault="00D23FAB" w:rsidP="004D21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3004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Регулятивные УУД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:</w:t>
            </w:r>
            <w:proofErr w:type="gramEnd"/>
            <w:r w:rsidR="00C321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слушать и оценивать мнение товарища</w:t>
            </w:r>
            <w:r w:rsidR="00C321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формировать умения </w:t>
            </w:r>
            <w:r w:rsidR="00B46E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навыки </w:t>
            </w:r>
            <w:r w:rsidR="000308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работы с кластерами, оценивание объективных трудностей при заполнении таблицы.</w:t>
            </w:r>
          </w:p>
          <w:p w:rsidR="00F463F3" w:rsidRPr="00B444B3" w:rsidRDefault="004C1E14" w:rsidP="004D21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004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Личностные УУД: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осмысление полученного нового материала, формирование мотивации к обучению и целенаправлен</w:t>
            </w:r>
            <w:r w:rsidR="000308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ной познавательной деятельности, формирование отношений к природе как основе жизни.</w:t>
            </w:r>
          </w:p>
        </w:tc>
        <w:tc>
          <w:tcPr>
            <w:tcW w:w="4685" w:type="dxa"/>
          </w:tcPr>
          <w:p w:rsidR="004A3990" w:rsidRDefault="0079014F" w:rsidP="004D21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Слайд 3</w:t>
            </w:r>
            <w:r w:rsidR="00B46E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C321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дополнительная литература, инструктивная карточка</w:t>
            </w:r>
            <w:proofErr w:type="gramStart"/>
            <w:r w:rsidR="007D5C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D5CD8" w:rsidRPr="007D5CD8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gramEnd"/>
            <w:r w:rsidR="007D5CD8">
              <w:rPr>
                <w:rFonts w:ascii="Times New Roman" w:hAnsi="Times New Roman" w:cs="Times New Roman"/>
                <w:sz w:val="24"/>
                <w:szCs w:val="24"/>
              </w:rPr>
              <w:t>приложение №2</w:t>
            </w:r>
            <w:r w:rsidR="007D5CD8" w:rsidRPr="007D5CD8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 w:rsidR="00C321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F463F3" w:rsidRPr="008454AB" w:rsidRDefault="00B13CCE" w:rsidP="004D21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454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 учителя за формирование метапредметных умений</w:t>
            </w:r>
            <w:r w:rsidR="0003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при заполнении таблиц</w:t>
            </w:r>
            <w:proofErr w:type="gramStart"/>
            <w:r w:rsidR="0003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ы</w:t>
            </w:r>
            <w:r w:rsidR="009B0221" w:rsidRPr="009B022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gramEnd"/>
            <w:r w:rsidR="009B0221">
              <w:rPr>
                <w:rFonts w:ascii="Times New Roman" w:hAnsi="Times New Roman" w:cs="Times New Roman"/>
                <w:sz w:val="24"/>
                <w:szCs w:val="24"/>
              </w:rPr>
              <w:t>приложение №3</w:t>
            </w:r>
            <w:r w:rsidR="009B0221" w:rsidRPr="009B022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 w:rsidR="0003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8454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F463F3" w:rsidRDefault="00F463F3" w:rsidP="004D21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F463F3" w:rsidRDefault="00F463F3" w:rsidP="004D21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F463F3" w:rsidRDefault="00F463F3" w:rsidP="004D21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F463F3" w:rsidRDefault="00F463F3" w:rsidP="004D21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F463F3" w:rsidRDefault="00F463F3" w:rsidP="004D21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F463F3" w:rsidRDefault="00F463F3" w:rsidP="004D21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F463F3" w:rsidRDefault="00F463F3" w:rsidP="004D21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F463F3" w:rsidRDefault="00F463F3" w:rsidP="004D21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F463F3" w:rsidRDefault="00F463F3" w:rsidP="004D2145">
            <w:pPr>
              <w:spacing w:line="360" w:lineRule="auto"/>
              <w:jc w:val="both"/>
            </w:pPr>
          </w:p>
          <w:p w:rsidR="00F463F3" w:rsidRDefault="00F463F3" w:rsidP="004D2145">
            <w:pPr>
              <w:spacing w:line="360" w:lineRule="auto"/>
              <w:jc w:val="both"/>
            </w:pPr>
          </w:p>
          <w:p w:rsidR="00F463F3" w:rsidRDefault="00F463F3" w:rsidP="004D2145">
            <w:pPr>
              <w:spacing w:line="360" w:lineRule="auto"/>
              <w:jc w:val="both"/>
            </w:pPr>
          </w:p>
          <w:p w:rsidR="00F463F3" w:rsidRPr="00F463F3" w:rsidRDefault="00F463F3" w:rsidP="004D21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C1E86" w:rsidTr="00F84A06">
        <w:tc>
          <w:tcPr>
            <w:tcW w:w="15614" w:type="dxa"/>
            <w:gridSpan w:val="4"/>
          </w:tcPr>
          <w:p w:rsidR="008C1E86" w:rsidRPr="00533077" w:rsidRDefault="00311256" w:rsidP="0003083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4</w:t>
            </w:r>
            <w:r w:rsidR="008C1E86" w:rsidRPr="003112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Первичная рефлексия  усвоения нового материала.</w:t>
            </w:r>
            <w:proofErr w:type="gramStart"/>
            <w:r w:rsidR="004760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( </w:t>
            </w:r>
            <w:proofErr w:type="gramEnd"/>
            <w:r w:rsidR="004760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 мин)</w:t>
            </w:r>
            <w:r w:rsidR="005330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Цель: з</w:t>
            </w:r>
            <w:r w:rsidR="008C1E86" w:rsidRPr="003112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акрепить полученную информацию на данном этапе урока</w:t>
            </w:r>
            <w:r w:rsidR="008454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в измененной ситуации, выявить качество и уровень </w:t>
            </w:r>
            <w:r w:rsidR="0003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осознания сущности и особенности организации простейших</w:t>
            </w:r>
            <w:r w:rsidR="008454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311256" w:rsidTr="00311256">
        <w:tc>
          <w:tcPr>
            <w:tcW w:w="3651" w:type="dxa"/>
          </w:tcPr>
          <w:p w:rsidR="00311256" w:rsidRDefault="00311256" w:rsidP="004D214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6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Учитель биологии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проверяет усвоение</w:t>
            </w:r>
            <w:r w:rsidR="008454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нового знания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 помощью интерактивной доски, на которой выведен текст с ошибками </w:t>
            </w:r>
            <w:r w:rsidR="000308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 содержании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помощью ресурса</w:t>
            </w:r>
            <w:r w:rsidRPr="00BF39AB">
              <w:t xml:space="preserve"> </w:t>
            </w:r>
            <w:r>
              <w:t xml:space="preserve"> «</w:t>
            </w:r>
            <w:r w:rsidRPr="00BF39AB">
              <w:rPr>
                <w:rFonts w:ascii="Times New Roman" w:hAnsi="Times New Roman" w:cs="Times New Roman"/>
                <w:sz w:val="24"/>
                <w:szCs w:val="24"/>
              </w:rPr>
              <w:t>LearningApps.org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13459" w:rsidRPr="00366C15" w:rsidRDefault="0003083E" w:rsidP="004D21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Организует взаимопроверку в парах по содержанию</w:t>
            </w:r>
            <w:r w:rsidR="00913459" w:rsidRPr="00366C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1E14" w:rsidRPr="00366C15">
              <w:rPr>
                <w:rFonts w:ascii="Times New Roman" w:hAnsi="Times New Roman" w:cs="Times New Roman"/>
                <w:sz w:val="24"/>
                <w:szCs w:val="24"/>
              </w:rPr>
              <w:t xml:space="preserve">  записей в таблице</w:t>
            </w:r>
            <w:r w:rsidR="00B46E5F" w:rsidRPr="00366C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35" w:type="dxa"/>
          </w:tcPr>
          <w:p w:rsidR="00311256" w:rsidRDefault="008454AB" w:rsidP="0003083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Один у</w:t>
            </w:r>
            <w:r w:rsidR="003112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ченик работает на</w:t>
            </w:r>
            <w:r w:rsidR="000308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интерактивной доске с текстом с  ошибками</w:t>
            </w:r>
            <w:r w:rsidR="003112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="00B46E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Он вносит  исправления</w:t>
            </w:r>
            <w:r w:rsidR="003112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Остальные внимательно следят за работой </w:t>
            </w:r>
            <w:r w:rsidR="003112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товарища и проверяют правильность исправления ошибок</w:t>
            </w:r>
            <w:r w:rsidR="000308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 сверяют свои собственные записи. Тем самым осмысливают и запоминают полученные знания</w:t>
            </w:r>
            <w:r w:rsidR="00F84A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643" w:type="dxa"/>
          </w:tcPr>
          <w:p w:rsidR="008454AB" w:rsidRDefault="008454AB" w:rsidP="004D21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004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lastRenderedPageBreak/>
              <w:t>Познавательные УУД: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8454AB" w:rsidRDefault="008454AB" w:rsidP="004D21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Смысловое чтение, умение структуировать знания, построение цепочки логических рассуждений.</w:t>
            </w:r>
          </w:p>
          <w:p w:rsidR="004C1E14" w:rsidRDefault="00311256" w:rsidP="004D21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004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lastRenderedPageBreak/>
              <w:t>Коммуникативные УУД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: уметь достаточно точно выражать свои мысли, слушать и понимать речь других</w:t>
            </w:r>
            <w:r w:rsidR="00F84A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строить продуктивную взаимодействие со сверстниками.</w:t>
            </w:r>
          </w:p>
          <w:p w:rsidR="00311256" w:rsidRDefault="00311256" w:rsidP="004D21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004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Регулятивные УУД: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осуществлять взаимоконтроль, давать оценку деятельности одноклассникам</w:t>
            </w:r>
            <w:r w:rsidR="008F113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8F1136" w:rsidRPr="008F113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учиться </w:t>
            </w:r>
            <w:r w:rsidR="008F113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работать в программе Web2.0.</w:t>
            </w:r>
            <w:r w:rsidR="008454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Саморегуляция</w:t>
            </w:r>
            <w:r w:rsidR="00F84A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эмоционального состояния.</w:t>
            </w:r>
          </w:p>
        </w:tc>
        <w:tc>
          <w:tcPr>
            <w:tcW w:w="4685" w:type="dxa"/>
          </w:tcPr>
          <w:p w:rsidR="00311256" w:rsidRDefault="008E4009" w:rsidP="004D214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311256" w:rsidRPr="00F463F3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http://LearningApps.org/display?v=yd909kgn</w:t>
              </w:r>
            </w:hyperlink>
            <w:r w:rsidR="00311256">
              <w:rPr>
                <w:rFonts w:ascii="Times New Roman" w:hAnsi="Times New Roman" w:cs="Times New Roman"/>
                <w:sz w:val="24"/>
                <w:szCs w:val="24"/>
              </w:rPr>
              <w:t>, интерактивная доска.</w:t>
            </w:r>
          </w:p>
          <w:p w:rsidR="00B13CCE" w:rsidRDefault="00B13CCE" w:rsidP="004D21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454AB">
              <w:rPr>
                <w:rFonts w:ascii="Times New Roman" w:hAnsi="Times New Roman" w:cs="Times New Roman"/>
                <w:b/>
                <w:sz w:val="24"/>
                <w:szCs w:val="24"/>
              </w:rPr>
              <w:t>Первичная проверка знаний с помощью интерактивной доски</w:t>
            </w:r>
            <w:proofErr w:type="gramStart"/>
            <w:r w:rsidRPr="008454A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8454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proofErr w:type="gramStart"/>
            <w:r w:rsidRPr="00F84A06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End"/>
            <w:r w:rsidRPr="00F84A06">
              <w:rPr>
                <w:rFonts w:ascii="Times New Roman" w:hAnsi="Times New Roman" w:cs="Times New Roman"/>
                <w:b/>
                <w:sz w:val="24"/>
                <w:szCs w:val="24"/>
              </w:rPr>
              <w:t>амоконтроль</w:t>
            </w:r>
            <w:r w:rsidR="00F84A06" w:rsidRPr="00F84A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взаимопроверка.</w:t>
            </w:r>
          </w:p>
        </w:tc>
      </w:tr>
      <w:tr w:rsidR="00F463F3" w:rsidTr="00F84A06">
        <w:tc>
          <w:tcPr>
            <w:tcW w:w="15614" w:type="dxa"/>
            <w:gridSpan w:val="4"/>
          </w:tcPr>
          <w:p w:rsidR="00F463F3" w:rsidRDefault="00311256" w:rsidP="004D21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5</w:t>
            </w:r>
            <w:r w:rsidR="008C1E86" w:rsidRPr="008C1E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8C1E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Продо</w:t>
            </w:r>
            <w:r w:rsidR="002300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лжение введения нового знания «Особенности ж</w:t>
            </w:r>
            <w:r w:rsidR="008C1E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изнедеятельность простейших»</w:t>
            </w:r>
            <w:r w:rsidR="00F84A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Постановка учебной задачи </w:t>
            </w:r>
            <w:r w:rsidR="004760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="004760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( </w:t>
            </w:r>
            <w:proofErr w:type="gramEnd"/>
            <w:r w:rsidR="004760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8мин)</w:t>
            </w:r>
          </w:p>
          <w:p w:rsidR="00311256" w:rsidRPr="00311256" w:rsidRDefault="00311256" w:rsidP="004D21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Цель: изучение жизнедеятельности простейших</w:t>
            </w:r>
            <w:r w:rsidR="00F84A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 помощью парной работы и проблемного диалога с учащимися.</w:t>
            </w:r>
          </w:p>
        </w:tc>
      </w:tr>
      <w:tr w:rsidR="004A3990" w:rsidTr="00F463F3">
        <w:tc>
          <w:tcPr>
            <w:tcW w:w="3651" w:type="dxa"/>
          </w:tcPr>
          <w:p w:rsidR="0096038E" w:rsidRDefault="008C1E86" w:rsidP="004D21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146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Учитель </w:t>
            </w:r>
            <w:proofErr w:type="gramStart"/>
            <w:r w:rsidRPr="00F146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биологии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CB3B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организуя проблемный диалог с помощью электронной презентации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излагает новый материал </w:t>
            </w:r>
            <w:r w:rsidR="003112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 питании, выделении и дыхании простейших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 опорой на знания учеников</w:t>
            </w:r>
            <w:r w:rsidR="003112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Учитель организует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3112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работу учащихся </w:t>
            </w:r>
            <w:r w:rsidR="00B46E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 учебником </w:t>
            </w:r>
            <w:r w:rsidR="003112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вариантам </w:t>
            </w:r>
            <w:r w:rsidR="00B46E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 целью нахождения </w:t>
            </w:r>
            <w:r w:rsidR="00366C1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правильных </w:t>
            </w:r>
            <w:r w:rsidR="0096038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ответ</w:t>
            </w:r>
            <w:r w:rsidR="00B46E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ов</w:t>
            </w:r>
            <w:r w:rsidR="0096038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на вопросы</w:t>
            </w:r>
            <w:r w:rsidR="00F84A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84A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и их обсуждение в парах</w:t>
            </w:r>
            <w:r w:rsidR="0096038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:</w:t>
            </w:r>
          </w:p>
          <w:p w:rsidR="0096038E" w:rsidRDefault="00F84A06" w:rsidP="004D21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</w:t>
            </w:r>
            <w:r w:rsidR="0096038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Как размножаются простейшие?</w:t>
            </w:r>
          </w:p>
          <w:p w:rsidR="0096038E" w:rsidRDefault="00F84A06" w:rsidP="004D21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r w:rsidR="0096038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B932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Инцистирование, что это такое?</w:t>
            </w:r>
          </w:p>
          <w:p w:rsidR="00366C15" w:rsidRPr="00B444B3" w:rsidRDefault="00366C15" w:rsidP="004D21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Выявление пробелов первичного осмысления знаний и их коррекция.</w:t>
            </w:r>
          </w:p>
        </w:tc>
        <w:tc>
          <w:tcPr>
            <w:tcW w:w="3635" w:type="dxa"/>
          </w:tcPr>
          <w:p w:rsidR="004A3990" w:rsidRDefault="0006203E" w:rsidP="004D21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Учащиеся</w:t>
            </w:r>
            <w:r w:rsidR="00B9323E" w:rsidRPr="00B444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внимательно слушают учителя и </w:t>
            </w:r>
            <w:r w:rsidR="00B932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рассматривают слай</w:t>
            </w:r>
            <w:r w:rsidR="00F84A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ды, активно участвуют в обсуждение содержания слайдов, отвечают на вопросы учителя</w:t>
            </w:r>
            <w:r w:rsidR="00B932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B9323E" w:rsidRPr="00B9323E" w:rsidRDefault="00B9323E" w:rsidP="00F84A0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9323E">
              <w:rPr>
                <w:rFonts w:ascii="Times New Roman" w:hAnsi="Times New Roman" w:cs="Times New Roman"/>
                <w:sz w:val="24"/>
                <w:szCs w:val="24"/>
              </w:rPr>
              <w:t>При работе с учебником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ч</w:t>
            </w:r>
            <w:r w:rsidRPr="00B9323E">
              <w:rPr>
                <w:rFonts w:ascii="Times New Roman" w:hAnsi="Times New Roman" w:cs="Times New Roman"/>
                <w:sz w:val="24"/>
                <w:szCs w:val="24"/>
              </w:rPr>
              <w:t>итают</w:t>
            </w:r>
            <w:r w:rsidR="00F84A0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B3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обмениваются знаниями в парах,</w:t>
            </w:r>
            <w:r w:rsidR="00CB3B48">
              <w:rPr>
                <w:rFonts w:ascii="Times New Roman" w:hAnsi="Times New Roman" w:cs="Times New Roman"/>
                <w:sz w:val="24"/>
                <w:szCs w:val="24"/>
              </w:rPr>
              <w:t xml:space="preserve"> ищут ответы в учебнике,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активно обсуждают </w:t>
            </w:r>
            <w:r w:rsidR="00CB3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содержание ответа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43" w:type="dxa"/>
          </w:tcPr>
          <w:p w:rsidR="00913459" w:rsidRDefault="00913459" w:rsidP="004D21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004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lastRenderedPageBreak/>
              <w:t>Познавательные УУД: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уметь ориентироваться в системе знаний, осуществлять анализ </w:t>
            </w:r>
            <w:r w:rsidR="00366C1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полученной информации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уметь преобразовывать информацию из одной формы в другую.</w:t>
            </w:r>
            <w:r w:rsidR="00366C1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Формирование  познавательной цели.</w:t>
            </w:r>
          </w:p>
          <w:p w:rsidR="004A3990" w:rsidRDefault="00913459" w:rsidP="004D21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004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Коммуникативные УУД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: уметь формулировать свои мысли, </w:t>
            </w:r>
            <w:r w:rsidR="00052BA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взаимодействуя </w:t>
            </w:r>
            <w:proofErr w:type="gramStart"/>
            <w:r w:rsidR="00052BA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</w:t>
            </w:r>
            <w:proofErr w:type="gramEnd"/>
            <w:r w:rsidR="00052BA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="00052BA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друг</w:t>
            </w:r>
            <w:proofErr w:type="gramEnd"/>
            <w:r w:rsidR="00052BA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другом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 w:rsidR="00CB3B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коммуникативно рефлексировать.</w:t>
            </w:r>
          </w:p>
          <w:p w:rsidR="00913459" w:rsidRDefault="00913459" w:rsidP="00366C1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004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Регулятивные УУД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: слушать и оценивать мнение товарища, </w:t>
            </w:r>
            <w:r w:rsidR="00F146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вносить  коррективы в </w:t>
            </w:r>
            <w:r w:rsidR="00366C1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их </w:t>
            </w:r>
            <w:r w:rsidR="00F146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ответ</w:t>
            </w:r>
            <w:proofErr w:type="gramStart"/>
            <w:r w:rsidR="00F146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366C1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</w:p>
          <w:p w:rsidR="00366C15" w:rsidRPr="00B444B3" w:rsidRDefault="00366C15" w:rsidP="00366C1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Выявление проблем первичного осмысления материала и коррекция выявленных пробелов с помощью учителя.</w:t>
            </w:r>
          </w:p>
        </w:tc>
        <w:tc>
          <w:tcPr>
            <w:tcW w:w="4685" w:type="dxa"/>
          </w:tcPr>
          <w:p w:rsidR="004A3990" w:rsidRDefault="008C1E86" w:rsidP="004D21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Слайды </w:t>
            </w:r>
            <w:r w:rsidR="007901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4,</w:t>
            </w:r>
            <w:r w:rsidR="00EB0A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5,6,7,</w:t>
            </w:r>
            <w:r w:rsidR="002851B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848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8,</w:t>
            </w:r>
            <w:r w:rsidR="002851B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учебник.</w:t>
            </w:r>
          </w:p>
          <w:p w:rsidR="00B13CCE" w:rsidRPr="00CB3B48" w:rsidRDefault="00CB3B48" w:rsidP="004D21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B3B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Стартовая диагностика полученных первичных знаний: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</w:t>
            </w:r>
            <w:r w:rsidR="00B13CCE" w:rsidRPr="00366C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рганизация контроля полученных новых знаний в форме взаимопроверки</w:t>
            </w:r>
            <w:r w:rsidR="00B13C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F83292" w:rsidTr="00F84A06">
        <w:tc>
          <w:tcPr>
            <w:tcW w:w="15614" w:type="dxa"/>
            <w:gridSpan w:val="4"/>
          </w:tcPr>
          <w:p w:rsidR="00F83292" w:rsidRPr="00913459" w:rsidRDefault="00F83292" w:rsidP="004D21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6. Продолжение введения нового знания «Движение  простейших».</w:t>
            </w:r>
            <w:proofErr w:type="gramStart"/>
            <w:r w:rsidR="004760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( </w:t>
            </w:r>
            <w:proofErr w:type="gramEnd"/>
            <w:r w:rsidR="004760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 мин)</w:t>
            </w:r>
          </w:p>
          <w:p w:rsidR="00F83292" w:rsidRDefault="00F83292" w:rsidP="00CB3B4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="00CB3B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активизировать известные знания по физике с целью установления зависимости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способов движения простейших от видов трения.</w:t>
            </w:r>
          </w:p>
        </w:tc>
      </w:tr>
      <w:tr w:rsidR="00F83292" w:rsidTr="00F463F3">
        <w:tc>
          <w:tcPr>
            <w:tcW w:w="3651" w:type="dxa"/>
          </w:tcPr>
          <w:p w:rsidR="00F83292" w:rsidRDefault="00F83292" w:rsidP="004D21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146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Учитель физики</w:t>
            </w:r>
            <w:r w:rsidR="00F146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показывая видеофрагменты</w:t>
            </w:r>
            <w:r w:rsidR="00F146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знакомит учащихся с различными способа</w:t>
            </w:r>
            <w:r w:rsidR="00366C1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ми движения простейших. Вовлекая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</w:t>
            </w:r>
            <w:r w:rsidR="00366C1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диалог учащихся по обсуждению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увиденного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учитель совместно с учениками выясняет: </w:t>
            </w:r>
          </w:p>
          <w:p w:rsidR="00F83292" w:rsidRDefault="00F83292" w:rsidP="004D21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r w:rsidR="00EA00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Какие виды движения используются простейшими?      </w:t>
            </w:r>
          </w:p>
          <w:p w:rsidR="00EA0062" w:rsidRDefault="00F83292" w:rsidP="004D21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r w:rsidR="00EA00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Какие виды трения при движении их вы наблюдаете? </w:t>
            </w:r>
          </w:p>
          <w:p w:rsidR="00F83292" w:rsidRDefault="00F83292" w:rsidP="004D21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r w:rsidR="00EA00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Как они взаимосвязаны?</w:t>
            </w:r>
          </w:p>
        </w:tc>
        <w:tc>
          <w:tcPr>
            <w:tcW w:w="3635" w:type="dxa"/>
          </w:tcPr>
          <w:p w:rsidR="00F83292" w:rsidRDefault="00F83292" w:rsidP="004D21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Учащиеся смо</w:t>
            </w:r>
            <w:r w:rsidR="00B46E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ят видеофраг-</w:t>
            </w:r>
          </w:p>
          <w:p w:rsidR="00F83292" w:rsidRDefault="00F83292" w:rsidP="004D214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менты, участвуют в интерактивной беседе с учителем физики. Отвечают на вопросы. Вспоминают ранее изученный материал</w:t>
            </w:r>
            <w:r w:rsidR="00F146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284">
              <w:rPr>
                <w:rFonts w:ascii="Times New Roman" w:hAnsi="Times New Roman" w:cs="Times New Roman"/>
                <w:sz w:val="24"/>
                <w:szCs w:val="24"/>
              </w:rPr>
              <w:t xml:space="preserve">по физике по теме </w:t>
            </w:r>
            <w:r w:rsidR="00F146EC">
              <w:rPr>
                <w:rFonts w:ascii="Times New Roman" w:hAnsi="Times New Roman" w:cs="Times New Roman"/>
                <w:sz w:val="24"/>
                <w:szCs w:val="24"/>
              </w:rPr>
              <w:t xml:space="preserve">«Виды механического движения»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46EC">
              <w:rPr>
                <w:rFonts w:ascii="Times New Roman" w:hAnsi="Times New Roman" w:cs="Times New Roman"/>
                <w:sz w:val="24"/>
                <w:szCs w:val="24"/>
              </w:rPr>
              <w:t>«Виды трения»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сопоставляют знания, интегрируя</w:t>
            </w:r>
            <w:r w:rsidR="002D4284">
              <w:rPr>
                <w:rFonts w:ascii="Times New Roman" w:hAnsi="Times New Roman" w:cs="Times New Roman"/>
                <w:sz w:val="24"/>
                <w:szCs w:val="24"/>
              </w:rPr>
              <w:t xml:space="preserve"> их из одного предмета в другой, объясняя причины движения простейших.</w:t>
            </w:r>
          </w:p>
          <w:p w:rsidR="00F83292" w:rsidRPr="00B444B3" w:rsidRDefault="00F83292" w:rsidP="004D21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43" w:type="dxa"/>
          </w:tcPr>
          <w:p w:rsidR="00F83292" w:rsidRDefault="00F83292" w:rsidP="004D21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004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Познавательные УУД: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уметь ориентироваться в системе знаний, осуществлять анализ материала, делать выводы.</w:t>
            </w:r>
          </w:p>
          <w:p w:rsidR="00F83292" w:rsidRDefault="00F83292" w:rsidP="004D21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004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Коммуникативные УУД: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у</w:t>
            </w:r>
            <w:r w:rsidR="00B46E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меть формулировать свои мысли,  взаимодействуя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друг </w:t>
            </w:r>
            <w:r w:rsidR="00B46E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другом и  учителем.</w:t>
            </w:r>
          </w:p>
          <w:p w:rsidR="00F83292" w:rsidRDefault="00F83292" w:rsidP="002D428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004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Регулятивные УУД</w:t>
            </w:r>
            <w:proofErr w:type="gramStart"/>
            <w:r w:rsidRPr="0023004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слушать и оценивать мнение товарища, </w:t>
            </w:r>
            <w:r w:rsidR="00F146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вносить  коррективы в</w:t>
            </w:r>
            <w:r w:rsidR="002D428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его </w:t>
            </w:r>
            <w:r w:rsidR="00F146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ответ </w:t>
            </w:r>
            <w:r w:rsidR="002D428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Саморегуляция.</w:t>
            </w:r>
          </w:p>
        </w:tc>
        <w:tc>
          <w:tcPr>
            <w:tcW w:w="4685" w:type="dxa"/>
          </w:tcPr>
          <w:p w:rsidR="00CB3B48" w:rsidRPr="00CB3B48" w:rsidRDefault="00CB3B48" w:rsidP="004D214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B48">
              <w:rPr>
                <w:rFonts w:ascii="Times New Roman" w:hAnsi="Times New Roman" w:cs="Times New Roman"/>
                <w:sz w:val="24"/>
                <w:szCs w:val="24"/>
              </w:rPr>
              <w:t>видеофрагменты</w:t>
            </w:r>
          </w:p>
          <w:p w:rsidR="00F83292" w:rsidRPr="00F03F59" w:rsidRDefault="008E4009" w:rsidP="004D214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F83292" w:rsidRPr="00F03F59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http://LearningApps.org/display?v=tz2y4e3j</w:t>
              </w:r>
            </w:hyperlink>
          </w:p>
          <w:p w:rsidR="00F83292" w:rsidRDefault="008E4009" w:rsidP="004D2145">
            <w:pPr>
              <w:spacing w:line="360" w:lineRule="auto"/>
              <w:jc w:val="both"/>
            </w:pPr>
            <w:hyperlink r:id="rId8" w:history="1">
              <w:r w:rsidR="00F83292" w:rsidRPr="00F03F59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http://LearningApps.org/display?v=wxo003q5</w:t>
              </w:r>
            </w:hyperlink>
          </w:p>
          <w:p w:rsidR="00B13CCE" w:rsidRPr="00EA0062" w:rsidRDefault="00EA0062" w:rsidP="004D21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Фронтальный опрос учащихся по теме «Виды трения».</w:t>
            </w:r>
          </w:p>
        </w:tc>
      </w:tr>
      <w:tr w:rsidR="00F83292" w:rsidTr="00F84A06">
        <w:tc>
          <w:tcPr>
            <w:tcW w:w="15614" w:type="dxa"/>
            <w:gridSpan w:val="4"/>
          </w:tcPr>
          <w:p w:rsidR="00F83292" w:rsidRPr="00F83292" w:rsidRDefault="00F83292" w:rsidP="00EA006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29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7. Повторение видов трения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476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(10 мин)</w:t>
            </w:r>
            <w:r w:rsidR="005330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="00EA0062">
              <w:rPr>
                <w:rFonts w:ascii="Times New Roman" w:hAnsi="Times New Roman" w:cs="Times New Roman"/>
                <w:b/>
                <w:sz w:val="24"/>
                <w:szCs w:val="24"/>
              </w:rPr>
              <w:t>повторить</w:t>
            </w:r>
            <w:r w:rsidR="000620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виды трения</w:t>
            </w:r>
            <w:r w:rsidR="00EA00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использовать знания в решении учебной задачи.</w:t>
            </w:r>
          </w:p>
        </w:tc>
      </w:tr>
      <w:tr w:rsidR="00F83292" w:rsidTr="00F463F3">
        <w:tc>
          <w:tcPr>
            <w:tcW w:w="3651" w:type="dxa"/>
          </w:tcPr>
          <w:p w:rsidR="007D5CD8" w:rsidRDefault="00F83292" w:rsidP="004D21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146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Учитель физики</w:t>
            </w:r>
            <w:r w:rsidRPr="000620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обращает внимание детей на слайд, где сформулирована </w:t>
            </w:r>
            <w:r w:rsidR="00EA00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ситуационная </w:t>
            </w:r>
            <w:r w:rsidRPr="000620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проблема</w:t>
            </w:r>
            <w:r w:rsidR="0006203E" w:rsidRPr="000620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="003F63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 целью решения данной проблемы учитель организует работу учащихся по актуализации знаний по теме «В</w:t>
            </w:r>
            <w:r w:rsidR="003F632F" w:rsidRPr="000620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иды трения</w:t>
            </w:r>
            <w:r w:rsidR="003F63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», проводит обобщение и классификацию этих знаний с помощью «слепой схемы». </w:t>
            </w:r>
            <w:r w:rsidR="000620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Для </w:t>
            </w:r>
            <w:r w:rsidR="003F63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оперативной </w:t>
            </w:r>
            <w:r w:rsidR="000620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проверки правильности заполнения</w:t>
            </w:r>
            <w:r w:rsidR="003F63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схемы</w:t>
            </w:r>
            <w:r w:rsidR="000620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используется интерактивная доска и </w:t>
            </w:r>
            <w:r w:rsidR="0006203E">
              <w:rPr>
                <w:rFonts w:ascii="Times New Roman" w:hAnsi="Times New Roman" w:cs="Times New Roman"/>
                <w:sz w:val="24"/>
                <w:szCs w:val="24"/>
              </w:rPr>
              <w:t>ресурс</w:t>
            </w:r>
            <w:r w:rsidR="0006203E" w:rsidRPr="00BF39AB">
              <w:t xml:space="preserve"> </w:t>
            </w:r>
            <w:r w:rsidR="0006203E">
              <w:t xml:space="preserve"> «</w:t>
            </w:r>
            <w:r w:rsidR="0006203E" w:rsidRPr="00BF39AB">
              <w:rPr>
                <w:rFonts w:ascii="Times New Roman" w:hAnsi="Times New Roman" w:cs="Times New Roman"/>
                <w:sz w:val="24"/>
                <w:szCs w:val="24"/>
              </w:rPr>
              <w:t>LearningApps.org</w:t>
            </w:r>
            <w:r w:rsidR="0006203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F29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D5C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2F2948" w:rsidRPr="007D5CD8" w:rsidRDefault="007D5CD8" w:rsidP="004D21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После чего учитель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подводит учащихся к ответу на проблемный вопрос</w:t>
            </w:r>
            <w:r w:rsidR="003F632F">
              <w:rPr>
                <w:rFonts w:ascii="Times New Roman" w:hAnsi="Times New Roman" w:cs="Times New Roman"/>
                <w:sz w:val="24"/>
                <w:szCs w:val="24"/>
              </w:rPr>
              <w:t>: «Почему водные животные не тонут под действием силы тяжести в воде».</w:t>
            </w:r>
          </w:p>
          <w:p w:rsidR="008F1136" w:rsidRPr="0006203E" w:rsidRDefault="008F1136" w:rsidP="004D21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146EC">
              <w:rPr>
                <w:rFonts w:ascii="Times New Roman" w:hAnsi="Times New Roman" w:cs="Times New Roman"/>
                <w:b/>
                <w:sz w:val="24"/>
                <w:szCs w:val="24"/>
              </w:rPr>
              <w:t>Учитель физики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предлагает выполнить задание  на интерактивной доске.</w:t>
            </w:r>
          </w:p>
        </w:tc>
        <w:tc>
          <w:tcPr>
            <w:tcW w:w="3635" w:type="dxa"/>
          </w:tcPr>
          <w:p w:rsidR="00F83292" w:rsidRDefault="0006203E" w:rsidP="004D21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Учащиеся актуализируют знания о различных видах трения, заполняя </w:t>
            </w:r>
            <w:r w:rsidR="007D5C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слепую схему</w:t>
            </w:r>
            <w:r w:rsidR="007D5C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8F1136" w:rsidRPr="0006203E" w:rsidRDefault="002F2948" w:rsidP="007D5CD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Для проверки правильности заполнения схемы один из учеников с</w:t>
            </w:r>
            <w:r w:rsidR="000620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помощью интерактивного плаката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заполняет ее на доске, остальные учащиеся проверяют и по необходимости вносят </w:t>
            </w:r>
            <w:r w:rsidR="007D5C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коррективы, тем самым осмысленно закрепляют материал.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Учащиеся находят решение проблемы поставленной  учителем</w:t>
            </w:r>
            <w:r w:rsidR="00F422B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2D428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 измененной ситуации </w:t>
            </w:r>
            <w:r w:rsidR="00F422B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 </w:t>
            </w:r>
            <w:r w:rsidR="008F113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проводят работу по </w:t>
            </w:r>
            <w:r w:rsidR="00F422B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="008F113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сортировке</w:t>
            </w:r>
            <w:r w:rsidR="00F422B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» </w:t>
            </w:r>
            <w:r w:rsidR="008F113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сил трения на интерактивной доске.</w:t>
            </w:r>
          </w:p>
        </w:tc>
        <w:tc>
          <w:tcPr>
            <w:tcW w:w="3643" w:type="dxa"/>
          </w:tcPr>
          <w:p w:rsidR="00F83292" w:rsidRDefault="002F2948" w:rsidP="004D21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004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Познавательные УУД: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уметь ориентироваться </w:t>
            </w:r>
            <w:r w:rsidR="007D5C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системе знаний, делать выводы и использовать их в жизненной ситуации.</w:t>
            </w:r>
          </w:p>
          <w:p w:rsidR="002F2948" w:rsidRDefault="002F2948" w:rsidP="004D21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004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Коммуникативные УУД: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у</w:t>
            </w:r>
            <w:r w:rsidR="007D5C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меть формулировать свои мысли,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взаимодействуя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друг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другом и  учителем.</w:t>
            </w:r>
          </w:p>
          <w:p w:rsidR="002F2948" w:rsidRPr="008F1136" w:rsidRDefault="002F2948" w:rsidP="004D21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004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Регулятивные УУД</w:t>
            </w:r>
            <w:proofErr w:type="gramStart"/>
            <w:r w:rsidRPr="0023004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слушать и оценивать мнение товарища,</w:t>
            </w:r>
            <w:r w:rsidR="007D5C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самоконтроль при заполнении схемы,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учиться высказывать  и отстаивать свою точку зрения</w:t>
            </w:r>
            <w:r w:rsidR="008F113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8F1136" w:rsidRPr="008F113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учиться </w:t>
            </w:r>
            <w:r w:rsidR="008F113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работать в программе Web2.0</w:t>
            </w:r>
            <w:r w:rsidR="007D5C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685" w:type="dxa"/>
          </w:tcPr>
          <w:p w:rsidR="00F83292" w:rsidRPr="007D5CD8" w:rsidRDefault="0006203E" w:rsidP="004D214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03E">
              <w:rPr>
                <w:rFonts w:ascii="Times New Roman" w:hAnsi="Times New Roman" w:cs="Times New Roman"/>
                <w:sz w:val="24"/>
                <w:szCs w:val="24"/>
              </w:rPr>
              <w:t>Слайд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489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30044">
              <w:rPr>
                <w:rFonts w:ascii="Times New Roman" w:hAnsi="Times New Roman" w:cs="Times New Roman"/>
                <w:sz w:val="24"/>
                <w:szCs w:val="24"/>
              </w:rPr>
              <w:t xml:space="preserve"> Слепая схема</w:t>
            </w:r>
            <w:proofErr w:type="gramStart"/>
            <w:r w:rsidR="002300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D5CD8" w:rsidRPr="003C5249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gramEnd"/>
            <w:r w:rsidR="007D5CD8">
              <w:rPr>
                <w:rFonts w:ascii="Times New Roman" w:hAnsi="Times New Roman" w:cs="Times New Roman"/>
                <w:sz w:val="24"/>
                <w:szCs w:val="24"/>
              </w:rPr>
              <w:t>приложение №3</w:t>
            </w:r>
            <w:r w:rsidR="007D5CD8" w:rsidRPr="003C5249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06203E" w:rsidRPr="00CB3B48" w:rsidRDefault="008E4009" w:rsidP="004D214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06203E" w:rsidRPr="00CB3B4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http://LearningApps.org/display?v=om4429z3</w:t>
              </w:r>
            </w:hyperlink>
          </w:p>
          <w:p w:rsidR="008F1136" w:rsidRDefault="008E4009" w:rsidP="004D2145">
            <w:pPr>
              <w:spacing w:line="360" w:lineRule="auto"/>
              <w:jc w:val="both"/>
            </w:pPr>
            <w:hyperlink r:id="rId10" w:history="1">
              <w:r w:rsidR="008F1136" w:rsidRPr="00CB3B4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http://LearningApps.org/display?v=4hbbnucn</w:t>
              </w:r>
            </w:hyperlink>
          </w:p>
          <w:p w:rsidR="00B13CCE" w:rsidRPr="002D4284" w:rsidRDefault="00B13CCE" w:rsidP="004D21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42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Контроль учителя за формирование </w:t>
            </w:r>
            <w:r w:rsidR="009B02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предметных и </w:t>
            </w:r>
            <w:r w:rsidRPr="002D42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метапредметных умений </w:t>
            </w:r>
          </w:p>
          <w:p w:rsidR="00B13CCE" w:rsidRPr="008F1136" w:rsidRDefault="00B13CCE" w:rsidP="004D214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284">
              <w:rPr>
                <w:rFonts w:ascii="Times New Roman" w:hAnsi="Times New Roman" w:cs="Times New Roman"/>
                <w:b/>
                <w:sz w:val="24"/>
                <w:szCs w:val="24"/>
              </w:rPr>
              <w:t>Проверка знани</w:t>
            </w:r>
            <w:r w:rsidR="009B02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й с помощью интерактивной доски </w:t>
            </w:r>
            <w:r w:rsidRPr="002D4284">
              <w:rPr>
                <w:rFonts w:ascii="Times New Roman" w:hAnsi="Times New Roman" w:cs="Times New Roman"/>
                <w:b/>
                <w:sz w:val="24"/>
                <w:szCs w:val="24"/>
              </w:rPr>
              <w:t>- самоконтроль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F1136" w:rsidTr="00F84A06">
        <w:tc>
          <w:tcPr>
            <w:tcW w:w="15614" w:type="dxa"/>
            <w:gridSpan w:val="4"/>
          </w:tcPr>
          <w:p w:rsidR="008F1136" w:rsidRPr="008F1136" w:rsidRDefault="008F1136" w:rsidP="004D214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 Рефлексия.</w:t>
            </w:r>
            <w:r w:rsidR="00476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(4-5мин)</w:t>
            </w:r>
            <w:r w:rsidR="005330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 закрепить полученную информацию на уроке</w:t>
            </w:r>
            <w:r w:rsidR="0092486F">
              <w:rPr>
                <w:rFonts w:ascii="Times New Roman" w:hAnsi="Times New Roman" w:cs="Times New Roman"/>
                <w:b/>
                <w:sz w:val="24"/>
                <w:szCs w:val="24"/>
              </w:rPr>
              <w:t>, дать самооценку уроку.</w:t>
            </w:r>
          </w:p>
        </w:tc>
      </w:tr>
      <w:tr w:rsidR="00F83292" w:rsidTr="00F463F3">
        <w:tc>
          <w:tcPr>
            <w:tcW w:w="3651" w:type="dxa"/>
          </w:tcPr>
          <w:p w:rsidR="00934FBA" w:rsidRDefault="0092486F" w:rsidP="004D21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422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Учитель биологии</w:t>
            </w:r>
            <w:r w:rsidR="00934FB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9B02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просит вспомнить</w:t>
            </w:r>
            <w:r w:rsidR="00934FB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учащихся </w:t>
            </w:r>
            <w:r w:rsidR="002D428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 </w:t>
            </w:r>
            <w:r w:rsidR="009B02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теме и </w:t>
            </w:r>
            <w:r w:rsidR="002D428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целях урока и о результатах их</w:t>
            </w:r>
            <w:r w:rsidR="00934FB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выполнения.</w:t>
            </w:r>
          </w:p>
          <w:p w:rsidR="00F83292" w:rsidRDefault="00934FBA" w:rsidP="004D21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2D428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«Что вы</w:t>
            </w:r>
            <w:r w:rsidR="0092486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узнали</w:t>
            </w:r>
            <w:r w:rsidR="00F422B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нового</w:t>
            </w:r>
            <w:r w:rsidR="0092486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на этом уроке?»</w:t>
            </w:r>
          </w:p>
          <w:p w:rsidR="0092486F" w:rsidRDefault="00934FBA" w:rsidP="004D21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-«</w:t>
            </w:r>
            <w:r w:rsidR="00F422B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Какие </w:t>
            </w:r>
            <w:r w:rsidR="009B02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учебные </w:t>
            </w:r>
            <w:r w:rsidR="00F422B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темы </w:t>
            </w:r>
            <w:r w:rsidR="0092486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2D428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вспомнили, </w:t>
            </w:r>
            <w:r w:rsidR="0092486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повторили</w:t>
            </w:r>
            <w:r w:rsidR="002D428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 закрепили</w:t>
            </w:r>
            <w:r w:rsidR="0092486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?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2D4284" w:rsidRDefault="002D4284" w:rsidP="004D21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-«Реализованы ли цели урока?»</w:t>
            </w:r>
          </w:p>
          <w:p w:rsidR="0092486F" w:rsidRDefault="0092486F" w:rsidP="004D21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Подводя итог урока, </w:t>
            </w:r>
            <w:r w:rsidR="00F422B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учитель спрашивает</w:t>
            </w:r>
            <w:r w:rsidR="00C179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«</w:t>
            </w:r>
            <w:r w:rsidR="00C179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Интересен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 </w:t>
            </w:r>
            <w:r w:rsidR="00C179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был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вам урок?</w:t>
            </w:r>
            <w:r w:rsidR="0025475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Чем он вам запомнится</w:t>
            </w:r>
            <w:r w:rsidR="00C179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?</w:t>
            </w:r>
            <w:r w:rsidR="0025475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92486F" w:rsidRDefault="00C17925" w:rsidP="004D21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Затем просит сдать заполненные таблицы и схемы для оценивания.</w:t>
            </w:r>
          </w:p>
          <w:p w:rsidR="00B13CCE" w:rsidRPr="0006203E" w:rsidRDefault="00B13CCE" w:rsidP="004D21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Учителя благодарят </w:t>
            </w:r>
            <w:r w:rsidR="008D68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детей за совместную работу на уроке и отмечают наиболее активных.</w:t>
            </w:r>
          </w:p>
        </w:tc>
        <w:tc>
          <w:tcPr>
            <w:tcW w:w="3635" w:type="dxa"/>
          </w:tcPr>
          <w:p w:rsidR="00F83292" w:rsidRDefault="0025475B" w:rsidP="004D21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Учащиеся </w:t>
            </w:r>
            <w:r w:rsidR="00C179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обдумывают и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C179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отвечают на вопросы учителя.</w:t>
            </w:r>
          </w:p>
          <w:p w:rsidR="0025475B" w:rsidRPr="0006203E" w:rsidRDefault="0025475B" w:rsidP="004D21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Учащиеся активно обмениваются мнением об уроке, </w:t>
            </w:r>
            <w:r w:rsidR="009B02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 его результатах,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вспоминая самые интересные моменты урока.</w:t>
            </w:r>
          </w:p>
        </w:tc>
        <w:tc>
          <w:tcPr>
            <w:tcW w:w="3643" w:type="dxa"/>
          </w:tcPr>
          <w:p w:rsidR="0025475B" w:rsidRDefault="0025475B" w:rsidP="004D21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004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Личностные УУД: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C179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уметь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устанавливать связь между целью деятельности и ее результатом.</w:t>
            </w:r>
            <w:r w:rsidR="00C353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Смыслообразование.</w:t>
            </w:r>
          </w:p>
          <w:p w:rsidR="0025475B" w:rsidRDefault="0025475B" w:rsidP="004D21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004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Коммуникативные УУД: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уметь точно и полно формулирова</w:t>
            </w:r>
            <w:r w:rsidR="0050758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ть свои мысли,  взаимодействуя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друг </w:t>
            </w:r>
            <w:r w:rsidR="0050758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 </w:t>
            </w:r>
            <w:r w:rsidR="00C179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другом и  учителем,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C179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учиться высказывать </w:t>
            </w:r>
            <w:r w:rsidR="00C353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 отстаивать свою точку зрения.</w:t>
            </w:r>
          </w:p>
          <w:p w:rsidR="00F83292" w:rsidRPr="0006203E" w:rsidRDefault="0025475B" w:rsidP="004D21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004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Регулятивные УУД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слушать и оценивать мнение товарища, давать оценку деятельности </w:t>
            </w:r>
            <w:r w:rsidR="0050758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своей и товарищей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 уроке, осознав</w:t>
            </w:r>
            <w:r w:rsidR="00C179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ать то, что уже у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своено и что еще предстоит усвоить.</w:t>
            </w:r>
          </w:p>
        </w:tc>
        <w:tc>
          <w:tcPr>
            <w:tcW w:w="4685" w:type="dxa"/>
          </w:tcPr>
          <w:p w:rsidR="009B0221" w:rsidRDefault="002D4284" w:rsidP="004D214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Фронтальная проверка правильности заполнения учителем таблицы и схем</w:t>
            </w:r>
          </w:p>
          <w:p w:rsidR="00F83292" w:rsidRPr="002D4284" w:rsidRDefault="009B0221" w:rsidP="004D214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 после урока)</w:t>
            </w:r>
            <w:r w:rsidR="002D428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25475B" w:rsidTr="00F84A06">
        <w:tc>
          <w:tcPr>
            <w:tcW w:w="15614" w:type="dxa"/>
            <w:gridSpan w:val="4"/>
          </w:tcPr>
          <w:p w:rsidR="0025475B" w:rsidRPr="0025475B" w:rsidRDefault="0025475B" w:rsidP="00C3535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9.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Комментарии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домашнего задания.</w:t>
            </w:r>
            <w:r w:rsidR="00476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(1-2 мин)</w:t>
            </w:r>
            <w:r w:rsidR="00C353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Цель: обеспечение понимания учащимися цели и содержания домашнего задания.</w:t>
            </w:r>
          </w:p>
        </w:tc>
      </w:tr>
      <w:tr w:rsidR="0025475B" w:rsidTr="00F463F3">
        <w:tc>
          <w:tcPr>
            <w:tcW w:w="3651" w:type="dxa"/>
          </w:tcPr>
          <w:p w:rsidR="0025475B" w:rsidRDefault="0025475B" w:rsidP="00C35351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Учитель биологии </w:t>
            </w:r>
            <w:r w:rsidR="00C353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показывает заранее написанное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 доске задание на дом и комментирует его</w:t>
            </w:r>
            <w:r w:rsidRPr="00C179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 w:rsidR="004760F2" w:rsidRPr="00C179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C179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="00C353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Учебник: </w:t>
            </w:r>
            <w:r w:rsidR="00C17925" w:rsidRPr="00C17925">
              <w:rPr>
                <w:rFonts w:ascii="Times New Roman" w:eastAsia="Calibri" w:hAnsi="Times New Roman" w:cs="Times New Roman"/>
                <w:sz w:val="24"/>
                <w:szCs w:val="24"/>
              </w:rPr>
              <w:t>Стр.94-95,</w:t>
            </w:r>
            <w:r w:rsidR="00C353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</w:t>
            </w:r>
            <w:r w:rsidR="00C3535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стр.101 </w:t>
            </w:r>
            <w:r w:rsidR="00C17925" w:rsidRPr="00C17925">
              <w:rPr>
                <w:rFonts w:ascii="Times New Roman" w:eastAsia="Calibri" w:hAnsi="Times New Roman" w:cs="Times New Roman"/>
                <w:sz w:val="24"/>
                <w:szCs w:val="24"/>
              </w:rPr>
              <w:t>дать обозначения рисункам простейших</w:t>
            </w:r>
            <w:r w:rsidR="00C17925">
              <w:rPr>
                <w:rFonts w:ascii="Times New Roman" w:eastAsia="Calibri" w:hAnsi="Times New Roman" w:cs="Times New Roman"/>
              </w:rPr>
              <w:t>»</w:t>
            </w:r>
            <w:r w:rsidR="00526024">
              <w:rPr>
                <w:rFonts w:ascii="Times New Roman" w:eastAsia="Calibri" w:hAnsi="Times New Roman" w:cs="Times New Roman"/>
              </w:rPr>
              <w:t>.</w:t>
            </w:r>
          </w:p>
          <w:p w:rsidR="00526024" w:rsidRPr="00533077" w:rsidRDefault="00526024" w:rsidP="00C35351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35" w:type="dxa"/>
          </w:tcPr>
          <w:p w:rsidR="0025475B" w:rsidRPr="0006203E" w:rsidRDefault="004760F2" w:rsidP="004D21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Учащиеся записывают домашнее задание в дневники, возникшие вопросы уточняют у учителя.</w:t>
            </w:r>
          </w:p>
        </w:tc>
        <w:tc>
          <w:tcPr>
            <w:tcW w:w="3643" w:type="dxa"/>
          </w:tcPr>
          <w:p w:rsidR="0025475B" w:rsidRPr="0006203E" w:rsidRDefault="00C35351" w:rsidP="004D21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004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Личностные УУД: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C353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Умение концентрировать внимание на поставленную задачу</w:t>
            </w:r>
            <w:r w:rsidR="009B02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 целью ее решения.</w:t>
            </w:r>
            <w:r w:rsidR="005260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Умение задавать </w:t>
            </w:r>
            <w:r w:rsidR="005260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вопросы для организации собственной деятельности при выполнении домашнего задания.</w:t>
            </w:r>
          </w:p>
        </w:tc>
        <w:tc>
          <w:tcPr>
            <w:tcW w:w="4685" w:type="dxa"/>
          </w:tcPr>
          <w:p w:rsidR="0025475B" w:rsidRPr="00526024" w:rsidRDefault="00526024" w:rsidP="004D214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Контроль за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правильностью написания домашнего задания в дневнике.</w:t>
            </w:r>
          </w:p>
        </w:tc>
      </w:tr>
    </w:tbl>
    <w:p w:rsidR="00F03F59" w:rsidRPr="00F03F59" w:rsidRDefault="00F03F59" w:rsidP="004D2145">
      <w:pPr>
        <w:pStyle w:val="a4"/>
        <w:jc w:val="both"/>
        <w:rPr>
          <w:rFonts w:cs="Times New Roman"/>
          <w:lang w:val="ru-RU"/>
        </w:rPr>
      </w:pPr>
    </w:p>
    <w:p w:rsidR="004A3990" w:rsidRDefault="004A3990" w:rsidP="004D2145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4A3990" w:rsidSect="004A3990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207C49" w:rsidRDefault="00207C49" w:rsidP="00207C49">
      <w:pPr>
        <w:widowControl w:val="0"/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Методическое обеспечение урока:</w:t>
      </w:r>
    </w:p>
    <w:p w:rsidR="00207C49" w:rsidRDefault="00207C49" w:rsidP="00207C49">
      <w:pPr>
        <w:widowControl w:val="0"/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7C49" w:rsidRPr="00884896" w:rsidRDefault="00207C49" w:rsidP="00207C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7C49" w:rsidRPr="00884896" w:rsidRDefault="00207C49" w:rsidP="00207C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4896">
        <w:rPr>
          <w:rFonts w:ascii="Times New Roman" w:eastAsia="Calibri" w:hAnsi="Times New Roman" w:cs="Times New Roman"/>
          <w:sz w:val="24"/>
          <w:szCs w:val="24"/>
        </w:rPr>
        <w:t xml:space="preserve">1.Видео со вставками </w:t>
      </w:r>
      <w:hyperlink r:id="rId11" w:history="1">
        <w:r w:rsidRPr="00884896">
          <w:rPr>
            <w:rStyle w:val="a6"/>
            <w:rFonts w:ascii="Times New Roman" w:hAnsi="Times New Roman" w:cs="Times New Roman"/>
            <w:sz w:val="24"/>
            <w:szCs w:val="24"/>
          </w:rPr>
          <w:t>http://LearningApps.org/display?v=wxo003q5</w:t>
        </w:r>
      </w:hyperlink>
    </w:p>
    <w:p w:rsidR="00207C49" w:rsidRPr="00884896" w:rsidRDefault="00207C49" w:rsidP="00207C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4896">
        <w:rPr>
          <w:rFonts w:ascii="Times New Roman" w:eastAsia="Calibri" w:hAnsi="Times New Roman" w:cs="Times New Roman"/>
          <w:sz w:val="24"/>
          <w:szCs w:val="24"/>
        </w:rPr>
        <w:t xml:space="preserve">2.Работа с текстом </w:t>
      </w:r>
      <w:hyperlink r:id="rId12" w:history="1">
        <w:r w:rsidRPr="00884896">
          <w:rPr>
            <w:rStyle w:val="a6"/>
            <w:rFonts w:ascii="Times New Roman" w:hAnsi="Times New Roman" w:cs="Times New Roman"/>
            <w:sz w:val="24"/>
            <w:szCs w:val="24"/>
          </w:rPr>
          <w:t>http://LearningApps.org/display?v=yd909kgn</w:t>
        </w:r>
      </w:hyperlink>
    </w:p>
    <w:p w:rsidR="00207C49" w:rsidRPr="00884896" w:rsidRDefault="00207C49" w:rsidP="00207C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4896">
        <w:rPr>
          <w:rFonts w:ascii="Times New Roman" w:eastAsia="Calibri" w:hAnsi="Times New Roman" w:cs="Times New Roman"/>
          <w:sz w:val="24"/>
          <w:szCs w:val="24"/>
        </w:rPr>
        <w:t xml:space="preserve">3.Движение простейших </w:t>
      </w:r>
      <w:hyperlink r:id="rId13" w:history="1">
        <w:r w:rsidRPr="00884896">
          <w:rPr>
            <w:rStyle w:val="a6"/>
            <w:rFonts w:ascii="Times New Roman" w:hAnsi="Times New Roman" w:cs="Times New Roman"/>
            <w:sz w:val="24"/>
            <w:szCs w:val="24"/>
          </w:rPr>
          <w:t>http://LearningApps.org/display?v=tz2y4e3j</w:t>
        </w:r>
      </w:hyperlink>
    </w:p>
    <w:p w:rsidR="00207C49" w:rsidRPr="00884896" w:rsidRDefault="00207C49" w:rsidP="00207C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4896">
        <w:rPr>
          <w:rFonts w:ascii="Times New Roman" w:eastAsia="Calibri" w:hAnsi="Times New Roman" w:cs="Times New Roman"/>
          <w:sz w:val="24"/>
          <w:szCs w:val="24"/>
        </w:rPr>
        <w:t xml:space="preserve">4.Схема «Виды трения» </w:t>
      </w:r>
      <w:hyperlink r:id="rId14" w:history="1">
        <w:r w:rsidRPr="00884896">
          <w:rPr>
            <w:rStyle w:val="a6"/>
            <w:rFonts w:ascii="Times New Roman" w:hAnsi="Times New Roman" w:cs="Times New Roman"/>
            <w:sz w:val="24"/>
            <w:szCs w:val="24"/>
          </w:rPr>
          <w:t>http://LearningApps.org/display?v=om4429z3</w:t>
        </w:r>
      </w:hyperlink>
    </w:p>
    <w:p w:rsidR="00207C49" w:rsidRPr="00884896" w:rsidRDefault="00207C49" w:rsidP="00207C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4896">
        <w:rPr>
          <w:rFonts w:ascii="Times New Roman" w:eastAsia="Calibri" w:hAnsi="Times New Roman" w:cs="Times New Roman"/>
          <w:sz w:val="24"/>
          <w:szCs w:val="24"/>
        </w:rPr>
        <w:t xml:space="preserve">5.Примеры видов трения </w:t>
      </w:r>
      <w:hyperlink r:id="rId15" w:history="1">
        <w:r w:rsidRPr="00884896">
          <w:rPr>
            <w:rStyle w:val="a6"/>
            <w:rFonts w:ascii="Times New Roman" w:hAnsi="Times New Roman" w:cs="Times New Roman"/>
            <w:sz w:val="24"/>
            <w:szCs w:val="24"/>
          </w:rPr>
          <w:t>http://LearningApps.org/display?v=4hbbnucn</w:t>
        </w:r>
      </w:hyperlink>
    </w:p>
    <w:p w:rsidR="00207C49" w:rsidRPr="00884896" w:rsidRDefault="00207C49" w:rsidP="00207C49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4896">
        <w:rPr>
          <w:rFonts w:ascii="Times New Roman" w:eastAsia="Calibri" w:hAnsi="Times New Roman" w:cs="Times New Roman"/>
          <w:sz w:val="24"/>
          <w:szCs w:val="24"/>
        </w:rPr>
        <w:t>6.Г.Н.Степанова. Учебник  «Физика - 7»  «Валерии-СПб».,2010г.</w:t>
      </w:r>
    </w:p>
    <w:p w:rsidR="00207C49" w:rsidRPr="00884896" w:rsidRDefault="00207C49" w:rsidP="00207C49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4896">
        <w:rPr>
          <w:rFonts w:ascii="Times New Roman" w:eastAsia="Calibri" w:hAnsi="Times New Roman" w:cs="Times New Roman"/>
          <w:sz w:val="24"/>
          <w:szCs w:val="24"/>
        </w:rPr>
        <w:t>7.В.Б.Захаров, Н.И.Сонин. Учебник «Биология. Многообразие живых организмов» М. «Дрофа» 2007г.</w:t>
      </w:r>
    </w:p>
    <w:p w:rsidR="00207C49" w:rsidRDefault="00207C49" w:rsidP="00207C49">
      <w:pPr>
        <w:jc w:val="center"/>
        <w:rPr>
          <w:rFonts w:ascii="Arial" w:hAnsi="Arial"/>
          <w:b/>
          <w:bCs/>
          <w:szCs w:val="29"/>
        </w:rPr>
      </w:pPr>
      <w:r w:rsidRPr="00884896">
        <w:rPr>
          <w:rFonts w:ascii="Times New Roman" w:eastAsia="Calibri" w:hAnsi="Times New Roman" w:cs="Times New Roman"/>
          <w:sz w:val="24"/>
          <w:szCs w:val="24"/>
        </w:rPr>
        <w:t>8. А.И. Никишов «Биология. Конспективный курс</w:t>
      </w:r>
      <w:proofErr w:type="gramStart"/>
      <w:r w:rsidRPr="00884896">
        <w:rPr>
          <w:rFonts w:ascii="Times New Roman" w:eastAsia="Calibri" w:hAnsi="Times New Roman" w:cs="Times New Roman"/>
          <w:sz w:val="24"/>
          <w:szCs w:val="24"/>
        </w:rPr>
        <w:t xml:space="preserve">.» </w:t>
      </w:r>
      <w:proofErr w:type="gramEnd"/>
      <w:r w:rsidRPr="00884896">
        <w:rPr>
          <w:rFonts w:ascii="Times New Roman" w:eastAsia="Calibri" w:hAnsi="Times New Roman" w:cs="Times New Roman"/>
          <w:sz w:val="24"/>
          <w:szCs w:val="24"/>
        </w:rPr>
        <w:t>М. «Сфера» 2000г.</w:t>
      </w:r>
    </w:p>
    <w:p w:rsidR="00207C49" w:rsidRDefault="00207C49" w:rsidP="00207C49">
      <w:pPr>
        <w:jc w:val="center"/>
        <w:rPr>
          <w:rFonts w:ascii="Arial" w:hAnsi="Arial"/>
          <w:b/>
          <w:bCs/>
          <w:szCs w:val="29"/>
        </w:rPr>
      </w:pPr>
    </w:p>
    <w:p w:rsidR="00207C49" w:rsidRDefault="00207C49" w:rsidP="00207C49">
      <w:pPr>
        <w:jc w:val="center"/>
        <w:rPr>
          <w:rFonts w:ascii="Arial" w:hAnsi="Arial"/>
          <w:b/>
          <w:bCs/>
          <w:szCs w:val="29"/>
        </w:rPr>
      </w:pPr>
    </w:p>
    <w:p w:rsidR="00207C49" w:rsidRDefault="00207C49" w:rsidP="00207C49">
      <w:pPr>
        <w:jc w:val="center"/>
        <w:rPr>
          <w:rFonts w:ascii="Arial" w:hAnsi="Arial"/>
          <w:b/>
          <w:bCs/>
          <w:szCs w:val="29"/>
        </w:rPr>
      </w:pPr>
    </w:p>
    <w:p w:rsidR="00207C49" w:rsidRDefault="00207C49" w:rsidP="00207C49">
      <w:pPr>
        <w:jc w:val="center"/>
        <w:rPr>
          <w:rFonts w:ascii="Arial" w:hAnsi="Arial"/>
          <w:b/>
          <w:bCs/>
          <w:szCs w:val="29"/>
        </w:rPr>
      </w:pPr>
    </w:p>
    <w:p w:rsidR="00207C49" w:rsidRDefault="00207C49" w:rsidP="00207C49">
      <w:pPr>
        <w:jc w:val="center"/>
        <w:rPr>
          <w:rFonts w:ascii="Arial" w:hAnsi="Arial"/>
          <w:b/>
          <w:bCs/>
          <w:szCs w:val="29"/>
        </w:rPr>
      </w:pPr>
    </w:p>
    <w:p w:rsidR="00207C49" w:rsidRDefault="00207C49" w:rsidP="00207C49">
      <w:pPr>
        <w:jc w:val="center"/>
        <w:rPr>
          <w:rFonts w:ascii="Arial" w:hAnsi="Arial"/>
          <w:b/>
          <w:bCs/>
          <w:szCs w:val="29"/>
        </w:rPr>
      </w:pPr>
    </w:p>
    <w:p w:rsidR="00207C49" w:rsidRDefault="00207C49" w:rsidP="00207C49">
      <w:pPr>
        <w:jc w:val="center"/>
        <w:rPr>
          <w:rFonts w:ascii="Arial" w:hAnsi="Arial"/>
          <w:b/>
          <w:bCs/>
          <w:szCs w:val="29"/>
        </w:rPr>
      </w:pPr>
    </w:p>
    <w:p w:rsidR="00207C49" w:rsidRDefault="00207C49" w:rsidP="00207C49">
      <w:pPr>
        <w:jc w:val="center"/>
        <w:rPr>
          <w:rFonts w:ascii="Arial" w:hAnsi="Arial"/>
          <w:b/>
          <w:bCs/>
          <w:szCs w:val="29"/>
        </w:rPr>
      </w:pPr>
    </w:p>
    <w:p w:rsidR="00207C49" w:rsidRDefault="00207C49" w:rsidP="00207C49">
      <w:pPr>
        <w:jc w:val="center"/>
        <w:rPr>
          <w:rFonts w:ascii="Arial" w:hAnsi="Arial"/>
          <w:b/>
          <w:bCs/>
          <w:szCs w:val="29"/>
        </w:rPr>
      </w:pPr>
    </w:p>
    <w:p w:rsidR="00207C49" w:rsidRDefault="00207C49" w:rsidP="00207C49">
      <w:pPr>
        <w:jc w:val="center"/>
        <w:rPr>
          <w:rFonts w:ascii="Arial" w:hAnsi="Arial"/>
          <w:b/>
          <w:bCs/>
          <w:szCs w:val="29"/>
        </w:rPr>
      </w:pPr>
    </w:p>
    <w:p w:rsidR="00207C49" w:rsidRDefault="00207C49" w:rsidP="00207C49">
      <w:pPr>
        <w:jc w:val="center"/>
        <w:rPr>
          <w:rFonts w:ascii="Arial" w:hAnsi="Arial"/>
          <w:b/>
          <w:bCs/>
          <w:szCs w:val="29"/>
        </w:rPr>
      </w:pPr>
    </w:p>
    <w:p w:rsidR="00207C49" w:rsidRDefault="00207C49" w:rsidP="00207C49">
      <w:pPr>
        <w:jc w:val="center"/>
        <w:rPr>
          <w:rFonts w:ascii="Arial" w:hAnsi="Arial"/>
          <w:b/>
          <w:bCs/>
          <w:szCs w:val="29"/>
        </w:rPr>
      </w:pPr>
    </w:p>
    <w:p w:rsidR="00207C49" w:rsidRDefault="00207C49" w:rsidP="00207C49">
      <w:pPr>
        <w:jc w:val="center"/>
        <w:rPr>
          <w:rFonts w:ascii="Arial" w:hAnsi="Arial"/>
          <w:b/>
          <w:bCs/>
          <w:szCs w:val="29"/>
        </w:rPr>
      </w:pPr>
    </w:p>
    <w:p w:rsidR="00207C49" w:rsidRDefault="00207C49" w:rsidP="00207C49">
      <w:pPr>
        <w:jc w:val="center"/>
        <w:rPr>
          <w:rFonts w:ascii="Arial" w:hAnsi="Arial"/>
          <w:b/>
          <w:bCs/>
          <w:szCs w:val="29"/>
        </w:rPr>
      </w:pPr>
    </w:p>
    <w:p w:rsidR="00207C49" w:rsidRDefault="00207C49" w:rsidP="00207C49">
      <w:pPr>
        <w:jc w:val="center"/>
        <w:rPr>
          <w:rFonts w:ascii="Arial" w:hAnsi="Arial"/>
          <w:b/>
          <w:bCs/>
          <w:szCs w:val="29"/>
        </w:rPr>
      </w:pPr>
    </w:p>
    <w:p w:rsidR="00207C49" w:rsidRDefault="00207C49" w:rsidP="00207C49">
      <w:pPr>
        <w:jc w:val="center"/>
        <w:rPr>
          <w:rFonts w:ascii="Arial" w:hAnsi="Arial"/>
          <w:b/>
          <w:bCs/>
          <w:szCs w:val="29"/>
        </w:rPr>
      </w:pPr>
    </w:p>
    <w:p w:rsidR="00207C49" w:rsidRDefault="00207C49" w:rsidP="00207C49">
      <w:pPr>
        <w:jc w:val="center"/>
        <w:rPr>
          <w:rFonts w:ascii="Arial" w:hAnsi="Arial"/>
          <w:b/>
          <w:bCs/>
          <w:szCs w:val="29"/>
        </w:rPr>
      </w:pPr>
    </w:p>
    <w:p w:rsidR="00207C49" w:rsidRDefault="00207C49" w:rsidP="00207C49">
      <w:pPr>
        <w:jc w:val="center"/>
        <w:rPr>
          <w:rFonts w:ascii="Arial" w:hAnsi="Arial"/>
          <w:b/>
          <w:bCs/>
          <w:szCs w:val="29"/>
        </w:rPr>
      </w:pPr>
    </w:p>
    <w:p w:rsidR="00207C49" w:rsidRDefault="00207C49" w:rsidP="00207C49">
      <w:pPr>
        <w:jc w:val="center"/>
        <w:rPr>
          <w:rFonts w:ascii="Arial" w:hAnsi="Arial"/>
          <w:b/>
          <w:bCs/>
          <w:szCs w:val="29"/>
        </w:rPr>
      </w:pPr>
    </w:p>
    <w:p w:rsidR="00207C49" w:rsidRDefault="00207C49" w:rsidP="00207C49">
      <w:pPr>
        <w:jc w:val="center"/>
        <w:rPr>
          <w:rFonts w:ascii="Arial" w:hAnsi="Arial"/>
          <w:b/>
          <w:bCs/>
          <w:szCs w:val="29"/>
        </w:rPr>
      </w:pPr>
      <w:r>
        <w:rPr>
          <w:rFonts w:ascii="Arial" w:hAnsi="Arial"/>
          <w:b/>
          <w:bCs/>
          <w:szCs w:val="29"/>
        </w:rPr>
        <w:lastRenderedPageBreak/>
        <w:t>Приложения.</w:t>
      </w:r>
    </w:p>
    <w:p w:rsidR="00207C49" w:rsidRPr="00207C49" w:rsidRDefault="00207C49" w:rsidP="00207C49">
      <w:pPr>
        <w:jc w:val="right"/>
        <w:rPr>
          <w:rFonts w:ascii="Times New Roman" w:hAnsi="Times New Roman" w:cs="Times New Roman"/>
          <w:bCs/>
          <w:i/>
          <w:sz w:val="24"/>
          <w:szCs w:val="24"/>
        </w:rPr>
      </w:pPr>
      <w:r w:rsidRPr="00207C49">
        <w:rPr>
          <w:rFonts w:ascii="Times New Roman" w:hAnsi="Times New Roman" w:cs="Times New Roman"/>
          <w:bCs/>
          <w:i/>
          <w:sz w:val="24"/>
          <w:szCs w:val="24"/>
        </w:rPr>
        <w:t>Приложение 1.</w:t>
      </w:r>
    </w:p>
    <w:p w:rsidR="00340A5A" w:rsidRDefault="00340A5A" w:rsidP="004D2145">
      <w:pPr>
        <w:jc w:val="both"/>
        <w:rPr>
          <w:rFonts w:ascii="Arial" w:hAnsi="Arial"/>
          <w:b/>
          <w:bCs/>
          <w:szCs w:val="29"/>
        </w:rPr>
      </w:pPr>
      <w:r>
        <w:rPr>
          <w:rFonts w:ascii="Arial" w:hAnsi="Arial"/>
          <w:b/>
          <w:bCs/>
          <w:szCs w:val="29"/>
        </w:rPr>
        <w:t xml:space="preserve">Содержание </w:t>
      </w:r>
      <w:r>
        <w:rPr>
          <w:rFonts w:ascii="Arial" w:eastAsia="Times New Roman" w:hAnsi="Arial" w:cs="Times New Roman"/>
          <w:b/>
          <w:bCs/>
          <w:szCs w:val="29"/>
        </w:rPr>
        <w:t xml:space="preserve"> урока.</w:t>
      </w:r>
    </w:p>
    <w:tbl>
      <w:tblPr>
        <w:tblW w:w="9654" w:type="dxa"/>
        <w:tblInd w:w="4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539"/>
        <w:gridCol w:w="1134"/>
        <w:gridCol w:w="2981"/>
      </w:tblGrid>
      <w:tr w:rsidR="00340A5A" w:rsidTr="00B3357E">
        <w:tc>
          <w:tcPr>
            <w:tcW w:w="55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40A5A" w:rsidRPr="00340A5A" w:rsidRDefault="00340A5A" w:rsidP="004D2145">
            <w:pPr>
              <w:pStyle w:val="a4"/>
              <w:snapToGrid w:val="0"/>
              <w:spacing w:line="360" w:lineRule="auto"/>
              <w:jc w:val="both"/>
              <w:rPr>
                <w:rFonts w:cs="Times New Roman"/>
              </w:rPr>
            </w:pPr>
            <w:r w:rsidRPr="00340A5A">
              <w:rPr>
                <w:rFonts w:cs="Times New Roman"/>
              </w:rPr>
              <w:t>Деятельность учителя.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40A5A" w:rsidRPr="00340A5A" w:rsidRDefault="00340A5A" w:rsidP="004D2145">
            <w:pPr>
              <w:pStyle w:val="a4"/>
              <w:snapToGrid w:val="0"/>
              <w:spacing w:line="360" w:lineRule="auto"/>
              <w:jc w:val="both"/>
              <w:rPr>
                <w:rFonts w:cs="Times New Roman"/>
              </w:rPr>
            </w:pPr>
            <w:r w:rsidRPr="00340A5A">
              <w:rPr>
                <w:rFonts w:cs="Times New Roman"/>
              </w:rPr>
              <w:t xml:space="preserve">Время </w:t>
            </w:r>
          </w:p>
        </w:tc>
        <w:tc>
          <w:tcPr>
            <w:tcW w:w="29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A5A" w:rsidRPr="00340A5A" w:rsidRDefault="00340A5A" w:rsidP="004D2145">
            <w:pPr>
              <w:pStyle w:val="a4"/>
              <w:snapToGrid w:val="0"/>
              <w:spacing w:line="360" w:lineRule="auto"/>
              <w:jc w:val="both"/>
              <w:rPr>
                <w:rFonts w:cs="Times New Roman"/>
              </w:rPr>
            </w:pPr>
            <w:r w:rsidRPr="00340A5A">
              <w:rPr>
                <w:rFonts w:cs="Times New Roman"/>
              </w:rPr>
              <w:t>Деятельность ученика.</w:t>
            </w:r>
          </w:p>
        </w:tc>
      </w:tr>
      <w:tr w:rsidR="00340A5A" w:rsidRPr="00F914DC" w:rsidTr="00B3357E">
        <w:tc>
          <w:tcPr>
            <w:tcW w:w="5539" w:type="dxa"/>
            <w:tcBorders>
              <w:left w:val="single" w:sz="1" w:space="0" w:color="000000"/>
              <w:bottom w:val="single" w:sz="1" w:space="0" w:color="000000"/>
            </w:tcBorders>
          </w:tcPr>
          <w:p w:rsidR="00340A5A" w:rsidRPr="00340A5A" w:rsidRDefault="00340A5A" w:rsidP="004D2145">
            <w:pPr>
              <w:pStyle w:val="a4"/>
              <w:snapToGrid w:val="0"/>
              <w:spacing w:line="360" w:lineRule="auto"/>
              <w:jc w:val="both"/>
              <w:rPr>
                <w:rFonts w:cs="Times New Roman"/>
                <w:u w:val="single"/>
                <w:lang w:val="ru-RU"/>
              </w:rPr>
            </w:pPr>
            <w:r w:rsidRPr="00340A5A">
              <w:rPr>
                <w:rFonts w:cs="Times New Roman"/>
                <w:u w:val="single"/>
                <w:lang w:val="ru-RU"/>
              </w:rPr>
              <w:t>1.Организационный момент.</w:t>
            </w:r>
          </w:p>
          <w:p w:rsidR="00340A5A" w:rsidRPr="00340A5A" w:rsidRDefault="00260D85" w:rsidP="004D2145">
            <w:pPr>
              <w:pStyle w:val="a4"/>
              <w:spacing w:line="360" w:lineRule="auto"/>
              <w:jc w:val="both"/>
              <w:rPr>
                <w:rFonts w:cs="Times New Roman"/>
                <w:u w:val="single"/>
                <w:lang w:val="ru-RU"/>
              </w:rPr>
            </w:pPr>
            <w:r w:rsidRPr="00260D85">
              <w:rPr>
                <w:rFonts w:eastAsia="Times New Roman" w:cs="Times New Roman"/>
                <w:bCs/>
                <w:lang w:val="ru-RU"/>
              </w:rPr>
              <w:t xml:space="preserve">Приветствие учащихся </w:t>
            </w:r>
            <w:r w:rsidRPr="00260D85">
              <w:rPr>
                <w:rFonts w:eastAsia="Times New Roman" w:cs="Times New Roman"/>
                <w:b/>
                <w:bCs/>
                <w:lang w:val="ru-RU"/>
              </w:rPr>
              <w:t>учителем биологии</w:t>
            </w:r>
            <w:r w:rsidRPr="00260D85">
              <w:rPr>
                <w:rFonts w:eastAsia="Times New Roman" w:cs="Times New Roman"/>
                <w:bCs/>
                <w:lang w:val="ru-RU"/>
              </w:rPr>
              <w:t>. Проверка и фиксация явки учащихся в классном журнале. Проверка готовности учащихся к уроку</w:t>
            </w:r>
            <w:r>
              <w:rPr>
                <w:rFonts w:eastAsia="Times New Roman" w:cs="Times New Roman"/>
                <w:bCs/>
                <w:lang w:val="ru-RU"/>
              </w:rPr>
              <w:t>.</w:t>
            </w:r>
            <w:r w:rsidRPr="00340A5A">
              <w:rPr>
                <w:rFonts w:cs="Times New Roman"/>
                <w:u w:val="single"/>
                <w:lang w:val="ru-RU"/>
              </w:rPr>
              <w:t xml:space="preserve"> </w:t>
            </w:r>
          </w:p>
          <w:p w:rsidR="00340A5A" w:rsidRPr="00340A5A" w:rsidRDefault="00340A5A" w:rsidP="004D2145">
            <w:pPr>
              <w:pStyle w:val="a4"/>
              <w:spacing w:line="360" w:lineRule="auto"/>
              <w:jc w:val="both"/>
              <w:rPr>
                <w:rFonts w:cs="Times New Roman"/>
                <w:u w:val="single"/>
                <w:lang w:val="ru-RU"/>
              </w:rPr>
            </w:pPr>
            <w:r w:rsidRPr="00340A5A">
              <w:rPr>
                <w:rFonts w:cs="Times New Roman"/>
                <w:u w:val="single"/>
                <w:lang w:val="ru-RU"/>
              </w:rPr>
              <w:t>2.Мотивация учебной деятельности</w:t>
            </w:r>
          </w:p>
          <w:p w:rsidR="00340A5A" w:rsidRPr="00340A5A" w:rsidRDefault="00E47797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Ребята, посмотрите</w:t>
            </w:r>
            <w:r w:rsidR="00340A5A" w:rsidRPr="00340A5A">
              <w:rPr>
                <w:rFonts w:cs="Times New Roman"/>
                <w:lang w:val="ru-RU"/>
              </w:rPr>
              <w:t xml:space="preserve"> видео</w:t>
            </w:r>
            <w:r>
              <w:rPr>
                <w:rFonts w:cs="Times New Roman"/>
                <w:lang w:val="ru-RU"/>
              </w:rPr>
              <w:t>фрагмент</w:t>
            </w:r>
          </w:p>
          <w:p w:rsidR="00340A5A" w:rsidRPr="00340A5A" w:rsidRDefault="00340A5A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  <w:r w:rsidRPr="00340A5A">
              <w:rPr>
                <w:rFonts w:cs="Times New Roman"/>
                <w:lang w:val="ru-RU"/>
              </w:rPr>
              <w:t>- Кто изображен на экране?</w:t>
            </w:r>
          </w:p>
          <w:p w:rsidR="00340A5A" w:rsidRPr="00340A5A" w:rsidRDefault="00340A5A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  <w:r w:rsidRPr="00340A5A">
              <w:rPr>
                <w:rFonts w:cs="Times New Roman"/>
                <w:lang w:val="ru-RU"/>
              </w:rPr>
              <w:t xml:space="preserve">-  Отгадайте загадку? </w:t>
            </w:r>
          </w:p>
          <w:p w:rsidR="00340A5A" w:rsidRPr="00340A5A" w:rsidRDefault="00340A5A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  <w:r w:rsidRPr="00340A5A">
              <w:rPr>
                <w:rFonts w:cs="Times New Roman"/>
                <w:lang w:val="ru-RU"/>
              </w:rPr>
              <w:t xml:space="preserve">-  Попробуйте сформулировать тему сегодняшнего урока? Какие цели урока? </w:t>
            </w:r>
          </w:p>
          <w:p w:rsidR="00340A5A" w:rsidRPr="00340A5A" w:rsidRDefault="00340A5A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  <w:r w:rsidRPr="00340A5A">
              <w:rPr>
                <w:rFonts w:cs="Times New Roman"/>
                <w:lang w:val="ru-RU"/>
              </w:rPr>
              <w:t>Запишите  тему в тетрадь</w:t>
            </w:r>
          </w:p>
          <w:p w:rsidR="00340A5A" w:rsidRPr="00340A5A" w:rsidRDefault="00340A5A" w:rsidP="004D2145">
            <w:pPr>
              <w:pStyle w:val="a4"/>
              <w:spacing w:line="360" w:lineRule="auto"/>
              <w:jc w:val="both"/>
              <w:rPr>
                <w:rFonts w:cs="Times New Roman"/>
                <w:u w:val="single"/>
                <w:lang w:val="ru-RU"/>
              </w:rPr>
            </w:pPr>
            <w:r w:rsidRPr="00340A5A">
              <w:rPr>
                <w:rFonts w:cs="Times New Roman"/>
                <w:u w:val="single"/>
                <w:lang w:val="ru-RU"/>
              </w:rPr>
              <w:t>3. Изучение нового материала.</w:t>
            </w:r>
          </w:p>
          <w:p w:rsidR="00340A5A" w:rsidRPr="00E47797" w:rsidRDefault="00340A5A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  <w:r w:rsidRPr="00340A5A">
              <w:rPr>
                <w:rFonts w:cs="Times New Roman"/>
                <w:lang w:val="ru-RU"/>
              </w:rPr>
              <w:t>1.Общее число видов простейших превышает 40 тыс видов</w:t>
            </w:r>
            <w:proofErr w:type="gramStart"/>
            <w:r w:rsidRPr="00340A5A">
              <w:rPr>
                <w:rFonts w:cs="Times New Roman"/>
                <w:lang w:val="ru-RU"/>
              </w:rPr>
              <w:t>.</w:t>
            </w:r>
            <w:r w:rsidRPr="00E47797">
              <w:rPr>
                <w:rFonts w:eastAsia="Times New Roman" w:cs="Times New Roman"/>
                <w:lang w:val="ru-RU"/>
              </w:rPr>
              <w:t>Э</w:t>
            </w:r>
            <w:proofErr w:type="gramEnd"/>
            <w:r w:rsidRPr="00E47797">
              <w:rPr>
                <w:rFonts w:eastAsia="Times New Roman" w:cs="Times New Roman"/>
                <w:lang w:val="ru-RU"/>
              </w:rPr>
              <w:t xml:space="preserve">то обитатели жидких сред: вода,  как пресная так и морская, кровь, кишечный сок и тд. </w:t>
            </w:r>
            <w:r w:rsidRPr="00F05118">
              <w:rPr>
                <w:rFonts w:eastAsia="Times New Roman" w:cs="Times New Roman"/>
                <w:lang w:val="ru-RU"/>
              </w:rPr>
              <w:t>Образ  жизни этих животных параз</w:t>
            </w:r>
            <w:r w:rsidRPr="00F05118">
              <w:rPr>
                <w:rFonts w:cs="Times New Roman"/>
                <w:lang w:val="ru-RU"/>
              </w:rPr>
              <w:t>итический, но  есть свободножи</w:t>
            </w:r>
            <w:r w:rsidRPr="00F05118">
              <w:rPr>
                <w:rFonts w:eastAsia="Times New Roman" w:cs="Times New Roman"/>
                <w:lang w:val="ru-RU"/>
              </w:rPr>
              <w:t>вущие.</w:t>
            </w:r>
          </w:p>
          <w:p w:rsidR="00340A5A" w:rsidRPr="00340A5A" w:rsidRDefault="00340A5A" w:rsidP="004D2145">
            <w:pPr>
              <w:spacing w:line="360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0A5A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Простейшие включают в себя типы:</w:t>
            </w:r>
          </w:p>
          <w:p w:rsidR="00340A5A" w:rsidRPr="00340A5A" w:rsidRDefault="00340A5A" w:rsidP="004D2145">
            <w:pPr>
              <w:widowControl w:val="0"/>
              <w:numPr>
                <w:ilvl w:val="0"/>
                <w:numId w:val="9"/>
              </w:numPr>
              <w:tabs>
                <w:tab w:val="left" w:pos="720"/>
              </w:tabs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0A5A">
              <w:rPr>
                <w:rFonts w:ascii="Times New Roman" w:eastAsia="Times New Roman" w:hAnsi="Times New Roman" w:cs="Times New Roman"/>
                <w:sz w:val="24"/>
                <w:szCs w:val="24"/>
              </w:rPr>
              <w:t>Саркомастигофора: кл1-Корненожк</w:t>
            </w:r>
            <w:proofErr w:type="gramStart"/>
            <w:r w:rsidRPr="00340A5A">
              <w:rPr>
                <w:rFonts w:ascii="Times New Roman" w:eastAsia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340A5A">
              <w:rPr>
                <w:rFonts w:ascii="Times New Roman" w:eastAsia="Times New Roman" w:hAnsi="Times New Roman" w:cs="Times New Roman"/>
                <w:sz w:val="24"/>
                <w:szCs w:val="24"/>
              </w:rPr>
              <w:t>Саркодовые); кл2- Жгутиковые</w:t>
            </w:r>
          </w:p>
          <w:p w:rsidR="00340A5A" w:rsidRPr="00340A5A" w:rsidRDefault="00340A5A" w:rsidP="004D2145">
            <w:pPr>
              <w:widowControl w:val="0"/>
              <w:numPr>
                <w:ilvl w:val="0"/>
                <w:numId w:val="9"/>
              </w:numPr>
              <w:tabs>
                <w:tab w:val="left" w:pos="720"/>
              </w:tabs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0A5A">
              <w:rPr>
                <w:rFonts w:ascii="Times New Roman" w:eastAsia="Times New Roman" w:hAnsi="Times New Roman" w:cs="Times New Roman"/>
                <w:sz w:val="24"/>
                <w:szCs w:val="24"/>
              </w:rPr>
              <w:t>Инфузории: кл-Ресничные инфузории</w:t>
            </w:r>
          </w:p>
          <w:p w:rsidR="00340A5A" w:rsidRPr="00340A5A" w:rsidRDefault="00340A5A" w:rsidP="004D2145">
            <w:pPr>
              <w:pStyle w:val="a4"/>
              <w:numPr>
                <w:ilvl w:val="0"/>
                <w:numId w:val="9"/>
              </w:numPr>
              <w:tabs>
                <w:tab w:val="left" w:pos="720"/>
              </w:tabs>
              <w:spacing w:line="360" w:lineRule="auto"/>
              <w:jc w:val="both"/>
              <w:rPr>
                <w:rFonts w:cs="Times New Roman"/>
              </w:rPr>
            </w:pPr>
            <w:r w:rsidRPr="00340A5A">
              <w:rPr>
                <w:rFonts w:cs="Times New Roman"/>
              </w:rPr>
              <w:t>Апикомплекса: кл-Споровики.</w:t>
            </w:r>
          </w:p>
          <w:p w:rsidR="00340A5A" w:rsidRPr="00340A5A" w:rsidRDefault="00340A5A" w:rsidP="004D2145">
            <w:pPr>
              <w:pStyle w:val="a4"/>
              <w:spacing w:line="360" w:lineRule="auto"/>
              <w:jc w:val="both"/>
              <w:rPr>
                <w:rFonts w:cs="Times New Roman"/>
              </w:rPr>
            </w:pPr>
            <w:r w:rsidRPr="00340A5A">
              <w:rPr>
                <w:rFonts w:cs="Times New Roman"/>
                <w:lang w:val="ru-RU"/>
              </w:rPr>
              <w:t xml:space="preserve">2.Ребята, на столах у вас лежат инструктивные карточки с дополнительной литературой и заданиями. </w:t>
            </w:r>
            <w:r w:rsidRPr="00340A5A">
              <w:rPr>
                <w:rFonts w:cs="Times New Roman"/>
              </w:rPr>
              <w:t xml:space="preserve">Выполните их, работая в </w:t>
            </w:r>
            <w:proofErr w:type="gramStart"/>
            <w:r w:rsidRPr="00340A5A">
              <w:rPr>
                <w:rFonts w:cs="Times New Roman"/>
              </w:rPr>
              <w:t>микрогруппах(</w:t>
            </w:r>
            <w:proofErr w:type="gramEnd"/>
            <w:r w:rsidRPr="00340A5A">
              <w:rPr>
                <w:rFonts w:cs="Times New Roman"/>
              </w:rPr>
              <w:t>в парах).</w:t>
            </w:r>
          </w:p>
          <w:p w:rsidR="00340A5A" w:rsidRPr="00340A5A" w:rsidRDefault="00340A5A" w:rsidP="004D2145">
            <w:pPr>
              <w:widowControl w:val="0"/>
              <w:numPr>
                <w:ilvl w:val="0"/>
                <w:numId w:val="10"/>
              </w:numPr>
              <w:tabs>
                <w:tab w:val="left" w:pos="720"/>
              </w:tabs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0A5A">
              <w:rPr>
                <w:rFonts w:ascii="Times New Roman" w:eastAsia="Calibri" w:hAnsi="Times New Roman" w:cs="Times New Roman"/>
                <w:sz w:val="24"/>
                <w:szCs w:val="24"/>
              </w:rPr>
              <w:t>Охарактеризуйте черты строения простейших.</w:t>
            </w:r>
          </w:p>
          <w:p w:rsidR="00340A5A" w:rsidRPr="00340A5A" w:rsidRDefault="00340A5A" w:rsidP="004D2145">
            <w:pPr>
              <w:widowControl w:val="0"/>
              <w:numPr>
                <w:ilvl w:val="0"/>
                <w:numId w:val="10"/>
              </w:numPr>
              <w:tabs>
                <w:tab w:val="left" w:pos="720"/>
              </w:tabs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0A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Докажите, что план строения тела </w:t>
            </w:r>
            <w:r w:rsidRPr="00340A5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одноклеточных соответствует общим чертам организации эукариотических клеток.</w:t>
            </w:r>
          </w:p>
          <w:p w:rsidR="00340A5A" w:rsidRPr="00340A5A" w:rsidRDefault="00340A5A" w:rsidP="004D2145">
            <w:pPr>
              <w:widowControl w:val="0"/>
              <w:numPr>
                <w:ilvl w:val="0"/>
                <w:numId w:val="10"/>
              </w:numPr>
              <w:tabs>
                <w:tab w:val="left" w:pos="720"/>
              </w:tabs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0A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Какие органоиды специального назначения встречаются у </w:t>
            </w:r>
            <w:proofErr w:type="gramStart"/>
            <w:r w:rsidRPr="00340A5A">
              <w:rPr>
                <w:rFonts w:ascii="Times New Roman" w:eastAsia="Calibri" w:hAnsi="Times New Roman" w:cs="Times New Roman"/>
                <w:sz w:val="24"/>
                <w:szCs w:val="24"/>
              </w:rPr>
              <w:t>одноклеточных</w:t>
            </w:r>
            <w:proofErr w:type="gramEnd"/>
            <w:r w:rsidRPr="00340A5A">
              <w:rPr>
                <w:rFonts w:ascii="Times New Roman" w:eastAsia="Calibri" w:hAnsi="Times New Roman" w:cs="Times New Roman"/>
                <w:sz w:val="24"/>
                <w:szCs w:val="24"/>
              </w:rPr>
              <w:t>?</w:t>
            </w:r>
          </w:p>
          <w:p w:rsidR="00340A5A" w:rsidRPr="00340A5A" w:rsidRDefault="00340A5A" w:rsidP="004D2145">
            <w:pPr>
              <w:widowControl w:val="0"/>
              <w:numPr>
                <w:ilvl w:val="0"/>
                <w:numId w:val="10"/>
              </w:numPr>
              <w:tabs>
                <w:tab w:val="left" w:pos="720"/>
              </w:tabs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0A5A">
              <w:rPr>
                <w:rFonts w:ascii="Times New Roman" w:eastAsia="Calibri" w:hAnsi="Times New Roman" w:cs="Times New Roman"/>
                <w:sz w:val="24"/>
                <w:szCs w:val="24"/>
              </w:rPr>
              <w:t>Какие животные не имеют постоянной формы тела?</w:t>
            </w:r>
          </w:p>
          <w:p w:rsidR="0068373D" w:rsidRDefault="00340A5A" w:rsidP="004D2145">
            <w:pPr>
              <w:tabs>
                <w:tab w:val="left" w:pos="720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0A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Итак, </w:t>
            </w:r>
            <w:proofErr w:type="gramStart"/>
            <w:r w:rsidRPr="00340A5A">
              <w:rPr>
                <w:rFonts w:ascii="Times New Roman" w:eastAsia="Calibri" w:hAnsi="Times New Roman" w:cs="Times New Roman"/>
                <w:sz w:val="24"/>
                <w:szCs w:val="24"/>
              </w:rPr>
              <w:t>проверим</w:t>
            </w:r>
            <w:proofErr w:type="gramEnd"/>
            <w:r w:rsidRPr="00340A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как вы усвоили материал с помощью задания на доске. Найдите ошибки в тексте?</w:t>
            </w:r>
          </w:p>
          <w:p w:rsidR="0068373D" w:rsidRDefault="00340A5A" w:rsidP="004D214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0A5A">
              <w:rPr>
                <w:rFonts w:ascii="Times New Roman" w:eastAsia="Calibri" w:hAnsi="Times New Roman" w:cs="Times New Roman"/>
                <w:sz w:val="24"/>
                <w:szCs w:val="24"/>
              </w:rPr>
              <w:t>3.А теперь посмотрим</w:t>
            </w:r>
            <w:r w:rsidR="00E47797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340A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как питаются простейшие. </w:t>
            </w:r>
          </w:p>
          <w:p w:rsidR="00340A5A" w:rsidRPr="0068373D" w:rsidRDefault="00340A5A" w:rsidP="004D214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0A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Способы питания </w:t>
            </w:r>
            <w:proofErr w:type="gramStart"/>
            <w:r w:rsidRPr="00340A5A">
              <w:rPr>
                <w:rFonts w:ascii="Times New Roman" w:eastAsia="Calibri" w:hAnsi="Times New Roman" w:cs="Times New Roman"/>
                <w:sz w:val="24"/>
                <w:szCs w:val="24"/>
              </w:rPr>
              <w:t>:г</w:t>
            </w:r>
            <w:proofErr w:type="gramEnd"/>
            <w:r w:rsidRPr="00340A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етеротрофы и миксотрофы:                           </w:t>
            </w:r>
            <w:r w:rsidRPr="00340A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--фагоцитоз и пиноцитоз(ложноножки)</w:t>
            </w:r>
          </w:p>
          <w:p w:rsidR="00340A5A" w:rsidRPr="00340A5A" w:rsidRDefault="00340A5A" w:rsidP="004D2145">
            <w:pPr>
              <w:widowControl w:val="0"/>
              <w:numPr>
                <w:ilvl w:val="0"/>
                <w:numId w:val="7"/>
              </w:numPr>
              <w:tabs>
                <w:tab w:val="left" w:pos="360"/>
              </w:tabs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40A5A">
              <w:rPr>
                <w:rFonts w:ascii="Times New Roman" w:eastAsia="Times New Roman" w:hAnsi="Times New Roman" w:cs="Times New Roman"/>
                <w:sz w:val="24"/>
                <w:szCs w:val="24"/>
              </w:rPr>
              <w:t>осмотическое</w:t>
            </w:r>
            <w:proofErr w:type="gramEnd"/>
            <w:r w:rsidRPr="00340A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(через поверхность тела) — жгутиковые и споровики</w:t>
            </w:r>
          </w:p>
          <w:p w:rsidR="00340A5A" w:rsidRPr="00340A5A" w:rsidRDefault="00340A5A" w:rsidP="004D2145">
            <w:pPr>
              <w:widowControl w:val="0"/>
              <w:numPr>
                <w:ilvl w:val="0"/>
                <w:numId w:val="11"/>
              </w:numPr>
              <w:tabs>
                <w:tab w:val="left" w:pos="360"/>
              </w:tabs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0A5A">
              <w:rPr>
                <w:rFonts w:ascii="Times New Roman" w:eastAsia="Calibri" w:hAnsi="Times New Roman" w:cs="Times New Roman"/>
                <w:sz w:val="24"/>
                <w:szCs w:val="24"/>
              </w:rPr>
              <w:t>голозойное (через кл</w:t>
            </w:r>
            <w:proofErr w:type="gramStart"/>
            <w:r w:rsidRPr="00340A5A">
              <w:rPr>
                <w:rFonts w:ascii="Times New Roman" w:eastAsia="Calibri" w:hAnsi="Times New Roman" w:cs="Times New Roman"/>
                <w:sz w:val="24"/>
                <w:szCs w:val="24"/>
              </w:rPr>
              <w:t>.р</w:t>
            </w:r>
            <w:proofErr w:type="gramEnd"/>
            <w:r w:rsidRPr="00340A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от) </w:t>
            </w:r>
          </w:p>
          <w:p w:rsidR="00340A5A" w:rsidRPr="00340A5A" w:rsidRDefault="00340A5A" w:rsidP="004D214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0A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Как все живые существа простейшие </w:t>
            </w:r>
            <w:proofErr w:type="gramStart"/>
            <w:r w:rsidRPr="00340A5A">
              <w:rPr>
                <w:rFonts w:ascii="Times New Roman" w:eastAsia="Calibri" w:hAnsi="Times New Roman" w:cs="Times New Roman"/>
                <w:sz w:val="24"/>
                <w:szCs w:val="24"/>
              </w:rPr>
              <w:t>дышат кислородом поглощая</w:t>
            </w:r>
            <w:proofErr w:type="gramEnd"/>
            <w:r w:rsidRPr="00340A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его всей поверхностью тела. </w:t>
            </w:r>
          </w:p>
          <w:p w:rsidR="00340A5A" w:rsidRPr="00340A5A" w:rsidRDefault="0068373D" w:rsidP="004D214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340A5A" w:rsidRPr="00340A5A">
              <w:rPr>
                <w:rFonts w:ascii="Times New Roman" w:eastAsia="Calibri" w:hAnsi="Times New Roman" w:cs="Times New Roman"/>
                <w:sz w:val="24"/>
                <w:szCs w:val="24"/>
              </w:rPr>
              <w:t>. Ребята, откроем учебники стр.95.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40A5A" w:rsidRPr="00340A5A">
              <w:rPr>
                <w:rFonts w:ascii="Times New Roman" w:eastAsia="Calibri" w:hAnsi="Times New Roman" w:cs="Times New Roman"/>
                <w:sz w:val="24"/>
                <w:szCs w:val="24"/>
              </w:rPr>
              <w:t>Учащиеся, сидящие на первом варианте найдут  в учебнике о размножении простейших, а сидящие на второ</w:t>
            </w:r>
            <w:proofErr w:type="gramStart"/>
            <w:r w:rsidR="00340A5A" w:rsidRPr="00340A5A">
              <w:rPr>
                <w:rFonts w:ascii="Times New Roman" w:eastAsia="Calibri" w:hAnsi="Times New Roman" w:cs="Times New Roman"/>
                <w:sz w:val="24"/>
                <w:szCs w:val="24"/>
              </w:rPr>
              <w:t>м-</w:t>
            </w:r>
            <w:proofErr w:type="gramEnd"/>
            <w:r w:rsidR="00340A5A" w:rsidRPr="00340A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“Инцистирование , что это такое?”</w:t>
            </w:r>
          </w:p>
          <w:p w:rsidR="00340A5A" w:rsidRPr="00340A5A" w:rsidRDefault="00340A5A" w:rsidP="004D214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0A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Ответьте — Как размножаются простейшие? Как </w:t>
            </w:r>
            <w:proofErr w:type="gramStart"/>
            <w:r w:rsidRPr="00340A5A">
              <w:rPr>
                <w:rFonts w:ascii="Times New Roman" w:eastAsia="Calibri" w:hAnsi="Times New Roman" w:cs="Times New Roman"/>
                <w:sz w:val="24"/>
                <w:szCs w:val="24"/>
              </w:rPr>
              <w:t>избегают</w:t>
            </w:r>
            <w:proofErr w:type="gramEnd"/>
            <w:r w:rsidRPr="00340A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неблагоприятные условия? </w:t>
            </w:r>
          </w:p>
          <w:p w:rsidR="00260D85" w:rsidRDefault="00340A5A" w:rsidP="004D214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0A5A">
              <w:rPr>
                <w:rFonts w:ascii="Times New Roman" w:eastAsia="Calibri" w:hAnsi="Times New Roman" w:cs="Times New Roman"/>
                <w:sz w:val="24"/>
                <w:szCs w:val="24"/>
              </w:rPr>
              <w:t>7.А как же двигаются простейшие?</w:t>
            </w:r>
          </w:p>
          <w:p w:rsidR="00340A5A" w:rsidRPr="00340A5A" w:rsidRDefault="00340A5A" w:rsidP="004D21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0A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60D85" w:rsidRPr="00F146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Учитель физики</w:t>
            </w:r>
            <w:r w:rsidR="00260D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260D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показывая видеофрагменты, знакомит учащихся с различными способами движения простейших</w:t>
            </w:r>
            <w:r w:rsidR="00260D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340A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 </w:t>
            </w:r>
            <w:r w:rsidR="00260D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простейших </w:t>
            </w:r>
            <w:r w:rsidRPr="00340A5A">
              <w:rPr>
                <w:rFonts w:ascii="Times New Roman" w:eastAsia="Times New Roman" w:hAnsi="Times New Roman" w:cs="Times New Roman"/>
                <w:sz w:val="24"/>
                <w:szCs w:val="24"/>
              </w:rPr>
              <w:t>существует три способа передвижения:</w:t>
            </w:r>
          </w:p>
          <w:p w:rsidR="00340A5A" w:rsidRPr="00340A5A" w:rsidRDefault="00340A5A" w:rsidP="004D2145">
            <w:pPr>
              <w:widowControl w:val="0"/>
              <w:numPr>
                <w:ilvl w:val="0"/>
                <w:numId w:val="8"/>
              </w:numPr>
              <w:tabs>
                <w:tab w:val="left" w:pos="720"/>
              </w:tabs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0A5A">
              <w:rPr>
                <w:rFonts w:ascii="Times New Roman" w:eastAsia="Times New Roman" w:hAnsi="Times New Roman" w:cs="Times New Roman"/>
                <w:sz w:val="24"/>
                <w:szCs w:val="24"/>
              </w:rPr>
              <w:t>с помощью псевдоподий — саркодовые — перетекание цитоплазмы из одного псевдоподия в другой;</w:t>
            </w:r>
          </w:p>
          <w:p w:rsidR="00340A5A" w:rsidRPr="00340A5A" w:rsidRDefault="00340A5A" w:rsidP="004D2145">
            <w:pPr>
              <w:pStyle w:val="a4"/>
              <w:numPr>
                <w:ilvl w:val="2"/>
                <w:numId w:val="8"/>
              </w:numPr>
              <w:tabs>
                <w:tab w:val="left" w:pos="1440"/>
              </w:tabs>
              <w:spacing w:line="360" w:lineRule="auto"/>
              <w:jc w:val="both"/>
              <w:rPr>
                <w:rFonts w:cs="Times New Roman"/>
                <w:lang w:val="ru-RU"/>
              </w:rPr>
            </w:pPr>
            <w:r w:rsidRPr="00340A5A">
              <w:rPr>
                <w:rFonts w:cs="Times New Roman"/>
                <w:lang w:val="ru-RU"/>
              </w:rPr>
              <w:lastRenderedPageBreak/>
              <w:t>Какие виды трения вы наблюдаете?</w:t>
            </w:r>
          </w:p>
          <w:p w:rsidR="00340A5A" w:rsidRPr="00260D85" w:rsidRDefault="00340A5A" w:rsidP="004D2145">
            <w:pPr>
              <w:widowControl w:val="0"/>
              <w:numPr>
                <w:ilvl w:val="2"/>
                <w:numId w:val="8"/>
              </w:numPr>
              <w:tabs>
                <w:tab w:val="left" w:pos="1440"/>
              </w:tabs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0A5A">
              <w:rPr>
                <w:rFonts w:ascii="Times New Roman" w:eastAsia="Times New Roman" w:hAnsi="Times New Roman" w:cs="Times New Roman"/>
                <w:sz w:val="24"/>
                <w:szCs w:val="24"/>
              </w:rPr>
              <w:t>Чем обусловлен выбор такого вида движения простейших</w:t>
            </w:r>
          </w:p>
          <w:p w:rsidR="00340A5A" w:rsidRPr="00340A5A" w:rsidRDefault="00340A5A" w:rsidP="004D2145">
            <w:pPr>
              <w:widowControl w:val="0"/>
              <w:numPr>
                <w:ilvl w:val="0"/>
                <w:numId w:val="8"/>
              </w:numPr>
              <w:tabs>
                <w:tab w:val="left" w:pos="720"/>
              </w:tabs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0A5A">
              <w:rPr>
                <w:rFonts w:ascii="Times New Roman" w:eastAsia="Times New Roman" w:hAnsi="Times New Roman" w:cs="Times New Roman"/>
                <w:sz w:val="24"/>
                <w:szCs w:val="24"/>
              </w:rPr>
              <w:t>с помощью жгутиков — жгутиковые — вращение жгутик</w:t>
            </w:r>
            <w:proofErr w:type="gramStart"/>
            <w:r w:rsidRPr="00340A5A">
              <w:rPr>
                <w:rFonts w:ascii="Times New Roman" w:eastAsia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340A5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движения, отдалённо напоминающие восьмерки, они буквально «ввинчивают» жгутиконосцев в воду. Перемещение таким способом получило название движения по принципу тянущего винта.</w:t>
            </w:r>
            <w:proofErr w:type="gramStart"/>
            <w:r w:rsidRPr="00340A5A">
              <w:rPr>
                <w:rFonts w:ascii="Times New Roman" w:eastAsia="Times New Roman" w:hAnsi="Times New Roman" w:cs="Times New Roman"/>
                <w:sz w:val="24"/>
                <w:szCs w:val="24"/>
              </w:rPr>
              <w:t>)(</w:t>
            </w:r>
            <w:proofErr w:type="gramEnd"/>
            <w:r w:rsidRPr="00340A5A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видео)</w:t>
            </w:r>
          </w:p>
          <w:p w:rsidR="00340A5A" w:rsidRPr="00E47797" w:rsidRDefault="00340A5A" w:rsidP="004D2145">
            <w:pPr>
              <w:widowControl w:val="0"/>
              <w:numPr>
                <w:ilvl w:val="0"/>
                <w:numId w:val="8"/>
              </w:numPr>
              <w:tabs>
                <w:tab w:val="left" w:pos="720"/>
                <w:tab w:val="left" w:pos="1440"/>
              </w:tabs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797">
              <w:rPr>
                <w:rFonts w:ascii="Times New Roman" w:eastAsia="Times New Roman" w:hAnsi="Times New Roman" w:cs="Times New Roman"/>
                <w:sz w:val="24"/>
                <w:szCs w:val="24"/>
              </w:rPr>
              <w:t>Где еще встречается такое движение</w:t>
            </w:r>
            <w:r w:rsidR="00E47797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:rsidR="00340A5A" w:rsidRPr="00340A5A" w:rsidRDefault="00340A5A" w:rsidP="004D2145">
            <w:pPr>
              <w:widowControl w:val="0"/>
              <w:numPr>
                <w:ilvl w:val="0"/>
                <w:numId w:val="8"/>
              </w:numPr>
              <w:tabs>
                <w:tab w:val="left" w:pos="720"/>
              </w:tabs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797">
              <w:rPr>
                <w:rFonts w:ascii="Times New Roman" w:eastAsia="Times New Roman" w:hAnsi="Times New Roman" w:cs="Times New Roman"/>
                <w:sz w:val="24"/>
                <w:szCs w:val="24"/>
              </w:rPr>
              <w:t>с помощью ресничек — инфузории — колебательные движения ресничек</w:t>
            </w:r>
            <w:r w:rsidRPr="00E47797">
              <w:rPr>
                <w:rFonts w:ascii="Times New Roman" w:eastAsia="Arial CYR" w:hAnsi="Times New Roman" w:cs="Times New Roman"/>
                <w:sz w:val="24"/>
                <w:szCs w:val="24"/>
              </w:rPr>
              <w:t>.</w:t>
            </w:r>
            <w:r w:rsidRPr="00E47797">
              <w:rPr>
                <w:rFonts w:ascii="Times New Roman" w:eastAsia="Arial CYR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E47797">
              <w:rPr>
                <w:rFonts w:ascii="Times New Roman" w:eastAsia="Arial CYR" w:hAnsi="Times New Roman" w:cs="Times New Roman"/>
                <w:b/>
                <w:bCs/>
                <w:sz w:val="24"/>
                <w:szCs w:val="24"/>
              </w:rPr>
              <w:t>(Ресничка движется в одной плоскости и совершает прямой (эффективный) удар в выпрямленном состоянии, а возвратный — в изогнутом.</w:t>
            </w:r>
            <w:proofErr w:type="gramEnd"/>
            <w:r w:rsidRPr="00E47797">
              <w:rPr>
                <w:rFonts w:ascii="Times New Roman" w:eastAsia="Arial CYR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E47797">
              <w:rPr>
                <w:rFonts w:ascii="Times New Roman" w:eastAsia="Arial CYR" w:hAnsi="Times New Roman" w:cs="Times New Roman"/>
                <w:b/>
                <w:bCs/>
                <w:sz w:val="24"/>
                <w:szCs w:val="24"/>
              </w:rPr>
              <w:t>Каждая следующая ресничка в ряду совершает удар с небольшой задержкой по сравнению с предыдущей.</w:t>
            </w:r>
            <w:proofErr w:type="gramEnd"/>
            <w:r w:rsidRPr="00E47797">
              <w:rPr>
                <w:rFonts w:ascii="Times New Roman" w:eastAsia="Arial CYR" w:hAnsi="Times New Roman" w:cs="Times New Roman"/>
                <w:b/>
                <w:bCs/>
                <w:sz w:val="24"/>
                <w:szCs w:val="24"/>
              </w:rPr>
              <w:t xml:space="preserve"> Плывя в толще воды, туфелька вращается вокруг продольной оси. </w:t>
            </w:r>
            <w:proofErr w:type="gramStart"/>
            <w:r w:rsidRPr="00E47797">
              <w:rPr>
                <w:rFonts w:ascii="Times New Roman" w:eastAsia="Arial CYR" w:hAnsi="Times New Roman" w:cs="Times New Roman"/>
                <w:b/>
                <w:bCs/>
                <w:sz w:val="24"/>
                <w:szCs w:val="24"/>
              </w:rPr>
              <w:t>Скорость движения — около 2 мм/c.)</w:t>
            </w:r>
            <w:r w:rsidRPr="00E477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  <w:p w:rsidR="00340A5A" w:rsidRPr="00340A5A" w:rsidRDefault="00340A5A" w:rsidP="004D2145">
            <w:pPr>
              <w:widowControl w:val="0"/>
              <w:numPr>
                <w:ilvl w:val="2"/>
                <w:numId w:val="8"/>
              </w:numPr>
              <w:tabs>
                <w:tab w:val="left" w:pos="1440"/>
              </w:tabs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0A5A">
              <w:rPr>
                <w:rFonts w:ascii="Times New Roman" w:eastAsia="Times New Roman" w:hAnsi="Times New Roman" w:cs="Times New Roman"/>
                <w:sz w:val="24"/>
                <w:szCs w:val="24"/>
              </w:rPr>
              <w:t>Какой вид движения осуществляет данный вид простейших?</w:t>
            </w:r>
          </w:p>
          <w:p w:rsidR="00340A5A" w:rsidRPr="00E47797" w:rsidRDefault="00340A5A" w:rsidP="004D2145">
            <w:pPr>
              <w:widowControl w:val="0"/>
              <w:numPr>
                <w:ilvl w:val="2"/>
                <w:numId w:val="8"/>
              </w:numPr>
              <w:tabs>
                <w:tab w:val="left" w:pos="1440"/>
              </w:tabs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0A5A">
              <w:rPr>
                <w:rFonts w:ascii="Times New Roman" w:eastAsia="Times New Roman" w:hAnsi="Times New Roman" w:cs="Times New Roman"/>
                <w:sz w:val="24"/>
                <w:szCs w:val="24"/>
              </w:rPr>
              <w:t>Где еще используется человеком такой вид движения.</w:t>
            </w:r>
          </w:p>
          <w:p w:rsidR="00340A5A" w:rsidRPr="00340A5A" w:rsidRDefault="00340A5A" w:rsidP="004D21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0A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Ребята, посмотрите на экран, перед вами </w:t>
            </w:r>
            <w:r w:rsidRPr="00340A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проблема. Ответьте: «В чем  причина?»</w:t>
            </w:r>
          </w:p>
          <w:p w:rsidR="00340A5A" w:rsidRPr="00340A5A" w:rsidRDefault="00340A5A" w:rsidP="004D21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0A5A">
              <w:rPr>
                <w:rFonts w:ascii="Times New Roman" w:eastAsia="Times New Roman" w:hAnsi="Times New Roman" w:cs="Times New Roman"/>
                <w:sz w:val="24"/>
                <w:szCs w:val="24"/>
              </w:rPr>
              <w:t>Давайте повторим виды трения:</w:t>
            </w:r>
          </w:p>
          <w:p w:rsidR="00340A5A" w:rsidRPr="00340A5A" w:rsidRDefault="00340A5A" w:rsidP="004D21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0A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заполните «слепую схему» и дайте  определение силе трения </w:t>
            </w:r>
            <w:proofErr w:type="gramStart"/>
            <w:r w:rsidRPr="00340A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340A5A">
              <w:rPr>
                <w:rFonts w:ascii="Times New Roman" w:eastAsia="Times New Roman" w:hAnsi="Times New Roman" w:cs="Times New Roman"/>
                <w:sz w:val="24"/>
                <w:szCs w:val="24"/>
              </w:rPr>
              <w:t>вспомните о понятии вязкого, сухого трения)</w:t>
            </w:r>
          </w:p>
          <w:p w:rsidR="00340A5A" w:rsidRPr="00340A5A" w:rsidRDefault="00340A5A" w:rsidP="004D21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0A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Поясните причины возникновения сил трения. </w:t>
            </w:r>
            <w:r w:rsidRPr="00340A5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Укажите</w:t>
            </w:r>
            <w:proofErr w:type="gramStart"/>
            <w:r w:rsidRPr="00340A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340A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связанные с этими причинами способы «управления» силой трения.</w:t>
            </w:r>
          </w:p>
          <w:p w:rsidR="00340A5A" w:rsidRPr="00340A5A" w:rsidRDefault="00340A5A" w:rsidP="004D21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0A5A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Проверим с помощью интерактивного плаката.</w:t>
            </w:r>
          </w:p>
          <w:p w:rsidR="00340A5A" w:rsidRPr="00340A5A" w:rsidRDefault="00340A5A" w:rsidP="004D21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0A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Ребята, расставьте в порядке убывания </w:t>
            </w:r>
            <w:proofErr w:type="gramStart"/>
            <w:r w:rsidRPr="00340A5A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взаимодействия</w:t>
            </w:r>
            <w:proofErr w:type="gramEnd"/>
            <w:r w:rsidRPr="00340A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между молекулами представленные виды трения</w:t>
            </w:r>
          </w:p>
          <w:p w:rsidR="00340A5A" w:rsidRPr="00340A5A" w:rsidRDefault="00340A5A" w:rsidP="004D214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340A5A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7.Рефлексия.</w:t>
            </w:r>
          </w:p>
          <w:p w:rsidR="00340A5A" w:rsidRPr="00340A5A" w:rsidRDefault="00340A5A" w:rsidP="004D214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0A5A">
              <w:rPr>
                <w:rFonts w:ascii="Times New Roman" w:eastAsia="Calibri" w:hAnsi="Times New Roman" w:cs="Times New Roman"/>
                <w:sz w:val="24"/>
                <w:szCs w:val="24"/>
              </w:rPr>
              <w:t>Ребята,  подведем итоги. Что же мы узнали о простейших?</w:t>
            </w:r>
          </w:p>
          <w:p w:rsidR="00340A5A" w:rsidRPr="00340A5A" w:rsidRDefault="00340A5A" w:rsidP="004D2145">
            <w:pPr>
              <w:widowControl w:val="0"/>
              <w:numPr>
                <w:ilvl w:val="0"/>
                <w:numId w:val="12"/>
              </w:numPr>
              <w:tabs>
                <w:tab w:val="left" w:pos="720"/>
              </w:tabs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0A5A">
              <w:rPr>
                <w:rFonts w:ascii="Times New Roman" w:eastAsia="Calibri" w:hAnsi="Times New Roman" w:cs="Times New Roman"/>
                <w:sz w:val="24"/>
                <w:szCs w:val="24"/>
              </w:rPr>
              <w:t>Какие органоиды специального назначения вы можете назвать у простейших?</w:t>
            </w:r>
          </w:p>
          <w:p w:rsidR="00340A5A" w:rsidRPr="00340A5A" w:rsidRDefault="00340A5A" w:rsidP="004D2145">
            <w:pPr>
              <w:widowControl w:val="0"/>
              <w:numPr>
                <w:ilvl w:val="0"/>
                <w:numId w:val="12"/>
              </w:numPr>
              <w:tabs>
                <w:tab w:val="left" w:pos="720"/>
              </w:tabs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0A5A">
              <w:rPr>
                <w:rFonts w:ascii="Times New Roman" w:eastAsia="Calibri" w:hAnsi="Times New Roman" w:cs="Times New Roman"/>
                <w:sz w:val="24"/>
                <w:szCs w:val="24"/>
              </w:rPr>
              <w:t>Какие типы питания встречаются?</w:t>
            </w:r>
          </w:p>
          <w:p w:rsidR="00340A5A" w:rsidRPr="00340A5A" w:rsidRDefault="00340A5A" w:rsidP="004D2145">
            <w:pPr>
              <w:widowControl w:val="0"/>
              <w:numPr>
                <w:ilvl w:val="0"/>
                <w:numId w:val="12"/>
              </w:numPr>
              <w:tabs>
                <w:tab w:val="left" w:pos="720"/>
              </w:tabs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0A5A">
              <w:rPr>
                <w:rFonts w:ascii="Times New Roman" w:eastAsia="Calibri" w:hAnsi="Times New Roman" w:cs="Times New Roman"/>
                <w:sz w:val="24"/>
                <w:szCs w:val="24"/>
              </w:rPr>
              <w:t>Приведите факты, подтверждающие, что эвглену можно отнести и к растениям и к животным?</w:t>
            </w:r>
          </w:p>
          <w:p w:rsidR="00340A5A" w:rsidRPr="00340A5A" w:rsidRDefault="00340A5A" w:rsidP="004D2145">
            <w:pPr>
              <w:widowControl w:val="0"/>
              <w:numPr>
                <w:ilvl w:val="0"/>
                <w:numId w:val="12"/>
              </w:numPr>
              <w:tabs>
                <w:tab w:val="left" w:pos="720"/>
              </w:tabs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0A5A">
              <w:rPr>
                <w:rFonts w:ascii="Times New Roman" w:eastAsia="Calibri" w:hAnsi="Times New Roman" w:cs="Times New Roman"/>
                <w:sz w:val="24"/>
                <w:szCs w:val="24"/>
              </w:rPr>
              <w:t>Какие животные не имеют постоянную форму тела?</w:t>
            </w:r>
          </w:p>
          <w:p w:rsidR="00340A5A" w:rsidRPr="00340A5A" w:rsidRDefault="00340A5A" w:rsidP="004D2145">
            <w:pPr>
              <w:widowControl w:val="0"/>
              <w:numPr>
                <w:ilvl w:val="0"/>
                <w:numId w:val="12"/>
              </w:numPr>
              <w:tabs>
                <w:tab w:val="left" w:pos="720"/>
              </w:tabs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0A5A">
              <w:rPr>
                <w:rFonts w:ascii="Times New Roman" w:eastAsia="Calibri" w:hAnsi="Times New Roman" w:cs="Times New Roman"/>
                <w:sz w:val="24"/>
                <w:szCs w:val="24"/>
              </w:rPr>
              <w:t>Какие способы движения вы можете назвать?</w:t>
            </w:r>
          </w:p>
          <w:p w:rsidR="00340A5A" w:rsidRPr="00340A5A" w:rsidRDefault="00340A5A" w:rsidP="004D2145">
            <w:pPr>
              <w:widowControl w:val="0"/>
              <w:numPr>
                <w:ilvl w:val="0"/>
                <w:numId w:val="12"/>
              </w:numPr>
              <w:tabs>
                <w:tab w:val="left" w:pos="720"/>
              </w:tabs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0A5A">
              <w:rPr>
                <w:rFonts w:ascii="Times New Roman" w:eastAsia="Calibri" w:hAnsi="Times New Roman" w:cs="Times New Roman"/>
                <w:sz w:val="24"/>
                <w:szCs w:val="24"/>
              </w:rPr>
              <w:t>Что влияет на движение простейших?</w:t>
            </w:r>
          </w:p>
          <w:p w:rsidR="00340A5A" w:rsidRPr="00340A5A" w:rsidRDefault="00340A5A" w:rsidP="004D2145">
            <w:pPr>
              <w:widowControl w:val="0"/>
              <w:numPr>
                <w:ilvl w:val="0"/>
                <w:numId w:val="12"/>
              </w:numPr>
              <w:tabs>
                <w:tab w:val="left" w:pos="720"/>
              </w:tabs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0A5A">
              <w:rPr>
                <w:rFonts w:ascii="Times New Roman" w:eastAsia="Calibri" w:hAnsi="Times New Roman" w:cs="Times New Roman"/>
                <w:sz w:val="24"/>
                <w:szCs w:val="24"/>
              </w:rPr>
              <w:t>Распределите движения простейших по соответствующим видам трения и сделайте вывод</w:t>
            </w:r>
          </w:p>
          <w:p w:rsidR="00BF761F" w:rsidRDefault="00340A5A" w:rsidP="004D214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0A5A">
              <w:rPr>
                <w:rFonts w:ascii="Times New Roman" w:eastAsia="Calibri" w:hAnsi="Times New Roman" w:cs="Times New Roman"/>
                <w:sz w:val="24"/>
                <w:szCs w:val="24"/>
              </w:rPr>
              <w:t>Подводя итоги урока, ребята скажите, что вам понравилось  и что запомнилось на уроке?</w:t>
            </w:r>
          </w:p>
          <w:p w:rsidR="00340A5A" w:rsidRDefault="00BF761F" w:rsidP="004D214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0A5A">
              <w:rPr>
                <w:rFonts w:ascii="Times New Roman" w:eastAsia="Calibri" w:hAnsi="Times New Roman" w:cs="Times New Roman"/>
                <w:sz w:val="24"/>
                <w:szCs w:val="24"/>
              </w:rPr>
              <w:t>Карточки -  задания сдайте на оценку</w:t>
            </w:r>
          </w:p>
          <w:p w:rsidR="00BF761F" w:rsidRPr="00340A5A" w:rsidRDefault="00BF761F" w:rsidP="004D214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Учителя благодарят детей за совместную работу на уроке и отмечают наиболее активных.</w:t>
            </w:r>
          </w:p>
          <w:p w:rsidR="00340A5A" w:rsidRPr="00340A5A" w:rsidRDefault="00340A5A" w:rsidP="004D214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340A5A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8. Домашнее задание.</w:t>
            </w:r>
          </w:p>
          <w:p w:rsidR="00340A5A" w:rsidRPr="00340A5A" w:rsidRDefault="00340A5A" w:rsidP="004D214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0A5A">
              <w:rPr>
                <w:rFonts w:ascii="Times New Roman" w:eastAsia="Calibri" w:hAnsi="Times New Roman" w:cs="Times New Roman"/>
                <w:sz w:val="24"/>
                <w:szCs w:val="24"/>
              </w:rPr>
              <w:t>Стр.94-95,стр.101 -зарисовать и дать обозначения рисункам простейших.</w:t>
            </w:r>
            <w:r w:rsidR="00E477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Спасибо, всем за урок.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:rsidR="00340A5A" w:rsidRPr="00340A5A" w:rsidRDefault="00340A5A" w:rsidP="004D2145">
            <w:pPr>
              <w:pStyle w:val="a4"/>
              <w:snapToGrid w:val="0"/>
              <w:spacing w:line="360" w:lineRule="auto"/>
              <w:jc w:val="both"/>
              <w:rPr>
                <w:rFonts w:cs="Times New Roman"/>
                <w:lang w:val="ru-RU"/>
              </w:rPr>
            </w:pPr>
            <w:r w:rsidRPr="00340A5A">
              <w:rPr>
                <w:rFonts w:cs="Times New Roman"/>
                <w:lang w:val="ru-RU"/>
              </w:rPr>
              <w:lastRenderedPageBreak/>
              <w:t>1 мин.</w:t>
            </w:r>
          </w:p>
          <w:p w:rsidR="00340A5A" w:rsidRPr="00340A5A" w:rsidRDefault="00340A5A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340A5A" w:rsidRPr="00340A5A" w:rsidRDefault="00340A5A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340A5A" w:rsidRPr="00340A5A" w:rsidRDefault="00340A5A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533077" w:rsidRDefault="00533077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340A5A" w:rsidRPr="00340A5A" w:rsidRDefault="00340A5A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  <w:r w:rsidRPr="00340A5A">
              <w:rPr>
                <w:rFonts w:cs="Times New Roman"/>
                <w:lang w:val="ru-RU"/>
              </w:rPr>
              <w:t>2 мин</w:t>
            </w:r>
          </w:p>
          <w:p w:rsidR="00340A5A" w:rsidRPr="00340A5A" w:rsidRDefault="00340A5A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340A5A" w:rsidRPr="00340A5A" w:rsidRDefault="00340A5A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340A5A" w:rsidRPr="00340A5A" w:rsidRDefault="00340A5A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340A5A" w:rsidRPr="00340A5A" w:rsidRDefault="00340A5A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340A5A" w:rsidRPr="00340A5A" w:rsidRDefault="00340A5A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340A5A" w:rsidRPr="00340A5A" w:rsidRDefault="00340A5A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340A5A" w:rsidRPr="00340A5A" w:rsidRDefault="00340A5A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  <w:r w:rsidRPr="00340A5A">
              <w:rPr>
                <w:rFonts w:cs="Times New Roman"/>
                <w:lang w:val="ru-RU"/>
              </w:rPr>
              <w:t>20 мин</w:t>
            </w:r>
          </w:p>
          <w:p w:rsidR="00340A5A" w:rsidRDefault="00340A5A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68373D" w:rsidRPr="00340A5A" w:rsidRDefault="0068373D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  <w:r w:rsidRPr="00340A5A">
              <w:rPr>
                <w:rFonts w:cs="Times New Roman"/>
                <w:lang w:val="ru-RU"/>
              </w:rPr>
              <w:t>Слайд</w:t>
            </w:r>
            <w:r>
              <w:rPr>
                <w:rFonts w:cs="Times New Roman"/>
                <w:lang w:val="ru-RU"/>
              </w:rPr>
              <w:t xml:space="preserve"> </w:t>
            </w:r>
            <w:r w:rsidRPr="00340A5A">
              <w:rPr>
                <w:rFonts w:cs="Times New Roman"/>
                <w:lang w:val="ru-RU"/>
              </w:rPr>
              <w:t>3</w:t>
            </w:r>
          </w:p>
          <w:p w:rsidR="0068373D" w:rsidRDefault="0068373D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68373D" w:rsidRDefault="0068373D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68373D" w:rsidRDefault="0068373D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68373D" w:rsidRDefault="0068373D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68373D" w:rsidRDefault="0068373D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68373D" w:rsidRDefault="0068373D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68373D" w:rsidRDefault="0068373D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68373D" w:rsidRDefault="0068373D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68373D" w:rsidRDefault="0068373D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68373D" w:rsidRDefault="0068373D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68373D" w:rsidRDefault="0068373D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68373D" w:rsidRDefault="0068373D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68373D" w:rsidRPr="00340A5A" w:rsidRDefault="0068373D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340A5A" w:rsidRPr="00340A5A" w:rsidRDefault="00340A5A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340A5A" w:rsidRPr="00340A5A" w:rsidRDefault="00340A5A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340A5A" w:rsidRPr="00340A5A" w:rsidRDefault="00340A5A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340A5A" w:rsidRPr="00340A5A" w:rsidRDefault="00340A5A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68373D" w:rsidRPr="00340A5A" w:rsidRDefault="0068373D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  <w:r w:rsidRPr="00340A5A">
              <w:rPr>
                <w:rFonts w:cs="Times New Roman"/>
                <w:lang w:val="ru-RU"/>
              </w:rPr>
              <w:t>Слайд</w:t>
            </w:r>
            <w:r>
              <w:rPr>
                <w:rFonts w:cs="Times New Roman"/>
                <w:lang w:val="ru-RU"/>
              </w:rPr>
              <w:t xml:space="preserve"> </w:t>
            </w:r>
            <w:r w:rsidRPr="00340A5A">
              <w:rPr>
                <w:rFonts w:cs="Times New Roman"/>
                <w:lang w:val="ru-RU"/>
              </w:rPr>
              <w:t>3</w:t>
            </w:r>
          </w:p>
          <w:p w:rsidR="00340A5A" w:rsidRPr="00340A5A" w:rsidRDefault="00340A5A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340A5A" w:rsidRPr="00340A5A" w:rsidRDefault="00340A5A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340A5A" w:rsidRPr="00340A5A" w:rsidRDefault="00340A5A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340A5A" w:rsidRPr="00340A5A" w:rsidRDefault="00340A5A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340A5A" w:rsidRDefault="00340A5A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68373D" w:rsidRDefault="0068373D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68373D" w:rsidRDefault="0068373D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68373D" w:rsidRDefault="0068373D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68373D" w:rsidRDefault="0068373D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340A5A" w:rsidRPr="00340A5A" w:rsidRDefault="0068373D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с</w:t>
            </w:r>
            <w:r w:rsidR="00340A5A" w:rsidRPr="00340A5A">
              <w:rPr>
                <w:rFonts w:cs="Times New Roman"/>
                <w:lang w:val="ru-RU"/>
              </w:rPr>
              <w:t>лайды</w:t>
            </w:r>
            <w:r>
              <w:rPr>
                <w:rFonts w:cs="Times New Roman"/>
                <w:lang w:val="ru-RU"/>
              </w:rPr>
              <w:t xml:space="preserve"> 4,5,6</w:t>
            </w:r>
            <w:r w:rsidR="00340A5A" w:rsidRPr="00340A5A">
              <w:rPr>
                <w:rFonts w:cs="Times New Roman"/>
                <w:lang w:val="ru-RU"/>
              </w:rPr>
              <w:t>.</w:t>
            </w:r>
          </w:p>
          <w:p w:rsidR="00340A5A" w:rsidRPr="00340A5A" w:rsidRDefault="00340A5A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340A5A" w:rsidRPr="00340A5A" w:rsidRDefault="00340A5A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E47797" w:rsidRDefault="00E47797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340A5A" w:rsidRPr="00340A5A" w:rsidRDefault="0068373D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слайд 7</w:t>
            </w:r>
          </w:p>
          <w:p w:rsidR="00340A5A" w:rsidRPr="00340A5A" w:rsidRDefault="00340A5A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340A5A" w:rsidRPr="00340A5A" w:rsidRDefault="00340A5A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340A5A" w:rsidRPr="00340A5A" w:rsidRDefault="00340A5A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260D85" w:rsidRDefault="0068373D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 xml:space="preserve">       </w:t>
            </w:r>
          </w:p>
          <w:p w:rsidR="00340A5A" w:rsidRPr="00340A5A" w:rsidRDefault="00533077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 xml:space="preserve">  </w:t>
            </w:r>
            <w:r w:rsidR="0068373D">
              <w:rPr>
                <w:rFonts w:cs="Times New Roman"/>
                <w:lang w:val="ru-RU"/>
              </w:rPr>
              <w:t>слайд 8</w:t>
            </w:r>
          </w:p>
          <w:p w:rsidR="00340A5A" w:rsidRPr="00340A5A" w:rsidRDefault="00340A5A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340A5A" w:rsidRPr="00340A5A" w:rsidRDefault="00340A5A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340A5A" w:rsidRPr="00340A5A" w:rsidRDefault="00340A5A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68373D" w:rsidRDefault="0068373D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340A5A" w:rsidRPr="00340A5A" w:rsidRDefault="00340A5A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  <w:r w:rsidRPr="00340A5A">
              <w:rPr>
                <w:rFonts w:cs="Times New Roman"/>
                <w:lang w:val="ru-RU"/>
              </w:rPr>
              <w:t>15 мин</w:t>
            </w:r>
          </w:p>
          <w:p w:rsidR="00340A5A" w:rsidRPr="00340A5A" w:rsidRDefault="00340A5A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  <w:r w:rsidRPr="00340A5A">
              <w:rPr>
                <w:rFonts w:cs="Times New Roman"/>
                <w:lang w:val="ru-RU"/>
              </w:rPr>
              <w:t>видео-фрагмен</w:t>
            </w:r>
            <w:r w:rsidR="00533077">
              <w:rPr>
                <w:rFonts w:cs="Times New Roman"/>
                <w:lang w:val="ru-RU"/>
              </w:rPr>
              <w:t>-</w:t>
            </w:r>
            <w:r w:rsidRPr="00340A5A">
              <w:rPr>
                <w:rFonts w:cs="Times New Roman"/>
                <w:lang w:val="ru-RU"/>
              </w:rPr>
              <w:t>ты</w:t>
            </w:r>
          </w:p>
          <w:p w:rsidR="00340A5A" w:rsidRPr="00340A5A" w:rsidRDefault="00340A5A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340A5A" w:rsidRPr="00340A5A" w:rsidRDefault="00340A5A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340A5A" w:rsidRPr="00340A5A" w:rsidRDefault="00340A5A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340A5A" w:rsidRPr="00340A5A" w:rsidRDefault="00340A5A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340A5A" w:rsidRPr="00340A5A" w:rsidRDefault="00340A5A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340A5A" w:rsidRPr="00340A5A" w:rsidRDefault="00340A5A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340A5A" w:rsidRPr="00340A5A" w:rsidRDefault="00340A5A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340A5A" w:rsidRPr="00340A5A" w:rsidRDefault="00340A5A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340A5A" w:rsidRPr="00340A5A" w:rsidRDefault="00340A5A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340A5A" w:rsidRPr="00340A5A" w:rsidRDefault="00340A5A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340A5A" w:rsidRPr="00340A5A" w:rsidRDefault="00340A5A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340A5A" w:rsidRPr="00340A5A" w:rsidRDefault="00340A5A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340A5A" w:rsidRPr="00340A5A" w:rsidRDefault="00340A5A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340A5A" w:rsidRPr="00340A5A" w:rsidRDefault="00340A5A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340A5A" w:rsidRPr="00340A5A" w:rsidRDefault="00340A5A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340A5A" w:rsidRPr="00340A5A" w:rsidRDefault="00340A5A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340A5A" w:rsidRPr="00340A5A" w:rsidRDefault="00340A5A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340A5A" w:rsidRPr="00340A5A" w:rsidRDefault="00340A5A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340A5A" w:rsidRPr="00340A5A" w:rsidRDefault="00340A5A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340A5A" w:rsidRPr="00340A5A" w:rsidRDefault="00340A5A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340A5A" w:rsidRPr="00340A5A" w:rsidRDefault="00340A5A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340A5A" w:rsidRPr="00340A5A" w:rsidRDefault="00340A5A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340A5A" w:rsidRPr="00340A5A" w:rsidRDefault="00340A5A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340A5A" w:rsidRPr="00340A5A" w:rsidRDefault="00340A5A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340A5A" w:rsidRPr="00340A5A" w:rsidRDefault="00340A5A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340A5A" w:rsidRPr="00340A5A" w:rsidRDefault="00340A5A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340A5A" w:rsidRPr="00340A5A" w:rsidRDefault="00340A5A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340A5A" w:rsidRPr="00340A5A" w:rsidRDefault="00340A5A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340A5A" w:rsidRPr="00340A5A" w:rsidRDefault="00340A5A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340A5A" w:rsidRPr="00340A5A" w:rsidRDefault="00340A5A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340A5A" w:rsidRPr="00340A5A" w:rsidRDefault="00BF761F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Слайд</w:t>
            </w:r>
            <w:proofErr w:type="gramStart"/>
            <w:r>
              <w:rPr>
                <w:rFonts w:cs="Times New Roman"/>
                <w:lang w:val="ru-RU"/>
              </w:rPr>
              <w:t>9</w:t>
            </w:r>
            <w:proofErr w:type="gramEnd"/>
          </w:p>
          <w:p w:rsidR="00340A5A" w:rsidRDefault="00340A5A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260D85" w:rsidRPr="00340A5A" w:rsidRDefault="00260D85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340A5A" w:rsidRPr="00340A5A" w:rsidRDefault="00340A5A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340A5A" w:rsidRPr="00340A5A" w:rsidRDefault="00340A5A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340A5A" w:rsidRPr="00340A5A" w:rsidRDefault="00340A5A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340A5A" w:rsidRPr="00340A5A" w:rsidRDefault="00340A5A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340A5A" w:rsidRPr="00340A5A" w:rsidRDefault="00340A5A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340A5A" w:rsidRPr="00340A5A" w:rsidRDefault="00340A5A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340A5A" w:rsidRPr="00340A5A" w:rsidRDefault="00340A5A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340A5A" w:rsidRPr="00340A5A" w:rsidRDefault="00340A5A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340A5A" w:rsidRPr="00340A5A" w:rsidRDefault="00340A5A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340A5A" w:rsidRPr="00340A5A" w:rsidRDefault="00340A5A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340A5A" w:rsidRPr="00340A5A" w:rsidRDefault="00340A5A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340A5A" w:rsidRPr="00340A5A" w:rsidRDefault="00340A5A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340A5A" w:rsidRPr="00340A5A" w:rsidRDefault="00340A5A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340A5A" w:rsidRPr="00340A5A" w:rsidRDefault="00340A5A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E47797" w:rsidRDefault="00E47797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340A5A" w:rsidRPr="00340A5A" w:rsidRDefault="00340A5A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  <w:r w:rsidRPr="00340A5A">
              <w:rPr>
                <w:rFonts w:cs="Times New Roman"/>
                <w:lang w:val="ru-RU"/>
              </w:rPr>
              <w:t>4-5 мин</w:t>
            </w:r>
          </w:p>
          <w:p w:rsidR="00340A5A" w:rsidRPr="00340A5A" w:rsidRDefault="00340A5A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340A5A" w:rsidRPr="00340A5A" w:rsidRDefault="00340A5A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340A5A" w:rsidRPr="00340A5A" w:rsidRDefault="00340A5A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340A5A" w:rsidRPr="00340A5A" w:rsidRDefault="00340A5A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340A5A" w:rsidRPr="00340A5A" w:rsidRDefault="00340A5A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340A5A" w:rsidRPr="00340A5A" w:rsidRDefault="00340A5A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340A5A" w:rsidRPr="00340A5A" w:rsidRDefault="00340A5A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340A5A" w:rsidRPr="00340A5A" w:rsidRDefault="00340A5A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340A5A" w:rsidRPr="00340A5A" w:rsidRDefault="00340A5A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340A5A" w:rsidRPr="00340A5A" w:rsidRDefault="00340A5A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340A5A" w:rsidRPr="00340A5A" w:rsidRDefault="00340A5A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340A5A" w:rsidRPr="00340A5A" w:rsidRDefault="00340A5A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340A5A" w:rsidRPr="00340A5A" w:rsidRDefault="00340A5A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BF761F" w:rsidRDefault="00BF761F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BF761F" w:rsidRDefault="00BF761F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BF761F" w:rsidRDefault="00BF761F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BF761F" w:rsidRDefault="00BF761F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BF761F" w:rsidRDefault="00BF761F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BF761F" w:rsidRDefault="00BF761F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BF761F" w:rsidRDefault="00BF761F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BF761F" w:rsidRDefault="00BF761F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340A5A" w:rsidRPr="00340A5A" w:rsidRDefault="00340A5A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  <w:r w:rsidRPr="00340A5A">
              <w:rPr>
                <w:rFonts w:cs="Times New Roman"/>
                <w:lang w:val="ru-RU"/>
              </w:rPr>
              <w:t>1-2 мин</w:t>
            </w:r>
          </w:p>
        </w:tc>
        <w:tc>
          <w:tcPr>
            <w:tcW w:w="29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A5A" w:rsidRPr="00340A5A" w:rsidRDefault="00340A5A" w:rsidP="004D2145">
            <w:pPr>
              <w:pStyle w:val="a4"/>
              <w:snapToGrid w:val="0"/>
              <w:spacing w:line="360" w:lineRule="auto"/>
              <w:jc w:val="both"/>
              <w:rPr>
                <w:rFonts w:cs="Times New Roman"/>
                <w:lang w:val="ru-RU"/>
              </w:rPr>
            </w:pPr>
            <w:r w:rsidRPr="00340A5A">
              <w:rPr>
                <w:rFonts w:cs="Times New Roman"/>
                <w:b/>
                <w:lang w:val="ru-RU"/>
              </w:rPr>
              <w:lastRenderedPageBreak/>
              <w:t>В</w:t>
            </w:r>
            <w:r w:rsidRPr="00340A5A">
              <w:rPr>
                <w:rFonts w:cs="Times New Roman"/>
                <w:lang w:val="ru-RU"/>
              </w:rPr>
              <w:t>нешняя и внутренняя готовность учащихся.</w:t>
            </w:r>
          </w:p>
          <w:p w:rsidR="00340A5A" w:rsidRPr="00340A5A" w:rsidRDefault="00340A5A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340A5A" w:rsidRPr="00340A5A" w:rsidRDefault="00340A5A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340A5A" w:rsidRPr="00340A5A" w:rsidRDefault="00340A5A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  <w:r w:rsidRPr="00340A5A">
              <w:rPr>
                <w:rFonts w:cs="Times New Roman"/>
                <w:lang w:val="ru-RU"/>
              </w:rPr>
              <w:t>Смотрят видеофрагмент</w:t>
            </w:r>
            <w:r>
              <w:rPr>
                <w:rFonts w:cs="Times New Roman"/>
                <w:lang w:val="ru-RU"/>
              </w:rPr>
              <w:t xml:space="preserve"> и отгадывают загадку, формулируют тему урока</w:t>
            </w:r>
            <w:r w:rsidR="0068373D">
              <w:rPr>
                <w:rFonts w:cs="Times New Roman"/>
                <w:lang w:val="ru-RU"/>
              </w:rPr>
              <w:t>.</w:t>
            </w:r>
          </w:p>
          <w:p w:rsidR="00340A5A" w:rsidRPr="00340A5A" w:rsidRDefault="00340A5A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  <w:r w:rsidRPr="00340A5A">
              <w:rPr>
                <w:rFonts w:cs="Times New Roman"/>
                <w:lang w:val="ru-RU"/>
              </w:rPr>
              <w:t>Запись в тетради темы урока.</w:t>
            </w:r>
          </w:p>
          <w:p w:rsidR="00340A5A" w:rsidRPr="00340A5A" w:rsidRDefault="008E4009" w:rsidP="004D214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340A5A" w:rsidRPr="00340A5A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http://LearningApps.org/display?v=wxo003q5</w:t>
              </w:r>
            </w:hyperlink>
          </w:p>
          <w:p w:rsidR="00340A5A" w:rsidRPr="00340A5A" w:rsidRDefault="00340A5A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260D85" w:rsidRDefault="00260D85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260D85" w:rsidRDefault="00260D85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260D85" w:rsidRDefault="00260D85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340A5A" w:rsidRPr="00340A5A" w:rsidRDefault="00340A5A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  <w:r w:rsidRPr="00340A5A">
              <w:rPr>
                <w:rFonts w:cs="Times New Roman"/>
                <w:lang w:val="ru-RU"/>
              </w:rPr>
              <w:t>Слушают</w:t>
            </w:r>
            <w:r>
              <w:rPr>
                <w:rFonts w:cs="Times New Roman"/>
                <w:lang w:val="ru-RU"/>
              </w:rPr>
              <w:t xml:space="preserve"> учителя, рассматривают слайд</w:t>
            </w:r>
            <w:r w:rsidRPr="00340A5A">
              <w:rPr>
                <w:rFonts w:cs="Times New Roman"/>
                <w:lang w:val="ru-RU"/>
              </w:rPr>
              <w:t xml:space="preserve"> </w:t>
            </w:r>
          </w:p>
          <w:p w:rsidR="00340A5A" w:rsidRPr="00340A5A" w:rsidRDefault="00340A5A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340A5A" w:rsidRPr="00340A5A" w:rsidRDefault="00340A5A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340A5A" w:rsidRPr="00340A5A" w:rsidRDefault="00340A5A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340A5A" w:rsidRPr="00340A5A" w:rsidRDefault="00340A5A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340A5A" w:rsidRPr="00340A5A" w:rsidRDefault="00340A5A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340A5A" w:rsidRPr="00340A5A" w:rsidRDefault="00340A5A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340A5A" w:rsidRPr="00340A5A" w:rsidRDefault="00340A5A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340A5A" w:rsidRPr="00340A5A" w:rsidRDefault="00340A5A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  <w:r w:rsidRPr="00340A5A">
              <w:rPr>
                <w:rFonts w:cs="Times New Roman"/>
                <w:lang w:val="ru-RU"/>
              </w:rPr>
              <w:t xml:space="preserve">Читают дополнительную литературу и рассматривают слайд, заполняют таблицу в карточке, отвечают на </w:t>
            </w:r>
            <w:r w:rsidRPr="00340A5A">
              <w:rPr>
                <w:rFonts w:cs="Times New Roman"/>
                <w:lang w:val="ru-RU"/>
              </w:rPr>
              <w:lastRenderedPageBreak/>
              <w:t>вопросы учителя.</w:t>
            </w:r>
          </w:p>
          <w:p w:rsidR="00340A5A" w:rsidRPr="00340A5A" w:rsidRDefault="00340A5A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340A5A" w:rsidRPr="00340A5A" w:rsidRDefault="00340A5A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  <w:r w:rsidRPr="00340A5A">
              <w:rPr>
                <w:rFonts w:cs="Times New Roman"/>
                <w:lang w:val="ru-RU"/>
              </w:rPr>
              <w:t>Работа на интерактивной доске.</w:t>
            </w:r>
          </w:p>
          <w:p w:rsidR="00340A5A" w:rsidRPr="00340A5A" w:rsidRDefault="00340A5A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  <w:r w:rsidRPr="00340A5A">
              <w:rPr>
                <w:rFonts w:cs="Times New Roman"/>
                <w:lang w:val="ru-RU"/>
              </w:rPr>
              <w:t>Один ученик у доски исправляет текст. Остальные  проверяют правильность ответа.</w:t>
            </w:r>
          </w:p>
          <w:p w:rsidR="00340A5A" w:rsidRPr="00340A5A" w:rsidRDefault="008E4009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  <w:r>
              <w:fldChar w:fldCharType="begin"/>
            </w:r>
            <w:r>
              <w:instrText>HYPERLINK</w:instrText>
            </w:r>
            <w:r w:rsidRPr="00122016">
              <w:rPr>
                <w:lang w:val="ru-RU"/>
              </w:rPr>
              <w:instrText xml:space="preserve"> "</w:instrText>
            </w:r>
            <w:r>
              <w:instrText>http</w:instrText>
            </w:r>
            <w:r w:rsidRPr="00122016">
              <w:rPr>
                <w:lang w:val="ru-RU"/>
              </w:rPr>
              <w:instrText>://</w:instrText>
            </w:r>
            <w:r>
              <w:instrText>LearningApps</w:instrText>
            </w:r>
            <w:r w:rsidRPr="00122016">
              <w:rPr>
                <w:lang w:val="ru-RU"/>
              </w:rPr>
              <w:instrText>.</w:instrText>
            </w:r>
            <w:r>
              <w:instrText>org</w:instrText>
            </w:r>
            <w:r w:rsidRPr="00122016">
              <w:rPr>
                <w:lang w:val="ru-RU"/>
              </w:rPr>
              <w:instrText>/</w:instrText>
            </w:r>
            <w:r>
              <w:instrText>display</w:instrText>
            </w:r>
            <w:r w:rsidRPr="00122016">
              <w:rPr>
                <w:lang w:val="ru-RU"/>
              </w:rPr>
              <w:instrText>?</w:instrText>
            </w:r>
            <w:r>
              <w:instrText>v</w:instrText>
            </w:r>
            <w:r w:rsidRPr="00122016">
              <w:rPr>
                <w:lang w:val="ru-RU"/>
              </w:rPr>
              <w:instrText>=</w:instrText>
            </w:r>
            <w:r>
              <w:instrText>yd</w:instrText>
            </w:r>
            <w:r w:rsidRPr="00122016">
              <w:rPr>
                <w:lang w:val="ru-RU"/>
              </w:rPr>
              <w:instrText>909</w:instrText>
            </w:r>
            <w:r>
              <w:instrText>kgn</w:instrText>
            </w:r>
            <w:r w:rsidRPr="00122016">
              <w:rPr>
                <w:lang w:val="ru-RU"/>
              </w:rPr>
              <w:instrText>"</w:instrText>
            </w:r>
            <w:r>
              <w:fldChar w:fldCharType="separate"/>
            </w:r>
            <w:r w:rsidR="0068373D" w:rsidRPr="00F463F3">
              <w:rPr>
                <w:rStyle w:val="a6"/>
                <w:rFonts w:cs="Times New Roman"/>
                <w:color w:val="auto"/>
              </w:rPr>
              <w:t>http</w:t>
            </w:r>
            <w:r w:rsidR="0068373D" w:rsidRPr="0068373D">
              <w:rPr>
                <w:rStyle w:val="a6"/>
                <w:rFonts w:cs="Times New Roman"/>
                <w:color w:val="auto"/>
                <w:lang w:val="ru-RU"/>
              </w:rPr>
              <w:t>://</w:t>
            </w:r>
            <w:r w:rsidR="0068373D" w:rsidRPr="00F463F3">
              <w:rPr>
                <w:rStyle w:val="a6"/>
                <w:rFonts w:cs="Times New Roman"/>
                <w:color w:val="auto"/>
              </w:rPr>
              <w:t>LearningApps</w:t>
            </w:r>
            <w:r w:rsidR="0068373D" w:rsidRPr="0068373D">
              <w:rPr>
                <w:rStyle w:val="a6"/>
                <w:rFonts w:cs="Times New Roman"/>
                <w:color w:val="auto"/>
                <w:lang w:val="ru-RU"/>
              </w:rPr>
              <w:t>.</w:t>
            </w:r>
            <w:r w:rsidR="0068373D" w:rsidRPr="00F463F3">
              <w:rPr>
                <w:rStyle w:val="a6"/>
                <w:rFonts w:cs="Times New Roman"/>
                <w:color w:val="auto"/>
              </w:rPr>
              <w:t>org</w:t>
            </w:r>
            <w:r w:rsidR="0068373D" w:rsidRPr="0068373D">
              <w:rPr>
                <w:rStyle w:val="a6"/>
                <w:rFonts w:cs="Times New Roman"/>
                <w:color w:val="auto"/>
                <w:lang w:val="ru-RU"/>
              </w:rPr>
              <w:t>/</w:t>
            </w:r>
            <w:r w:rsidR="0068373D" w:rsidRPr="00F463F3">
              <w:rPr>
                <w:rStyle w:val="a6"/>
                <w:rFonts w:cs="Times New Roman"/>
                <w:color w:val="auto"/>
              </w:rPr>
              <w:t>display</w:t>
            </w:r>
            <w:r w:rsidR="0068373D" w:rsidRPr="0068373D">
              <w:rPr>
                <w:rStyle w:val="a6"/>
                <w:rFonts w:cs="Times New Roman"/>
                <w:color w:val="auto"/>
                <w:lang w:val="ru-RU"/>
              </w:rPr>
              <w:t>?</w:t>
            </w:r>
            <w:r w:rsidR="0068373D" w:rsidRPr="00F463F3">
              <w:rPr>
                <w:rStyle w:val="a6"/>
                <w:rFonts w:cs="Times New Roman"/>
                <w:color w:val="auto"/>
              </w:rPr>
              <w:t>v</w:t>
            </w:r>
            <w:r w:rsidR="0068373D" w:rsidRPr="0068373D">
              <w:rPr>
                <w:rStyle w:val="a6"/>
                <w:rFonts w:cs="Times New Roman"/>
                <w:color w:val="auto"/>
                <w:lang w:val="ru-RU"/>
              </w:rPr>
              <w:t>=</w:t>
            </w:r>
            <w:r w:rsidR="0068373D" w:rsidRPr="00F463F3">
              <w:rPr>
                <w:rStyle w:val="a6"/>
                <w:rFonts w:cs="Times New Roman"/>
                <w:color w:val="auto"/>
              </w:rPr>
              <w:t>yd</w:t>
            </w:r>
            <w:r w:rsidR="0068373D" w:rsidRPr="0068373D">
              <w:rPr>
                <w:rStyle w:val="a6"/>
                <w:rFonts w:cs="Times New Roman"/>
                <w:color w:val="auto"/>
                <w:lang w:val="ru-RU"/>
              </w:rPr>
              <w:t>909</w:t>
            </w:r>
            <w:r w:rsidR="0068373D" w:rsidRPr="00F463F3">
              <w:rPr>
                <w:rStyle w:val="a6"/>
                <w:rFonts w:cs="Times New Roman"/>
                <w:color w:val="auto"/>
              </w:rPr>
              <w:t>kgn</w:t>
            </w:r>
            <w:r>
              <w:fldChar w:fldCharType="end"/>
            </w:r>
          </w:p>
          <w:p w:rsidR="00340A5A" w:rsidRPr="00340A5A" w:rsidRDefault="00340A5A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340A5A" w:rsidRPr="00340A5A" w:rsidRDefault="00340A5A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260D85" w:rsidRDefault="00260D85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340A5A" w:rsidRPr="00340A5A" w:rsidRDefault="00340A5A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  <w:r w:rsidRPr="00340A5A">
              <w:rPr>
                <w:rFonts w:cs="Times New Roman"/>
                <w:lang w:val="ru-RU"/>
              </w:rPr>
              <w:t>Рассматривают слайд</w:t>
            </w:r>
          </w:p>
          <w:p w:rsidR="00340A5A" w:rsidRPr="00340A5A" w:rsidRDefault="00340A5A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  <w:r w:rsidRPr="00340A5A">
              <w:rPr>
                <w:rFonts w:cs="Times New Roman"/>
                <w:lang w:val="ru-RU"/>
              </w:rPr>
              <w:t>Участвуют в интерактивной беседе.</w:t>
            </w:r>
          </w:p>
          <w:p w:rsidR="00340A5A" w:rsidRPr="00340A5A" w:rsidRDefault="00340A5A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340A5A" w:rsidRPr="00340A5A" w:rsidRDefault="00340A5A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340A5A" w:rsidRPr="00340A5A" w:rsidRDefault="00340A5A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340A5A" w:rsidRPr="00533077" w:rsidRDefault="00340A5A" w:rsidP="004D2145">
            <w:pPr>
              <w:pStyle w:val="a4"/>
              <w:spacing w:line="360" w:lineRule="auto"/>
              <w:jc w:val="both"/>
              <w:rPr>
                <w:rFonts w:eastAsia="Calibri" w:cs="Times New Roman"/>
                <w:lang w:val="ru-RU"/>
              </w:rPr>
            </w:pPr>
            <w:r w:rsidRPr="00340A5A">
              <w:rPr>
                <w:rFonts w:eastAsia="Calibri" w:cs="Times New Roman"/>
                <w:lang w:val="ru-RU"/>
              </w:rPr>
              <w:t>Рассматривают слайд</w:t>
            </w:r>
            <w:proofErr w:type="gramStart"/>
            <w:r w:rsidR="00533077">
              <w:rPr>
                <w:rFonts w:eastAsia="Calibri" w:cs="Times New Roman"/>
                <w:lang w:val="ru-RU"/>
              </w:rPr>
              <w:t>.</w:t>
            </w:r>
            <w:r w:rsidRPr="00340A5A">
              <w:rPr>
                <w:rFonts w:cs="Times New Roman"/>
                <w:lang w:val="ru-RU"/>
              </w:rPr>
              <w:t>Ч</w:t>
            </w:r>
            <w:proofErr w:type="gramEnd"/>
            <w:r w:rsidRPr="00340A5A">
              <w:rPr>
                <w:rFonts w:cs="Times New Roman"/>
                <w:lang w:val="ru-RU"/>
              </w:rPr>
              <w:t>итаю</w:t>
            </w:r>
            <w:r w:rsidR="0068373D">
              <w:rPr>
                <w:rFonts w:cs="Times New Roman"/>
                <w:lang w:val="ru-RU"/>
              </w:rPr>
              <w:t>т учебник и рассматривают слайд</w:t>
            </w:r>
            <w:r w:rsidRPr="00340A5A">
              <w:rPr>
                <w:rFonts w:cs="Times New Roman"/>
                <w:lang w:val="ru-RU"/>
              </w:rPr>
              <w:t>, ищут ответы на вопросы.</w:t>
            </w:r>
          </w:p>
          <w:p w:rsidR="00340A5A" w:rsidRPr="00340A5A" w:rsidRDefault="0068373D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Активно обмениваются информацией в парах, обсуждают ее.</w:t>
            </w:r>
            <w:r w:rsidR="00533077">
              <w:rPr>
                <w:rFonts w:cs="Times New Roman"/>
                <w:lang w:val="ru-RU"/>
              </w:rPr>
              <w:t xml:space="preserve"> </w:t>
            </w:r>
            <w:r w:rsidR="00340A5A" w:rsidRPr="00340A5A">
              <w:rPr>
                <w:rFonts w:cs="Times New Roman"/>
                <w:lang w:val="ru-RU"/>
              </w:rPr>
              <w:t>Записывают в тетрадь.</w:t>
            </w:r>
          </w:p>
          <w:p w:rsidR="00340A5A" w:rsidRPr="00340A5A" w:rsidRDefault="00340A5A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340A5A" w:rsidRPr="00340A5A" w:rsidRDefault="00340A5A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  <w:r w:rsidRPr="00340A5A">
              <w:rPr>
                <w:rFonts w:cs="Times New Roman"/>
                <w:lang w:val="ru-RU"/>
              </w:rPr>
              <w:t>Смотрят видеофрагменты, участвуют в интерактивной беседе.</w:t>
            </w:r>
          </w:p>
          <w:p w:rsidR="00340A5A" w:rsidRPr="00340A5A" w:rsidRDefault="00340A5A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  <w:r w:rsidRPr="00340A5A">
              <w:rPr>
                <w:rFonts w:cs="Times New Roman"/>
                <w:lang w:val="ru-RU"/>
              </w:rPr>
              <w:t xml:space="preserve">В ходе просмотра видеофрагмента учащиеся отвечают на вопросы </w:t>
            </w:r>
            <w:r w:rsidRPr="00340A5A">
              <w:rPr>
                <w:rFonts w:cs="Times New Roman"/>
                <w:lang w:val="ru-RU"/>
              </w:rPr>
              <w:lastRenderedPageBreak/>
              <w:t>учителя физики.</w:t>
            </w:r>
          </w:p>
          <w:p w:rsidR="00260D85" w:rsidRPr="00F03F59" w:rsidRDefault="008E4009" w:rsidP="004D214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260D85" w:rsidRPr="00F03F59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http://LearningApps.org/display?v=tz2y4e3j</w:t>
              </w:r>
            </w:hyperlink>
          </w:p>
          <w:p w:rsidR="00260D85" w:rsidRDefault="008E4009" w:rsidP="004D2145">
            <w:pPr>
              <w:spacing w:line="360" w:lineRule="auto"/>
              <w:jc w:val="both"/>
            </w:pPr>
            <w:hyperlink r:id="rId18" w:history="1">
              <w:r w:rsidR="00260D85" w:rsidRPr="00F03F59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http://LearningApps.org/display?v=wxo003q5</w:t>
              </w:r>
            </w:hyperlink>
          </w:p>
          <w:p w:rsidR="00E47797" w:rsidRDefault="00E47797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E47797" w:rsidRDefault="00E47797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E47797" w:rsidRDefault="00E47797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E47797" w:rsidRDefault="00E47797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E47797" w:rsidRDefault="00E47797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E47797" w:rsidRDefault="00E47797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E47797" w:rsidRDefault="00E47797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E47797" w:rsidRDefault="00E47797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E47797" w:rsidRDefault="00E47797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E47797" w:rsidRDefault="00E47797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E47797" w:rsidRDefault="00E47797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340A5A" w:rsidRPr="00340A5A" w:rsidRDefault="00340A5A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  <w:r w:rsidRPr="00340A5A">
              <w:rPr>
                <w:rFonts w:cs="Times New Roman"/>
                <w:lang w:val="ru-RU"/>
              </w:rPr>
              <w:t>Упоминание Архимедова винт</w:t>
            </w:r>
            <w:proofErr w:type="gramStart"/>
            <w:r w:rsidRPr="00340A5A">
              <w:rPr>
                <w:rFonts w:cs="Times New Roman"/>
                <w:lang w:val="ru-RU"/>
              </w:rPr>
              <w:t>а(</w:t>
            </w:r>
            <w:proofErr w:type="gramEnd"/>
            <w:r w:rsidRPr="00340A5A">
              <w:rPr>
                <w:rFonts w:cs="Times New Roman"/>
                <w:lang w:val="ru-RU"/>
              </w:rPr>
              <w:t xml:space="preserve"> мясорубка, винты и гайки)</w:t>
            </w:r>
          </w:p>
          <w:p w:rsidR="00340A5A" w:rsidRPr="00340A5A" w:rsidRDefault="00340A5A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340A5A" w:rsidRPr="00340A5A" w:rsidRDefault="00340A5A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340A5A" w:rsidRPr="00340A5A" w:rsidRDefault="00340A5A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340A5A" w:rsidRPr="00340A5A" w:rsidRDefault="00340A5A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340A5A" w:rsidRPr="00340A5A" w:rsidRDefault="00340A5A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340A5A" w:rsidRPr="00340A5A" w:rsidRDefault="00340A5A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340A5A" w:rsidRPr="00340A5A" w:rsidRDefault="00340A5A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  <w:r w:rsidRPr="00340A5A">
              <w:rPr>
                <w:rFonts w:cs="Times New Roman"/>
                <w:lang w:val="ru-RU"/>
              </w:rPr>
              <w:t>Учащиеся отвечают, называя предполагаемую причину — трение.</w:t>
            </w:r>
          </w:p>
          <w:p w:rsidR="00340A5A" w:rsidRPr="00340A5A" w:rsidRDefault="00340A5A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  <w:r w:rsidRPr="00340A5A">
              <w:rPr>
                <w:rFonts w:cs="Times New Roman"/>
                <w:lang w:val="ru-RU"/>
              </w:rPr>
              <w:t>Заполнение «слепой схемы»</w:t>
            </w:r>
          </w:p>
          <w:p w:rsidR="00340A5A" w:rsidRPr="00340A5A" w:rsidRDefault="00340A5A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  <w:r w:rsidRPr="00340A5A">
              <w:rPr>
                <w:rFonts w:cs="Times New Roman"/>
                <w:lang w:val="ru-RU"/>
              </w:rPr>
              <w:t>Актуализируются понятия «Сухое трение»</w:t>
            </w:r>
            <w:proofErr w:type="gramStart"/>
            <w:r w:rsidRPr="00340A5A">
              <w:rPr>
                <w:rFonts w:cs="Times New Roman"/>
                <w:lang w:val="ru-RU"/>
              </w:rPr>
              <w:t xml:space="preserve"> ,</w:t>
            </w:r>
            <w:proofErr w:type="gramEnd"/>
            <w:r w:rsidRPr="00340A5A">
              <w:rPr>
                <w:rFonts w:cs="Times New Roman"/>
                <w:lang w:val="ru-RU"/>
              </w:rPr>
              <w:t xml:space="preserve">     «вязкое трение».</w:t>
            </w:r>
          </w:p>
          <w:p w:rsidR="00340A5A" w:rsidRPr="00340A5A" w:rsidRDefault="00340A5A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340A5A" w:rsidRPr="00340A5A" w:rsidRDefault="00340A5A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  <w:r w:rsidRPr="00340A5A">
              <w:rPr>
                <w:rFonts w:cs="Times New Roman"/>
                <w:lang w:val="ru-RU"/>
              </w:rPr>
              <w:t>Работа с интерактивным плакатом</w:t>
            </w:r>
          </w:p>
          <w:p w:rsidR="00BF761F" w:rsidRPr="00526024" w:rsidRDefault="008E4009" w:rsidP="004D214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BF761F" w:rsidRPr="00526024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http://LearningApps.org/display?v=om4429z3</w:t>
              </w:r>
            </w:hyperlink>
          </w:p>
          <w:p w:rsidR="00340A5A" w:rsidRPr="00526024" w:rsidRDefault="00340A5A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  <w:r w:rsidRPr="00526024">
              <w:rPr>
                <w:rFonts w:cs="Times New Roman"/>
                <w:lang w:val="ru-RU"/>
              </w:rPr>
              <w:t>Работа по сортировке сил трения на интерактивной доске</w:t>
            </w:r>
          </w:p>
          <w:p w:rsidR="00340A5A" w:rsidRPr="00526024" w:rsidRDefault="008E4009" w:rsidP="005260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BF761F" w:rsidRPr="00526024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http://LearningApps.org/display?v=4hbbnucn</w:t>
              </w:r>
            </w:hyperlink>
          </w:p>
          <w:p w:rsidR="00340A5A" w:rsidRPr="00340A5A" w:rsidRDefault="00340A5A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340A5A" w:rsidRPr="00340A5A" w:rsidRDefault="00340A5A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340A5A" w:rsidRDefault="00340A5A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  <w:r w:rsidRPr="00340A5A">
              <w:rPr>
                <w:rFonts w:cs="Times New Roman"/>
                <w:lang w:val="ru-RU"/>
              </w:rPr>
              <w:t>Учащиеся отвечают на вопросы.</w:t>
            </w:r>
          </w:p>
          <w:p w:rsidR="00BF761F" w:rsidRPr="00340A5A" w:rsidRDefault="00BF761F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Оце</w:t>
            </w:r>
            <w:r w:rsidR="00E47797">
              <w:rPr>
                <w:rFonts w:cs="Times New Roman"/>
                <w:lang w:val="ru-RU"/>
              </w:rPr>
              <w:t xml:space="preserve">нивают ответы товарищей и вносят </w:t>
            </w:r>
            <w:r>
              <w:rPr>
                <w:rFonts w:cs="Times New Roman"/>
                <w:lang w:val="ru-RU"/>
              </w:rPr>
              <w:t>коррективы</w:t>
            </w:r>
          </w:p>
          <w:p w:rsidR="00340A5A" w:rsidRPr="00340A5A" w:rsidRDefault="00340A5A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340A5A" w:rsidRPr="00340A5A" w:rsidRDefault="00340A5A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340A5A" w:rsidRPr="00340A5A" w:rsidRDefault="00340A5A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340A5A" w:rsidRPr="00340A5A" w:rsidRDefault="00340A5A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340A5A" w:rsidRPr="00340A5A" w:rsidRDefault="00340A5A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340A5A" w:rsidRPr="00340A5A" w:rsidRDefault="00340A5A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340A5A" w:rsidRPr="00340A5A" w:rsidRDefault="00340A5A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340A5A" w:rsidRPr="00340A5A" w:rsidRDefault="00340A5A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340A5A" w:rsidRPr="00340A5A" w:rsidRDefault="00340A5A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340A5A" w:rsidRPr="00340A5A" w:rsidRDefault="00340A5A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340A5A" w:rsidRPr="00340A5A" w:rsidRDefault="00340A5A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340A5A" w:rsidRPr="00340A5A" w:rsidRDefault="00340A5A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526024" w:rsidRDefault="00526024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</w:p>
          <w:p w:rsidR="00340A5A" w:rsidRPr="00340A5A" w:rsidRDefault="00BF761F" w:rsidP="004D2145">
            <w:pPr>
              <w:pStyle w:val="a4"/>
              <w:spacing w:line="360" w:lineRule="auto"/>
              <w:jc w:val="both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Уточняют и з</w:t>
            </w:r>
            <w:r w:rsidR="00340A5A" w:rsidRPr="00340A5A">
              <w:rPr>
                <w:rFonts w:cs="Times New Roman"/>
                <w:lang w:val="ru-RU"/>
              </w:rPr>
              <w:t>аписывают домашнее задание в дневник.</w:t>
            </w:r>
          </w:p>
        </w:tc>
      </w:tr>
    </w:tbl>
    <w:p w:rsidR="00207C49" w:rsidRDefault="00207C49" w:rsidP="00207C4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E0E28" w:rsidRPr="00207C49" w:rsidRDefault="00207C49" w:rsidP="00AE0E28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Приложение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2</w:t>
      </w:r>
      <w:proofErr w:type="gramEnd"/>
      <w:r w:rsidR="00AE0E28" w:rsidRPr="00207C49">
        <w:rPr>
          <w:rFonts w:ascii="Times New Roman" w:hAnsi="Times New Roman" w:cs="Times New Roman"/>
          <w:i/>
          <w:sz w:val="24"/>
          <w:szCs w:val="24"/>
        </w:rPr>
        <w:t>.</w:t>
      </w:r>
    </w:p>
    <w:p w:rsidR="00AE0E28" w:rsidRPr="00AE0E28" w:rsidRDefault="00AE0E28" w:rsidP="00AE0E28">
      <w:pPr>
        <w:jc w:val="center"/>
        <w:rPr>
          <w:rFonts w:ascii="Arial" w:eastAsia="Calibri" w:hAnsi="Arial" w:cs="Calibri"/>
          <w:b/>
          <w:bCs/>
          <w:sz w:val="24"/>
          <w:szCs w:val="24"/>
        </w:rPr>
      </w:pPr>
      <w:r w:rsidRPr="00AE0E28">
        <w:rPr>
          <w:rFonts w:ascii="Arial" w:eastAsia="Calibri" w:hAnsi="Arial" w:cs="Calibri"/>
          <w:b/>
          <w:bCs/>
          <w:sz w:val="24"/>
          <w:szCs w:val="24"/>
        </w:rPr>
        <w:t>Инструктивная карточка.</w:t>
      </w:r>
    </w:p>
    <w:p w:rsidR="00AE0E28" w:rsidRPr="00AE0E28" w:rsidRDefault="00AE0E28" w:rsidP="00AE0E28">
      <w:pPr>
        <w:rPr>
          <w:rFonts w:ascii="Arial" w:eastAsia="Calibri" w:hAnsi="Arial" w:cs="Calibri"/>
          <w:b/>
          <w:bCs/>
          <w:sz w:val="24"/>
          <w:szCs w:val="24"/>
        </w:rPr>
      </w:pPr>
    </w:p>
    <w:p w:rsidR="00AE0E28" w:rsidRPr="00AE0E28" w:rsidRDefault="00AE0E28" w:rsidP="00AE0E28">
      <w:pPr>
        <w:widowControl w:val="0"/>
        <w:numPr>
          <w:ilvl w:val="0"/>
          <w:numId w:val="13"/>
        </w:numPr>
        <w:tabs>
          <w:tab w:val="left" w:pos="720"/>
        </w:tabs>
        <w:suppressAutoHyphens/>
        <w:spacing w:after="0" w:line="240" w:lineRule="auto"/>
        <w:rPr>
          <w:rFonts w:ascii="Arial" w:eastAsia="Calibri" w:hAnsi="Arial" w:cs="Calibri"/>
          <w:b/>
          <w:bCs/>
          <w:sz w:val="24"/>
          <w:szCs w:val="24"/>
        </w:rPr>
      </w:pPr>
      <w:r w:rsidRPr="00AE0E28">
        <w:rPr>
          <w:rFonts w:ascii="Arial" w:eastAsia="Calibri" w:hAnsi="Arial" w:cs="Calibri"/>
          <w:b/>
          <w:bCs/>
          <w:sz w:val="24"/>
          <w:szCs w:val="24"/>
        </w:rPr>
        <w:t>Прочитайте текст. Рассмотрите рисунки простейших на экране.</w:t>
      </w:r>
    </w:p>
    <w:p w:rsidR="00AE0E28" w:rsidRPr="00884896" w:rsidRDefault="00AE0E28" w:rsidP="00AE0E28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E0E28" w:rsidRPr="00884896" w:rsidRDefault="00AE0E28" w:rsidP="00AE0E28">
      <w:pPr>
        <w:rPr>
          <w:rFonts w:ascii="Times New Roman" w:eastAsia="Calibri" w:hAnsi="Times New Roman" w:cs="Times New Roman"/>
          <w:sz w:val="24"/>
          <w:szCs w:val="24"/>
        </w:rPr>
      </w:pPr>
      <w:r w:rsidRPr="00884896">
        <w:rPr>
          <w:rFonts w:ascii="Times New Roman" w:eastAsia="Calibri" w:hAnsi="Times New Roman" w:cs="Times New Roman"/>
          <w:sz w:val="24"/>
          <w:szCs w:val="24"/>
        </w:rPr>
        <w:tab/>
        <w:t xml:space="preserve">Строение простейших в общих чертах соответствует организации эукариотической клетки. Тело состоит из одной клетки.  Они имеют оболочку, цитоплазму и одно или несколько ядер. </w:t>
      </w:r>
    </w:p>
    <w:p w:rsidR="00AE0E28" w:rsidRPr="00884896" w:rsidRDefault="00AE0E28" w:rsidP="00AE0E28">
      <w:pPr>
        <w:rPr>
          <w:rFonts w:ascii="Times New Roman" w:eastAsia="Calibri" w:hAnsi="Times New Roman" w:cs="Times New Roman"/>
          <w:sz w:val="24"/>
          <w:szCs w:val="24"/>
        </w:rPr>
      </w:pPr>
      <w:r w:rsidRPr="00884896">
        <w:rPr>
          <w:rFonts w:ascii="Times New Roman" w:eastAsia="Calibri" w:hAnsi="Times New Roman" w:cs="Times New Roman"/>
          <w:sz w:val="24"/>
          <w:szCs w:val="24"/>
        </w:rPr>
        <w:tab/>
        <w:t>Покровы тела состоят из цитоплазматической мембраны и</w:t>
      </w:r>
      <w:r w:rsidRPr="00884896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пелликулы – </w:t>
      </w:r>
      <w:r w:rsidRPr="00884896">
        <w:rPr>
          <w:rFonts w:ascii="Times New Roman" w:eastAsia="Calibri" w:hAnsi="Times New Roman" w:cs="Times New Roman"/>
          <w:sz w:val="24"/>
          <w:szCs w:val="24"/>
        </w:rPr>
        <w:t>плотной эластичной оболочки. Некоторые амебы имеют наружный скелет в виде раковины.</w:t>
      </w:r>
    </w:p>
    <w:p w:rsidR="00AE0E28" w:rsidRPr="00884896" w:rsidRDefault="00AE0E28" w:rsidP="00AE0E28">
      <w:pPr>
        <w:rPr>
          <w:rFonts w:ascii="Times New Roman" w:eastAsia="Calibri" w:hAnsi="Times New Roman" w:cs="Times New Roman"/>
          <w:sz w:val="24"/>
          <w:szCs w:val="24"/>
        </w:rPr>
      </w:pPr>
      <w:r w:rsidRPr="00884896">
        <w:rPr>
          <w:rFonts w:ascii="Times New Roman" w:eastAsia="Calibri" w:hAnsi="Times New Roman" w:cs="Times New Roman"/>
          <w:sz w:val="24"/>
          <w:szCs w:val="24"/>
        </w:rPr>
        <w:tab/>
        <w:t>В цитоплазме клетки простейших кроме органоидов общего назначения имеются органоиды специального назначения:</w:t>
      </w:r>
    </w:p>
    <w:p w:rsidR="00AE0E28" w:rsidRPr="00884896" w:rsidRDefault="00AE0E28" w:rsidP="00AE0E28">
      <w:pPr>
        <w:widowControl w:val="0"/>
        <w:numPr>
          <w:ilvl w:val="0"/>
          <w:numId w:val="14"/>
        </w:numPr>
        <w:tabs>
          <w:tab w:val="left" w:pos="720"/>
        </w:tabs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84896">
        <w:rPr>
          <w:rFonts w:ascii="Times New Roman" w:eastAsia="Calibri" w:hAnsi="Times New Roman" w:cs="Times New Roman"/>
          <w:sz w:val="24"/>
          <w:szCs w:val="24"/>
          <w:u w:val="single"/>
        </w:rPr>
        <w:t>движения</w:t>
      </w:r>
      <w:r w:rsidRPr="00884896">
        <w:rPr>
          <w:rFonts w:ascii="Times New Roman" w:eastAsia="Calibri" w:hAnsi="Times New Roman" w:cs="Times New Roman"/>
          <w:sz w:val="24"/>
          <w:szCs w:val="24"/>
        </w:rPr>
        <w:t xml:space="preserve"> – жгутик</w:t>
      </w:r>
      <w:proofErr w:type="gramStart"/>
      <w:r w:rsidRPr="00884896">
        <w:rPr>
          <w:rFonts w:ascii="Times New Roman" w:eastAsia="Calibri" w:hAnsi="Times New Roman" w:cs="Times New Roman"/>
          <w:sz w:val="24"/>
          <w:szCs w:val="24"/>
        </w:rPr>
        <w:t>и(</w:t>
      </w:r>
      <w:proofErr w:type="gramEnd"/>
      <w:r w:rsidRPr="00884896">
        <w:rPr>
          <w:rFonts w:ascii="Times New Roman" w:eastAsia="Calibri" w:hAnsi="Times New Roman" w:cs="Times New Roman"/>
          <w:sz w:val="24"/>
          <w:szCs w:val="24"/>
        </w:rPr>
        <w:t>у жгутиковых), псевдоподии(ложноножки)(у саркодовых), реснички(у инфузорий).</w:t>
      </w:r>
    </w:p>
    <w:p w:rsidR="00AE0E28" w:rsidRPr="00884896" w:rsidRDefault="00AE0E28" w:rsidP="00AE0E28">
      <w:pPr>
        <w:widowControl w:val="0"/>
        <w:numPr>
          <w:ilvl w:val="0"/>
          <w:numId w:val="14"/>
        </w:numPr>
        <w:tabs>
          <w:tab w:val="left" w:pos="720"/>
        </w:tabs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84896">
        <w:rPr>
          <w:rFonts w:ascii="Times New Roman" w:eastAsia="Calibri" w:hAnsi="Times New Roman" w:cs="Times New Roman"/>
          <w:sz w:val="24"/>
          <w:szCs w:val="24"/>
          <w:u w:val="single"/>
        </w:rPr>
        <w:t>пищеварения</w:t>
      </w:r>
      <w:r w:rsidRPr="00884896">
        <w:rPr>
          <w:rFonts w:ascii="Times New Roman" w:eastAsia="Calibri" w:hAnsi="Times New Roman" w:cs="Times New Roman"/>
          <w:sz w:val="24"/>
          <w:szCs w:val="24"/>
        </w:rPr>
        <w:t xml:space="preserve"> –</w:t>
      </w:r>
      <w:r w:rsidRPr="00884896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цитосто</w:t>
      </w:r>
      <w:proofErr w:type="gramStart"/>
      <w:r w:rsidRPr="00884896">
        <w:rPr>
          <w:rFonts w:ascii="Times New Roman" w:eastAsia="Calibri" w:hAnsi="Times New Roman" w:cs="Times New Roman"/>
          <w:i/>
          <w:iCs/>
          <w:sz w:val="24"/>
          <w:szCs w:val="24"/>
        </w:rPr>
        <w:t>м</w:t>
      </w:r>
      <w:r w:rsidRPr="00884896">
        <w:rPr>
          <w:rFonts w:ascii="Times New Roman" w:eastAsia="Calibri" w:hAnsi="Times New Roman" w:cs="Times New Roman"/>
          <w:sz w:val="24"/>
          <w:szCs w:val="24"/>
        </w:rPr>
        <w:t>(</w:t>
      </w:r>
      <w:proofErr w:type="gramEnd"/>
      <w:r w:rsidRPr="00884896">
        <w:rPr>
          <w:rFonts w:ascii="Times New Roman" w:eastAsia="Calibri" w:hAnsi="Times New Roman" w:cs="Times New Roman"/>
          <w:sz w:val="24"/>
          <w:szCs w:val="24"/>
        </w:rPr>
        <w:t>клеточный рот), клеточная глотка, порошица, пищеварительная вакуоль</w:t>
      </w:r>
    </w:p>
    <w:p w:rsidR="00AE0E28" w:rsidRPr="00884896" w:rsidRDefault="00AE0E28" w:rsidP="00AE0E28">
      <w:pPr>
        <w:widowControl w:val="0"/>
        <w:numPr>
          <w:ilvl w:val="0"/>
          <w:numId w:val="14"/>
        </w:numPr>
        <w:tabs>
          <w:tab w:val="left" w:pos="720"/>
        </w:tabs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84896">
        <w:rPr>
          <w:rFonts w:ascii="Times New Roman" w:eastAsia="Calibri" w:hAnsi="Times New Roman" w:cs="Times New Roman"/>
          <w:sz w:val="24"/>
          <w:szCs w:val="24"/>
          <w:u w:val="single"/>
        </w:rPr>
        <w:t>выделения</w:t>
      </w:r>
      <w:r w:rsidRPr="00884896">
        <w:rPr>
          <w:rFonts w:ascii="Times New Roman" w:eastAsia="Calibri" w:hAnsi="Times New Roman" w:cs="Times New Roman"/>
          <w:sz w:val="24"/>
          <w:szCs w:val="24"/>
        </w:rPr>
        <w:t xml:space="preserve"> – сократительная вакуоль, приводящие каналы</w:t>
      </w:r>
    </w:p>
    <w:p w:rsidR="00AE0E28" w:rsidRPr="00884896" w:rsidRDefault="00AE0E28" w:rsidP="00AE0E28">
      <w:pPr>
        <w:widowControl w:val="0"/>
        <w:numPr>
          <w:ilvl w:val="0"/>
          <w:numId w:val="14"/>
        </w:numPr>
        <w:tabs>
          <w:tab w:val="left" w:pos="720"/>
        </w:tabs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84896">
        <w:rPr>
          <w:rFonts w:ascii="Times New Roman" w:eastAsia="Calibri" w:hAnsi="Times New Roman" w:cs="Times New Roman"/>
          <w:sz w:val="24"/>
          <w:szCs w:val="24"/>
          <w:u w:val="single"/>
        </w:rPr>
        <w:t>обеспечивающие раздражимость</w:t>
      </w:r>
      <w:r w:rsidRPr="00884896">
        <w:rPr>
          <w:rFonts w:ascii="Times New Roman" w:eastAsia="Calibri" w:hAnsi="Times New Roman" w:cs="Times New Roman"/>
          <w:sz w:val="24"/>
          <w:szCs w:val="24"/>
        </w:rPr>
        <w:t xml:space="preserve"> – светочувствительные глазки</w:t>
      </w:r>
    </w:p>
    <w:p w:rsidR="00AE0E28" w:rsidRPr="00884896" w:rsidRDefault="00AE0E28" w:rsidP="00AE0E28">
      <w:pPr>
        <w:widowControl w:val="0"/>
        <w:numPr>
          <w:ilvl w:val="0"/>
          <w:numId w:val="14"/>
        </w:numPr>
        <w:tabs>
          <w:tab w:val="left" w:pos="720"/>
        </w:tabs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84896">
        <w:rPr>
          <w:rFonts w:ascii="Times New Roman" w:eastAsia="Calibri" w:hAnsi="Times New Roman" w:cs="Times New Roman"/>
          <w:sz w:val="24"/>
          <w:szCs w:val="24"/>
          <w:u w:val="single"/>
        </w:rPr>
        <w:t>защиты</w:t>
      </w:r>
      <w:r w:rsidRPr="00884896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 w:rsidRPr="00884896">
        <w:rPr>
          <w:rFonts w:ascii="Times New Roman" w:eastAsia="Calibri" w:hAnsi="Times New Roman" w:cs="Times New Roman"/>
          <w:i/>
          <w:iCs/>
          <w:sz w:val="24"/>
          <w:szCs w:val="24"/>
        </w:rPr>
        <w:t>трихоцисты</w:t>
      </w:r>
      <w:r w:rsidRPr="00884896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E0E28" w:rsidRPr="00884896" w:rsidRDefault="00AE0E28" w:rsidP="00AE0E28">
      <w:pPr>
        <w:rPr>
          <w:rFonts w:ascii="Times New Roman" w:eastAsia="Calibri" w:hAnsi="Times New Roman" w:cs="Times New Roman"/>
          <w:sz w:val="24"/>
          <w:szCs w:val="24"/>
        </w:rPr>
      </w:pPr>
    </w:p>
    <w:p w:rsidR="00AE0E28" w:rsidRPr="00884896" w:rsidRDefault="00AE0E28" w:rsidP="00AE0E28">
      <w:pPr>
        <w:rPr>
          <w:rFonts w:ascii="Times New Roman" w:eastAsia="Calibri" w:hAnsi="Times New Roman" w:cs="Times New Roman"/>
          <w:sz w:val="24"/>
          <w:szCs w:val="24"/>
        </w:rPr>
      </w:pPr>
      <w:r w:rsidRPr="00884896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Саркодовые</w:t>
      </w:r>
      <w:r w:rsidRPr="00884896">
        <w:rPr>
          <w:rFonts w:ascii="Times New Roman" w:eastAsia="Calibri" w:hAnsi="Times New Roman" w:cs="Times New Roman"/>
          <w:sz w:val="24"/>
          <w:szCs w:val="24"/>
        </w:rPr>
        <w:t>. Амеба протей имеет простое внешнее строение, напоминая маленький студенистый комочек. Форма  тела непостоянная. Характерным признаком корненожек является способность образовывать цитоплазматические выросты – псевдоподии, благодаря которым они передвигаются. Ложноножки также служат органоидами захвата пищи: они могут обтекать частички пищи, увлекая их внутрь тела.</w:t>
      </w:r>
    </w:p>
    <w:p w:rsidR="00AE0E28" w:rsidRPr="00884896" w:rsidRDefault="00AE0E28" w:rsidP="00AE0E28">
      <w:pPr>
        <w:rPr>
          <w:rFonts w:ascii="Times New Roman" w:eastAsia="Calibri" w:hAnsi="Times New Roman" w:cs="Times New Roman"/>
          <w:sz w:val="24"/>
          <w:szCs w:val="24"/>
        </w:rPr>
      </w:pPr>
    </w:p>
    <w:p w:rsidR="00AE0E28" w:rsidRPr="00884896" w:rsidRDefault="00AE0E28" w:rsidP="00AE0E28">
      <w:pPr>
        <w:rPr>
          <w:rFonts w:ascii="Times New Roman" w:eastAsia="Calibri" w:hAnsi="Times New Roman" w:cs="Times New Roman"/>
          <w:sz w:val="24"/>
          <w:szCs w:val="24"/>
        </w:rPr>
      </w:pPr>
      <w:r w:rsidRPr="00884896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Жгутиконосцы</w:t>
      </w:r>
      <w:r w:rsidRPr="00884896">
        <w:rPr>
          <w:rFonts w:ascii="Times New Roman" w:eastAsia="Calibri" w:hAnsi="Times New Roman" w:cs="Times New Roman"/>
          <w:sz w:val="24"/>
          <w:szCs w:val="24"/>
        </w:rPr>
        <w:t>. Эвглена зеленая имеет веретенообразное тело. На переднем конце тела эвглены имеется один длинный жгутик. На переднем конце расположен клеточный рот и ярко-красный глазок. В передней части тела лежит сократительная вакуоль, а в задней – ядро. В цитоплазме содержатся зеленые хлоропласты.</w:t>
      </w:r>
    </w:p>
    <w:p w:rsidR="00AE0E28" w:rsidRPr="00884896" w:rsidRDefault="00AE0E28" w:rsidP="00AE0E28">
      <w:pPr>
        <w:rPr>
          <w:rFonts w:ascii="Times New Roman" w:eastAsia="Calibri" w:hAnsi="Times New Roman" w:cs="Times New Roman"/>
          <w:sz w:val="24"/>
          <w:szCs w:val="24"/>
        </w:rPr>
      </w:pPr>
    </w:p>
    <w:p w:rsidR="00AE0E28" w:rsidRPr="00884896" w:rsidRDefault="00AE0E28" w:rsidP="00AE0E2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884896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Инфузории</w:t>
      </w:r>
      <w:r w:rsidRPr="00884896">
        <w:rPr>
          <w:rFonts w:ascii="Times New Roman" w:eastAsia="Calibri" w:hAnsi="Times New Roman" w:cs="Times New Roman"/>
          <w:sz w:val="24"/>
          <w:szCs w:val="24"/>
        </w:rPr>
        <w:t xml:space="preserve">. Инфузория-туфелька имеет форму </w:t>
      </w:r>
      <w:proofErr w:type="gramStart"/>
      <w:r w:rsidRPr="00884896">
        <w:rPr>
          <w:rFonts w:ascii="Times New Roman" w:eastAsia="Calibri" w:hAnsi="Times New Roman" w:cs="Times New Roman"/>
          <w:sz w:val="24"/>
          <w:szCs w:val="24"/>
        </w:rPr>
        <w:t>тела</w:t>
      </w:r>
      <w:proofErr w:type="gramEnd"/>
      <w:r w:rsidRPr="00884896">
        <w:rPr>
          <w:rFonts w:ascii="Times New Roman" w:eastAsia="Calibri" w:hAnsi="Times New Roman" w:cs="Times New Roman"/>
          <w:sz w:val="24"/>
          <w:szCs w:val="24"/>
        </w:rPr>
        <w:t xml:space="preserve"> напоминающую туфлю. Форма телапостоянная. На поверхности тела инфузории расположено около 15 тыс. колеблющихсяресничек. Под оболочкой расположены трихоцисты, при необходимости которые выстреливают упругую нить. Инфузория  имеет два (большое и малое) ядра, две сократительные вакуоли с приводящими каналами.</w:t>
      </w:r>
    </w:p>
    <w:p w:rsidR="00AE0E28" w:rsidRPr="00884896" w:rsidRDefault="00AE0E28" w:rsidP="00AE0E28">
      <w:pPr>
        <w:spacing w:after="0"/>
        <w:rPr>
          <w:rFonts w:ascii="Times New Roman" w:eastAsia="Calibri" w:hAnsi="Times New Roman" w:cs="Times New Roman"/>
        </w:rPr>
      </w:pPr>
    </w:p>
    <w:p w:rsidR="00884896" w:rsidRDefault="00884896" w:rsidP="00AE0E28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84896" w:rsidRDefault="00884896" w:rsidP="00E47797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AE0E28" w:rsidRPr="00AE0E28" w:rsidRDefault="00AE0E28" w:rsidP="00AE0E28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07C49">
        <w:rPr>
          <w:rFonts w:ascii="Times New Roman" w:eastAsia="Calibri" w:hAnsi="Times New Roman" w:cs="Times New Roman"/>
          <w:i/>
          <w:sz w:val="24"/>
          <w:szCs w:val="24"/>
        </w:rPr>
        <w:lastRenderedPageBreak/>
        <w:t xml:space="preserve">Приложение </w:t>
      </w:r>
      <w:r w:rsidR="00207C49" w:rsidRPr="00207C49">
        <w:rPr>
          <w:rFonts w:ascii="Times New Roman" w:eastAsia="Calibri" w:hAnsi="Times New Roman" w:cs="Times New Roman"/>
          <w:i/>
          <w:sz w:val="24"/>
          <w:szCs w:val="24"/>
        </w:rPr>
        <w:t>3</w:t>
      </w:r>
      <w:r w:rsidRPr="00AE0E2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84896" w:rsidRDefault="00884896" w:rsidP="00AE0E28">
      <w:pPr>
        <w:rPr>
          <w:rFonts w:ascii="Times New Roman" w:eastAsia="Calibri" w:hAnsi="Times New Roman" w:cs="Times New Roman"/>
          <w:sz w:val="24"/>
          <w:szCs w:val="24"/>
        </w:rPr>
      </w:pPr>
    </w:p>
    <w:p w:rsidR="00AE0E28" w:rsidRPr="00AE0E28" w:rsidRDefault="00AE0E28" w:rsidP="00AE0E28">
      <w:pPr>
        <w:rPr>
          <w:rFonts w:ascii="Times New Roman" w:eastAsia="Calibri" w:hAnsi="Times New Roman" w:cs="Times New Roman"/>
          <w:sz w:val="24"/>
          <w:szCs w:val="24"/>
        </w:rPr>
      </w:pPr>
      <w:r w:rsidRPr="00AE0E28">
        <w:rPr>
          <w:rFonts w:ascii="Times New Roman" w:eastAsia="Calibri" w:hAnsi="Times New Roman" w:cs="Times New Roman"/>
          <w:sz w:val="24"/>
          <w:szCs w:val="24"/>
        </w:rPr>
        <w:t xml:space="preserve">Имя и фамилия, </w:t>
      </w:r>
      <w:proofErr w:type="gramStart"/>
      <w:r w:rsidRPr="00AE0E28">
        <w:rPr>
          <w:rFonts w:ascii="Times New Roman" w:eastAsia="Calibri" w:hAnsi="Times New Roman" w:cs="Times New Roman"/>
          <w:sz w:val="24"/>
          <w:szCs w:val="24"/>
        </w:rPr>
        <w:t>выполнявшего</w:t>
      </w:r>
      <w:proofErr w:type="gramEnd"/>
      <w:r w:rsidRPr="00AE0E28">
        <w:rPr>
          <w:rFonts w:ascii="Times New Roman" w:eastAsia="Calibri" w:hAnsi="Times New Roman" w:cs="Times New Roman"/>
          <w:sz w:val="24"/>
          <w:szCs w:val="24"/>
        </w:rPr>
        <w:t xml:space="preserve"> работу.</w:t>
      </w:r>
    </w:p>
    <w:p w:rsidR="00AE0E28" w:rsidRPr="00AE0E28" w:rsidRDefault="00AE0E28" w:rsidP="00AE0E28">
      <w:pPr>
        <w:widowControl w:val="0"/>
        <w:numPr>
          <w:ilvl w:val="0"/>
          <w:numId w:val="13"/>
        </w:numPr>
        <w:tabs>
          <w:tab w:val="left" w:pos="720"/>
        </w:tabs>
        <w:suppressAutoHyphens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E0E28">
        <w:rPr>
          <w:rFonts w:ascii="Times New Roman" w:eastAsia="Calibri" w:hAnsi="Times New Roman" w:cs="Times New Roman"/>
          <w:b/>
          <w:bCs/>
          <w:sz w:val="24"/>
          <w:szCs w:val="24"/>
        </w:rPr>
        <w:t>Заполните таблицу.</w:t>
      </w:r>
    </w:p>
    <w:p w:rsidR="00AE0E28" w:rsidRPr="00AE0E28" w:rsidRDefault="00AE0E28" w:rsidP="00AE0E28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699"/>
        <w:gridCol w:w="2118"/>
        <w:gridCol w:w="2409"/>
        <w:gridCol w:w="2419"/>
      </w:tblGrid>
      <w:tr w:rsidR="00AE0E28" w:rsidRPr="00AE0E28" w:rsidTr="00F84A06">
        <w:tc>
          <w:tcPr>
            <w:tcW w:w="26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E0E28" w:rsidRPr="00AE0E28" w:rsidRDefault="00AE0E28" w:rsidP="00F84A06">
            <w:pPr>
              <w:pStyle w:val="a4"/>
              <w:snapToGrid w:val="0"/>
              <w:jc w:val="center"/>
              <w:rPr>
                <w:rFonts w:eastAsia="Calibri" w:cs="Times New Roman"/>
              </w:rPr>
            </w:pPr>
            <w:r w:rsidRPr="00AE0E28">
              <w:rPr>
                <w:rFonts w:eastAsia="Calibri" w:cs="Times New Roman"/>
              </w:rPr>
              <w:t xml:space="preserve">Признаки </w:t>
            </w:r>
          </w:p>
        </w:tc>
        <w:tc>
          <w:tcPr>
            <w:tcW w:w="2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E0E28" w:rsidRPr="00AE0E28" w:rsidRDefault="00AE0E28" w:rsidP="00F84A06">
            <w:pPr>
              <w:pStyle w:val="a4"/>
              <w:snapToGrid w:val="0"/>
              <w:jc w:val="center"/>
              <w:rPr>
                <w:rFonts w:eastAsia="Calibri" w:cs="Times New Roman"/>
              </w:rPr>
            </w:pPr>
            <w:r w:rsidRPr="00AE0E28">
              <w:rPr>
                <w:rFonts w:eastAsia="Calibri" w:cs="Times New Roman"/>
              </w:rPr>
              <w:t>Амеба протей</w:t>
            </w: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E0E28" w:rsidRPr="00AE0E28" w:rsidRDefault="00AE0E28" w:rsidP="00F84A06">
            <w:pPr>
              <w:pStyle w:val="a4"/>
              <w:snapToGrid w:val="0"/>
              <w:jc w:val="center"/>
              <w:rPr>
                <w:rFonts w:eastAsia="Calibri" w:cs="Times New Roman"/>
              </w:rPr>
            </w:pPr>
            <w:r w:rsidRPr="00AE0E28">
              <w:rPr>
                <w:rFonts w:eastAsia="Calibri" w:cs="Times New Roman"/>
              </w:rPr>
              <w:t>Эвглена зеленая</w:t>
            </w:r>
          </w:p>
        </w:tc>
        <w:tc>
          <w:tcPr>
            <w:tcW w:w="24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E0E28" w:rsidRPr="00AE0E28" w:rsidRDefault="00AE0E28" w:rsidP="00F84A06">
            <w:pPr>
              <w:pStyle w:val="a4"/>
              <w:snapToGrid w:val="0"/>
              <w:jc w:val="center"/>
              <w:rPr>
                <w:rFonts w:eastAsia="Calibri" w:cs="Times New Roman"/>
              </w:rPr>
            </w:pPr>
            <w:r w:rsidRPr="00AE0E28">
              <w:rPr>
                <w:rFonts w:eastAsia="Calibri" w:cs="Times New Roman"/>
              </w:rPr>
              <w:t>инфузория-туфелька</w:t>
            </w:r>
          </w:p>
        </w:tc>
      </w:tr>
      <w:tr w:rsidR="00AE0E28" w:rsidRPr="00AE0E28" w:rsidTr="00F84A06">
        <w:tc>
          <w:tcPr>
            <w:tcW w:w="2699" w:type="dxa"/>
            <w:tcBorders>
              <w:left w:val="single" w:sz="1" w:space="0" w:color="000000"/>
              <w:bottom w:val="single" w:sz="1" w:space="0" w:color="000000"/>
            </w:tcBorders>
          </w:tcPr>
          <w:p w:rsidR="00AE0E28" w:rsidRPr="00AE0E28" w:rsidRDefault="00AE0E28" w:rsidP="00F84A06">
            <w:pPr>
              <w:pStyle w:val="a4"/>
              <w:snapToGrid w:val="0"/>
              <w:rPr>
                <w:rFonts w:eastAsia="Calibri" w:cs="Times New Roman"/>
              </w:rPr>
            </w:pPr>
            <w:r w:rsidRPr="00AE0E28">
              <w:rPr>
                <w:rFonts w:eastAsia="Calibri" w:cs="Times New Roman"/>
              </w:rPr>
              <w:t>Форма тела</w:t>
            </w:r>
          </w:p>
          <w:p w:rsidR="00AE0E28" w:rsidRPr="00AE0E28" w:rsidRDefault="00AE0E28" w:rsidP="00F84A06">
            <w:pPr>
              <w:pStyle w:val="a4"/>
              <w:rPr>
                <w:rFonts w:eastAsia="Calibri" w:cs="Times New Roman"/>
              </w:rPr>
            </w:pP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:rsidR="00AE0E28" w:rsidRPr="00AE0E28" w:rsidRDefault="00AE0E28" w:rsidP="00F84A06">
            <w:pPr>
              <w:pStyle w:val="a4"/>
              <w:snapToGrid w:val="0"/>
              <w:rPr>
                <w:rFonts w:eastAsia="Calibri" w:cs="Times New Roman"/>
              </w:rPr>
            </w:pP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AE0E28" w:rsidRPr="00AE0E28" w:rsidRDefault="00AE0E28" w:rsidP="00F84A06">
            <w:pPr>
              <w:pStyle w:val="a4"/>
              <w:snapToGrid w:val="0"/>
              <w:rPr>
                <w:rFonts w:eastAsia="Calibri" w:cs="Times New Roman"/>
              </w:rPr>
            </w:pPr>
          </w:p>
        </w:tc>
        <w:tc>
          <w:tcPr>
            <w:tcW w:w="24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E0E28" w:rsidRPr="00AE0E28" w:rsidRDefault="00AE0E28" w:rsidP="00F84A06">
            <w:pPr>
              <w:pStyle w:val="a4"/>
              <w:snapToGrid w:val="0"/>
              <w:rPr>
                <w:rFonts w:eastAsia="Calibri" w:cs="Times New Roman"/>
              </w:rPr>
            </w:pPr>
          </w:p>
        </w:tc>
      </w:tr>
      <w:tr w:rsidR="00AE0E28" w:rsidRPr="00AE0E28" w:rsidTr="00F84A06">
        <w:tc>
          <w:tcPr>
            <w:tcW w:w="2699" w:type="dxa"/>
            <w:tcBorders>
              <w:left w:val="single" w:sz="1" w:space="0" w:color="000000"/>
              <w:bottom w:val="single" w:sz="1" w:space="0" w:color="000000"/>
            </w:tcBorders>
          </w:tcPr>
          <w:p w:rsidR="00AE0E28" w:rsidRPr="00AE0E28" w:rsidRDefault="00AE0E28" w:rsidP="00F84A06">
            <w:pPr>
              <w:pStyle w:val="a4"/>
              <w:snapToGrid w:val="0"/>
              <w:rPr>
                <w:rFonts w:eastAsia="Calibri" w:cs="Times New Roman"/>
              </w:rPr>
            </w:pPr>
            <w:r w:rsidRPr="00AE0E28">
              <w:rPr>
                <w:rFonts w:eastAsia="Calibri" w:cs="Times New Roman"/>
              </w:rPr>
              <w:t>Органоиды движения</w:t>
            </w:r>
          </w:p>
          <w:p w:rsidR="00AE0E28" w:rsidRPr="00AE0E28" w:rsidRDefault="00AE0E28" w:rsidP="00F84A06">
            <w:pPr>
              <w:pStyle w:val="a4"/>
              <w:rPr>
                <w:rFonts w:eastAsia="Calibri" w:cs="Times New Roman"/>
              </w:rPr>
            </w:pP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:rsidR="00AE0E28" w:rsidRPr="00AE0E28" w:rsidRDefault="00AE0E28" w:rsidP="00F84A06">
            <w:pPr>
              <w:pStyle w:val="a4"/>
              <w:snapToGrid w:val="0"/>
              <w:rPr>
                <w:rFonts w:eastAsia="Calibri" w:cs="Times New Roman"/>
              </w:rPr>
            </w:pP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AE0E28" w:rsidRPr="00AE0E28" w:rsidRDefault="00AE0E28" w:rsidP="00F84A06">
            <w:pPr>
              <w:pStyle w:val="a4"/>
              <w:snapToGrid w:val="0"/>
              <w:rPr>
                <w:rFonts w:eastAsia="Calibri" w:cs="Times New Roman"/>
              </w:rPr>
            </w:pPr>
          </w:p>
        </w:tc>
        <w:tc>
          <w:tcPr>
            <w:tcW w:w="24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E0E28" w:rsidRPr="00AE0E28" w:rsidRDefault="00AE0E28" w:rsidP="00F84A06">
            <w:pPr>
              <w:pStyle w:val="a4"/>
              <w:snapToGrid w:val="0"/>
              <w:rPr>
                <w:rFonts w:eastAsia="Calibri" w:cs="Times New Roman"/>
              </w:rPr>
            </w:pPr>
          </w:p>
        </w:tc>
      </w:tr>
      <w:tr w:rsidR="00AE0E28" w:rsidRPr="00AE0E28" w:rsidTr="00F84A06">
        <w:tc>
          <w:tcPr>
            <w:tcW w:w="2699" w:type="dxa"/>
            <w:tcBorders>
              <w:left w:val="single" w:sz="1" w:space="0" w:color="000000"/>
              <w:bottom w:val="single" w:sz="1" w:space="0" w:color="000000"/>
            </w:tcBorders>
          </w:tcPr>
          <w:p w:rsidR="00AE0E28" w:rsidRPr="00AE0E28" w:rsidRDefault="00AE0E28" w:rsidP="00F84A06">
            <w:pPr>
              <w:pStyle w:val="a4"/>
              <w:snapToGrid w:val="0"/>
              <w:rPr>
                <w:rFonts w:eastAsia="Calibri" w:cs="Times New Roman"/>
              </w:rPr>
            </w:pPr>
            <w:r w:rsidRPr="00AE0E28">
              <w:rPr>
                <w:rFonts w:eastAsia="Calibri" w:cs="Times New Roman"/>
              </w:rPr>
              <w:t>Ядро</w:t>
            </w:r>
          </w:p>
          <w:p w:rsidR="00AE0E28" w:rsidRPr="00AE0E28" w:rsidRDefault="00AE0E28" w:rsidP="00F84A06">
            <w:pPr>
              <w:pStyle w:val="a4"/>
              <w:rPr>
                <w:rFonts w:eastAsia="Calibri" w:cs="Times New Roman"/>
              </w:rPr>
            </w:pP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:rsidR="00AE0E28" w:rsidRPr="00AE0E28" w:rsidRDefault="00AE0E28" w:rsidP="00F84A06">
            <w:pPr>
              <w:pStyle w:val="a4"/>
              <w:snapToGrid w:val="0"/>
              <w:rPr>
                <w:rFonts w:eastAsia="Calibri" w:cs="Times New Roman"/>
              </w:rPr>
            </w:pP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AE0E28" w:rsidRPr="00AE0E28" w:rsidRDefault="00AE0E28" w:rsidP="00F84A06">
            <w:pPr>
              <w:pStyle w:val="a4"/>
              <w:snapToGrid w:val="0"/>
              <w:rPr>
                <w:rFonts w:eastAsia="Calibri" w:cs="Times New Roman"/>
              </w:rPr>
            </w:pPr>
          </w:p>
        </w:tc>
        <w:tc>
          <w:tcPr>
            <w:tcW w:w="24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E0E28" w:rsidRPr="00AE0E28" w:rsidRDefault="00AE0E28" w:rsidP="00F84A06">
            <w:pPr>
              <w:pStyle w:val="a4"/>
              <w:snapToGrid w:val="0"/>
              <w:rPr>
                <w:rFonts w:eastAsia="Calibri" w:cs="Times New Roman"/>
              </w:rPr>
            </w:pPr>
          </w:p>
        </w:tc>
      </w:tr>
      <w:tr w:rsidR="00AE0E28" w:rsidRPr="00AE0E28" w:rsidTr="00F84A06">
        <w:tc>
          <w:tcPr>
            <w:tcW w:w="2699" w:type="dxa"/>
            <w:tcBorders>
              <w:left w:val="single" w:sz="1" w:space="0" w:color="000000"/>
              <w:bottom w:val="single" w:sz="1" w:space="0" w:color="000000"/>
            </w:tcBorders>
          </w:tcPr>
          <w:p w:rsidR="00AE0E28" w:rsidRPr="00AE0E28" w:rsidRDefault="00AE0E28" w:rsidP="00F84A06">
            <w:pPr>
              <w:pStyle w:val="a4"/>
              <w:snapToGrid w:val="0"/>
              <w:rPr>
                <w:rFonts w:eastAsia="Calibri" w:cs="Times New Roman"/>
              </w:rPr>
            </w:pPr>
            <w:r w:rsidRPr="00AE0E28">
              <w:rPr>
                <w:rFonts w:eastAsia="Calibri" w:cs="Times New Roman"/>
              </w:rPr>
              <w:t>Сократительная вакуоль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:rsidR="00AE0E28" w:rsidRPr="00AE0E28" w:rsidRDefault="00AE0E28" w:rsidP="00F84A06">
            <w:pPr>
              <w:pStyle w:val="a4"/>
              <w:snapToGrid w:val="0"/>
              <w:rPr>
                <w:rFonts w:eastAsia="Calibri" w:cs="Times New Roman"/>
              </w:rPr>
            </w:pP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AE0E28" w:rsidRPr="00AE0E28" w:rsidRDefault="00AE0E28" w:rsidP="00F84A06">
            <w:pPr>
              <w:pStyle w:val="a4"/>
              <w:snapToGrid w:val="0"/>
              <w:rPr>
                <w:rFonts w:eastAsia="Calibri" w:cs="Times New Roman"/>
              </w:rPr>
            </w:pPr>
          </w:p>
        </w:tc>
        <w:tc>
          <w:tcPr>
            <w:tcW w:w="24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E0E28" w:rsidRPr="00AE0E28" w:rsidRDefault="00AE0E28" w:rsidP="00F84A06">
            <w:pPr>
              <w:pStyle w:val="a4"/>
              <w:snapToGrid w:val="0"/>
              <w:rPr>
                <w:rFonts w:eastAsia="Calibri" w:cs="Times New Roman"/>
              </w:rPr>
            </w:pPr>
          </w:p>
        </w:tc>
      </w:tr>
      <w:tr w:rsidR="00AE0E28" w:rsidRPr="00AE0E28" w:rsidTr="00F84A06">
        <w:tc>
          <w:tcPr>
            <w:tcW w:w="2699" w:type="dxa"/>
            <w:tcBorders>
              <w:left w:val="single" w:sz="1" w:space="0" w:color="000000"/>
              <w:bottom w:val="single" w:sz="1" w:space="0" w:color="000000"/>
            </w:tcBorders>
          </w:tcPr>
          <w:p w:rsidR="00AE0E28" w:rsidRPr="00AE0E28" w:rsidRDefault="00AE0E28" w:rsidP="00F84A06">
            <w:pPr>
              <w:pStyle w:val="a4"/>
              <w:snapToGrid w:val="0"/>
              <w:rPr>
                <w:rFonts w:eastAsia="Calibri" w:cs="Times New Roman"/>
              </w:rPr>
            </w:pPr>
            <w:r w:rsidRPr="00AE0E28">
              <w:rPr>
                <w:rFonts w:eastAsia="Calibri" w:cs="Times New Roman"/>
              </w:rPr>
              <w:t>Пищеварительная вакуоль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:rsidR="00AE0E28" w:rsidRPr="00AE0E28" w:rsidRDefault="00AE0E28" w:rsidP="00F84A06">
            <w:pPr>
              <w:pStyle w:val="a4"/>
              <w:snapToGrid w:val="0"/>
              <w:rPr>
                <w:rFonts w:eastAsia="Calibri" w:cs="Times New Roman"/>
              </w:rPr>
            </w:pP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AE0E28" w:rsidRPr="00AE0E28" w:rsidRDefault="00AE0E28" w:rsidP="00F84A06">
            <w:pPr>
              <w:pStyle w:val="a4"/>
              <w:snapToGrid w:val="0"/>
              <w:rPr>
                <w:rFonts w:eastAsia="Calibri" w:cs="Times New Roman"/>
              </w:rPr>
            </w:pPr>
          </w:p>
        </w:tc>
        <w:tc>
          <w:tcPr>
            <w:tcW w:w="24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E0E28" w:rsidRPr="00AE0E28" w:rsidRDefault="00AE0E28" w:rsidP="00F84A06">
            <w:pPr>
              <w:pStyle w:val="a4"/>
              <w:snapToGrid w:val="0"/>
              <w:rPr>
                <w:rFonts w:eastAsia="Calibri" w:cs="Times New Roman"/>
              </w:rPr>
            </w:pPr>
          </w:p>
        </w:tc>
      </w:tr>
      <w:tr w:rsidR="00AE0E28" w:rsidRPr="00AE0E28" w:rsidTr="00F84A06">
        <w:tc>
          <w:tcPr>
            <w:tcW w:w="2699" w:type="dxa"/>
            <w:tcBorders>
              <w:left w:val="single" w:sz="1" w:space="0" w:color="000000"/>
              <w:bottom w:val="single" w:sz="1" w:space="0" w:color="000000"/>
            </w:tcBorders>
          </w:tcPr>
          <w:p w:rsidR="00AE0E28" w:rsidRPr="00AE0E28" w:rsidRDefault="00AE0E28" w:rsidP="00F84A06">
            <w:pPr>
              <w:pStyle w:val="a4"/>
              <w:snapToGrid w:val="0"/>
              <w:rPr>
                <w:rFonts w:eastAsia="Calibri" w:cs="Times New Roman"/>
              </w:rPr>
            </w:pPr>
            <w:r w:rsidRPr="00AE0E28">
              <w:rPr>
                <w:rFonts w:eastAsia="Calibri" w:cs="Times New Roman"/>
              </w:rPr>
              <w:t>Светочувствительный глазок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:rsidR="00AE0E28" w:rsidRPr="00AE0E28" w:rsidRDefault="00AE0E28" w:rsidP="00F84A06">
            <w:pPr>
              <w:pStyle w:val="a4"/>
              <w:snapToGrid w:val="0"/>
              <w:rPr>
                <w:rFonts w:eastAsia="Calibri" w:cs="Times New Roman"/>
              </w:rPr>
            </w:pP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AE0E28" w:rsidRPr="00AE0E28" w:rsidRDefault="00AE0E28" w:rsidP="00F84A06">
            <w:pPr>
              <w:pStyle w:val="a4"/>
              <w:snapToGrid w:val="0"/>
              <w:rPr>
                <w:rFonts w:eastAsia="Calibri" w:cs="Times New Roman"/>
              </w:rPr>
            </w:pPr>
          </w:p>
        </w:tc>
        <w:tc>
          <w:tcPr>
            <w:tcW w:w="24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E0E28" w:rsidRPr="00AE0E28" w:rsidRDefault="00AE0E28" w:rsidP="00F84A06">
            <w:pPr>
              <w:pStyle w:val="a4"/>
              <w:snapToGrid w:val="0"/>
              <w:rPr>
                <w:rFonts w:eastAsia="Calibri" w:cs="Times New Roman"/>
              </w:rPr>
            </w:pPr>
          </w:p>
        </w:tc>
      </w:tr>
      <w:tr w:rsidR="00AE0E28" w:rsidRPr="00AE0E28" w:rsidTr="00F84A06">
        <w:tc>
          <w:tcPr>
            <w:tcW w:w="2699" w:type="dxa"/>
            <w:tcBorders>
              <w:left w:val="single" w:sz="1" w:space="0" w:color="000000"/>
              <w:bottom w:val="single" w:sz="1" w:space="0" w:color="000000"/>
            </w:tcBorders>
          </w:tcPr>
          <w:p w:rsidR="00AE0E28" w:rsidRPr="00AE0E28" w:rsidRDefault="00AE0E28" w:rsidP="00F84A06">
            <w:pPr>
              <w:pStyle w:val="a4"/>
              <w:snapToGrid w:val="0"/>
              <w:rPr>
                <w:rFonts w:eastAsia="Calibri" w:cs="Times New Roman"/>
              </w:rPr>
            </w:pPr>
            <w:r w:rsidRPr="00AE0E28">
              <w:rPr>
                <w:rFonts w:eastAsia="Calibri" w:cs="Times New Roman"/>
              </w:rPr>
              <w:t xml:space="preserve">Хлоропласты 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:rsidR="00AE0E28" w:rsidRPr="00AE0E28" w:rsidRDefault="00AE0E28" w:rsidP="00F84A06">
            <w:pPr>
              <w:pStyle w:val="a4"/>
              <w:snapToGrid w:val="0"/>
              <w:rPr>
                <w:rFonts w:eastAsia="Calibri" w:cs="Times New Roman"/>
              </w:rPr>
            </w:pP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AE0E28" w:rsidRPr="00AE0E28" w:rsidRDefault="00AE0E28" w:rsidP="00F84A06">
            <w:pPr>
              <w:pStyle w:val="a4"/>
              <w:snapToGrid w:val="0"/>
              <w:rPr>
                <w:rFonts w:eastAsia="Calibri" w:cs="Times New Roman"/>
              </w:rPr>
            </w:pPr>
          </w:p>
        </w:tc>
        <w:tc>
          <w:tcPr>
            <w:tcW w:w="24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E0E28" w:rsidRPr="00AE0E28" w:rsidRDefault="00AE0E28" w:rsidP="00F84A06">
            <w:pPr>
              <w:pStyle w:val="a4"/>
              <w:snapToGrid w:val="0"/>
              <w:rPr>
                <w:rFonts w:eastAsia="Calibri" w:cs="Times New Roman"/>
              </w:rPr>
            </w:pPr>
          </w:p>
        </w:tc>
      </w:tr>
    </w:tbl>
    <w:p w:rsidR="00AE0E28" w:rsidRPr="00AE0E28" w:rsidRDefault="00AE0E28" w:rsidP="00AE0E28">
      <w:pPr>
        <w:rPr>
          <w:rFonts w:ascii="Times New Roman" w:hAnsi="Times New Roman" w:cs="Times New Roman"/>
          <w:sz w:val="24"/>
          <w:szCs w:val="24"/>
        </w:rPr>
      </w:pPr>
    </w:p>
    <w:p w:rsidR="00AE0E28" w:rsidRPr="00AE0E28" w:rsidRDefault="00AE0E28" w:rsidP="00AE0E28">
      <w:pPr>
        <w:widowControl w:val="0"/>
        <w:numPr>
          <w:ilvl w:val="0"/>
          <w:numId w:val="13"/>
        </w:numPr>
        <w:tabs>
          <w:tab w:val="left" w:pos="720"/>
        </w:tabs>
        <w:suppressAutoHyphens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E0E28">
        <w:rPr>
          <w:rFonts w:ascii="Times New Roman" w:eastAsia="Calibri" w:hAnsi="Times New Roman" w:cs="Times New Roman"/>
          <w:b/>
          <w:bCs/>
          <w:sz w:val="24"/>
          <w:szCs w:val="24"/>
        </w:rPr>
        <w:t>Ответьте на вопросы</w:t>
      </w:r>
      <w:proofErr w:type="gramStart"/>
      <w:r w:rsidRPr="00AE0E28">
        <w:rPr>
          <w:rFonts w:ascii="Times New Roman" w:eastAsia="Calibri" w:hAnsi="Times New Roman" w:cs="Times New Roman"/>
          <w:b/>
          <w:bCs/>
          <w:sz w:val="24"/>
          <w:szCs w:val="24"/>
        </w:rPr>
        <w:t>.(</w:t>
      </w:r>
      <w:proofErr w:type="gramEnd"/>
      <w:r w:rsidRPr="00AE0E28">
        <w:rPr>
          <w:rFonts w:ascii="Times New Roman" w:eastAsia="Calibri" w:hAnsi="Times New Roman" w:cs="Times New Roman"/>
          <w:b/>
          <w:bCs/>
          <w:sz w:val="24"/>
          <w:szCs w:val="24"/>
        </w:rPr>
        <w:t>устно)</w:t>
      </w:r>
    </w:p>
    <w:p w:rsidR="00AE0E28" w:rsidRPr="00AE0E28" w:rsidRDefault="00AE0E28" w:rsidP="00AE0E28">
      <w:pPr>
        <w:rPr>
          <w:rFonts w:ascii="Times New Roman" w:eastAsia="Calibri" w:hAnsi="Times New Roman" w:cs="Times New Roman"/>
          <w:sz w:val="24"/>
          <w:szCs w:val="24"/>
        </w:rPr>
      </w:pPr>
    </w:p>
    <w:p w:rsidR="00AE0E28" w:rsidRPr="00AE0E28" w:rsidRDefault="00AE0E28" w:rsidP="00AE0E28">
      <w:pPr>
        <w:widowControl w:val="0"/>
        <w:numPr>
          <w:ilvl w:val="0"/>
          <w:numId w:val="10"/>
        </w:numPr>
        <w:tabs>
          <w:tab w:val="left" w:pos="720"/>
        </w:tabs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E0E28">
        <w:rPr>
          <w:rFonts w:ascii="Times New Roman" w:eastAsia="Calibri" w:hAnsi="Times New Roman" w:cs="Times New Roman"/>
          <w:sz w:val="24"/>
          <w:szCs w:val="24"/>
        </w:rPr>
        <w:t>Охарактеризуйте черты строения простейших.</w:t>
      </w:r>
    </w:p>
    <w:p w:rsidR="00AE0E28" w:rsidRPr="00AE0E28" w:rsidRDefault="00AE0E28" w:rsidP="00AE0E28">
      <w:pPr>
        <w:widowControl w:val="0"/>
        <w:numPr>
          <w:ilvl w:val="0"/>
          <w:numId w:val="10"/>
        </w:numPr>
        <w:tabs>
          <w:tab w:val="left" w:pos="720"/>
        </w:tabs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E0E28">
        <w:rPr>
          <w:rFonts w:ascii="Times New Roman" w:eastAsia="Calibri" w:hAnsi="Times New Roman" w:cs="Times New Roman"/>
          <w:sz w:val="24"/>
          <w:szCs w:val="24"/>
        </w:rPr>
        <w:t>Докажите, что план строения тела одноклеточных соответствует общим чертам организации эукариотических клеток.</w:t>
      </w:r>
    </w:p>
    <w:p w:rsidR="00AE0E28" w:rsidRPr="00AE0E28" w:rsidRDefault="00AE0E28" w:rsidP="00AE0E28">
      <w:pPr>
        <w:widowControl w:val="0"/>
        <w:numPr>
          <w:ilvl w:val="0"/>
          <w:numId w:val="10"/>
        </w:numPr>
        <w:tabs>
          <w:tab w:val="left" w:pos="720"/>
        </w:tabs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E0E28">
        <w:rPr>
          <w:rFonts w:ascii="Times New Roman" w:eastAsia="Calibri" w:hAnsi="Times New Roman" w:cs="Times New Roman"/>
          <w:sz w:val="24"/>
          <w:szCs w:val="24"/>
        </w:rPr>
        <w:t xml:space="preserve">Какие органоиды специального назначения встречаются у </w:t>
      </w:r>
      <w:proofErr w:type="gramStart"/>
      <w:r w:rsidRPr="00AE0E28">
        <w:rPr>
          <w:rFonts w:ascii="Times New Roman" w:eastAsia="Calibri" w:hAnsi="Times New Roman" w:cs="Times New Roman"/>
          <w:sz w:val="24"/>
          <w:szCs w:val="24"/>
        </w:rPr>
        <w:t>одноклеточных</w:t>
      </w:r>
      <w:proofErr w:type="gramEnd"/>
      <w:r w:rsidRPr="00AE0E28">
        <w:rPr>
          <w:rFonts w:ascii="Times New Roman" w:eastAsia="Calibri" w:hAnsi="Times New Roman" w:cs="Times New Roman"/>
          <w:sz w:val="24"/>
          <w:szCs w:val="24"/>
        </w:rPr>
        <w:t>?</w:t>
      </w:r>
    </w:p>
    <w:p w:rsidR="00AE0E28" w:rsidRPr="00AE0E28" w:rsidRDefault="00AE0E28" w:rsidP="00AE0E28">
      <w:pPr>
        <w:widowControl w:val="0"/>
        <w:numPr>
          <w:ilvl w:val="0"/>
          <w:numId w:val="10"/>
        </w:numPr>
        <w:tabs>
          <w:tab w:val="left" w:pos="720"/>
        </w:tabs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E0E28">
        <w:rPr>
          <w:rFonts w:ascii="Times New Roman" w:eastAsia="Calibri" w:hAnsi="Times New Roman" w:cs="Times New Roman"/>
          <w:sz w:val="24"/>
          <w:szCs w:val="24"/>
        </w:rPr>
        <w:t>Какие животные не имеют постоянной формы тела?</w:t>
      </w:r>
    </w:p>
    <w:p w:rsidR="00AE0E28" w:rsidRPr="00AE0E28" w:rsidRDefault="00AE0E28" w:rsidP="00AE0E28">
      <w:pPr>
        <w:rPr>
          <w:rFonts w:ascii="Times New Roman" w:eastAsia="Calibri" w:hAnsi="Times New Roman" w:cs="Times New Roman"/>
          <w:sz w:val="24"/>
          <w:szCs w:val="24"/>
        </w:rPr>
      </w:pPr>
      <w:r w:rsidRPr="00AE0E28">
        <w:rPr>
          <w:rFonts w:ascii="Times New Roman" w:eastAsia="Calibri" w:hAnsi="Times New Roman" w:cs="Times New Roman"/>
          <w:sz w:val="24"/>
          <w:szCs w:val="24"/>
        </w:rPr>
        <w:t xml:space="preserve">                        </w:t>
      </w:r>
    </w:p>
    <w:p w:rsidR="00AE0E28" w:rsidRDefault="00AE0E28" w:rsidP="00AE0E28">
      <w:pPr>
        <w:rPr>
          <w:rFonts w:ascii="Arial" w:eastAsia="Calibri" w:hAnsi="Arial" w:cs="Calibri"/>
        </w:rPr>
      </w:pPr>
    </w:p>
    <w:p w:rsidR="00AE0E28" w:rsidRDefault="008E4009" w:rsidP="00AE0E28">
      <w:pPr>
        <w:rPr>
          <w:rFonts w:ascii="Arial" w:eastAsia="Calibri" w:hAnsi="Arial" w:cs="Calibri"/>
        </w:rPr>
      </w:pPr>
      <w:r w:rsidRPr="008E4009">
        <w:pict>
          <v:group id="_x0000_s1026" style="width:460.7pt;height:209.55pt;mso-wrap-distance-left:0;mso-wrap-distance-right:0;mso-position-horizontal-relative:char;mso-position-vertical-relative:line" coordsize="9213,4190">
            <o:lock v:ext="edit" text="t"/>
            <v:rect id="_x0000_s1027" style="position:absolute;width:9213;height:4190;v-text-anchor:middle" filled="f" stroked="f">
              <v:stroke joinstyle="round"/>
            </v:rect>
            <v:rect id="_x0000_s1028" style="position:absolute;left:3125;top:261;width:3207;height:582;v-text-anchor:middle" strokeweight=".26mm">
              <v:fill color2="black"/>
            </v:rect>
            <v:rect id="_x0000_s1029" style="position:absolute;left:291;top:1086;width:1660;height:566;v-text-anchor:middle" strokeweight=".26mm">
              <v:fill color2="black"/>
            </v:rect>
            <v:rect id="_x0000_s1030" style="position:absolute;left:1699;top:2061;width:1948;height:508;v-text-anchor:middle" strokeweight=".26mm">
              <v:fill color2="black"/>
            </v:rect>
            <v:rect id="_x0000_s1031" style="position:absolute;left:4295;top:3441;width:2009;height:552;v-text-anchor:middle" strokeweight=".26mm">
              <v:fill color2="black"/>
            </v:rect>
            <v:rect id="_x0000_s1032" style="position:absolute;left:6365;top:1119;width:1661;height:566;v-text-anchor:middle" strokeweight=".26mm">
              <v:fill color2="black"/>
            </v:rect>
            <v:rect id="_x0000_s1033" style="position:absolute;left:7264;top:3472;width:1949;height:505;v-text-anchor:middle" strokeweight=".26mm">
              <v:fill color2="black"/>
            </v:rect>
            <v:line id="_x0000_s1034" style="position:absolute;flip:x" from="1969,906" to="4666,1368" strokeweight=".26mm">
              <v:stroke endarrow="block" joinstyle="miter"/>
            </v:line>
            <v:line id="_x0000_s1035" style="position:absolute" from="4670,920" to="6288,1263" strokeweight=".26mm">
              <v:stroke endarrow="block" joinstyle="miter"/>
            </v:line>
            <v:line id="_x0000_s1036" style="position:absolute;flip:x" from="2855,1701" to="6317,1938" strokeweight=".26mm">
              <v:stroke endarrow="block" joinstyle="miter"/>
            </v:line>
            <v:rect id="_x0000_s1037" style="position:absolute;left:6216;top:2062;width:2009;height:549;v-text-anchor:middle" strokeweight=".26mm">
              <v:fill color2="black"/>
            </v:rect>
            <v:line id="_x0000_s1038" style="position:absolute" from="7250,1730" to="7308,2013" strokeweight=".26mm">
              <v:stroke endarrow="block" joinstyle="miter"/>
            </v:line>
            <v:line id="_x0000_s1039" style="position:absolute;flip:x" from="5509,2646" to="7066,3378" strokeweight=".26mm">
              <v:stroke endarrow="block" joinstyle="miter"/>
            </v:line>
            <v:line id="_x0000_s1040" style="position:absolute" from="7100,2646" to="8492,3393" strokeweight=".26mm">
              <v:stroke endarrow="block" joinstyle="miter"/>
            </v:line>
            <w10:wrap type="none"/>
            <w10:anchorlock/>
          </v:group>
        </w:pict>
      </w:r>
    </w:p>
    <w:p w:rsidR="00AE0E28" w:rsidRDefault="00AE0E28" w:rsidP="00AE0E28">
      <w:pPr>
        <w:spacing w:after="0"/>
        <w:rPr>
          <w:rFonts w:ascii="Arial" w:eastAsia="Calibri" w:hAnsi="Arial" w:cs="Calibri"/>
        </w:rPr>
      </w:pPr>
    </w:p>
    <w:p w:rsidR="00AE0E28" w:rsidRPr="00207C49" w:rsidRDefault="00207C49" w:rsidP="00AE0E28">
      <w:pPr>
        <w:spacing w:after="0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 xml:space="preserve">Приложение 4 </w:t>
      </w:r>
      <w:r w:rsidR="00AE0E28" w:rsidRPr="00207C49">
        <w:rPr>
          <w:rFonts w:ascii="Times New Roman" w:eastAsia="Calibri" w:hAnsi="Times New Roman" w:cs="Times New Roman"/>
          <w:i/>
          <w:sz w:val="24"/>
          <w:szCs w:val="24"/>
        </w:rPr>
        <w:t>.</w:t>
      </w:r>
    </w:p>
    <w:p w:rsidR="0079014F" w:rsidRPr="0079014F" w:rsidRDefault="0079014F" w:rsidP="0079014F">
      <w:pPr>
        <w:spacing w:after="0"/>
        <w:jc w:val="center"/>
        <w:rPr>
          <w:rFonts w:ascii="Arial" w:eastAsia="Calibri" w:hAnsi="Arial" w:cs="Calibri"/>
          <w:b/>
        </w:rPr>
      </w:pPr>
      <w:r>
        <w:rPr>
          <w:rFonts w:ascii="Arial" w:eastAsia="Calibri" w:hAnsi="Arial" w:cs="Calibri"/>
          <w:b/>
        </w:rPr>
        <w:t>ПРЕЗЕНТАЦИЯ.</w:t>
      </w:r>
    </w:p>
    <w:p w:rsidR="00934FBA" w:rsidRDefault="0079014F" w:rsidP="0079014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934FBA" w:rsidRPr="00934FBA">
        <w:rPr>
          <w:rFonts w:ascii="Times New Roman" w:hAnsi="Times New Roman" w:cs="Times New Roman"/>
          <w:b/>
          <w:sz w:val="24"/>
          <w:szCs w:val="24"/>
        </w:rPr>
        <w:object w:dxaOrig="7205" w:dyaOrig="540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202.2pt;height:151.8pt" o:ole="">
            <v:imagedata r:id="rId21" o:title=""/>
          </v:shape>
          <o:OLEObject Type="Embed" ProgID="PowerPoint.Slide.12" ShapeID="_x0000_i1026" DrawAspect="Content" ObjectID="_1486892032" r:id="rId22"/>
        </w:object>
      </w:r>
      <w:r w:rsidR="00B31E69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B31E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31E69" w:rsidRPr="00934FBA">
        <w:rPr>
          <w:rFonts w:ascii="Times New Roman" w:hAnsi="Times New Roman" w:cs="Times New Roman"/>
          <w:b/>
          <w:sz w:val="24"/>
          <w:szCs w:val="24"/>
        </w:rPr>
        <w:object w:dxaOrig="7205" w:dyaOrig="5403">
          <v:shape id="_x0000_i1027" type="#_x0000_t75" style="width:203.4pt;height:152.4pt" o:ole="">
            <v:imagedata r:id="rId23" o:title=""/>
          </v:shape>
          <o:OLEObject Type="Embed" ProgID="PowerPoint.Slide.12" ShapeID="_x0000_i1027" DrawAspect="Content" ObjectID="_1486892033" r:id="rId24"/>
        </w:object>
      </w:r>
    </w:p>
    <w:p w:rsidR="00934FBA" w:rsidRDefault="00934FBA" w:rsidP="00B31E6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34FBA" w:rsidRDefault="0079014F" w:rsidP="00B31E6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B31E69" w:rsidRPr="00934FBA">
        <w:rPr>
          <w:rFonts w:ascii="Times New Roman" w:hAnsi="Times New Roman" w:cs="Times New Roman"/>
          <w:b/>
          <w:sz w:val="24"/>
          <w:szCs w:val="24"/>
        </w:rPr>
        <w:object w:dxaOrig="7205" w:dyaOrig="5403">
          <v:shape id="_x0000_i1028" type="#_x0000_t75" style="width:202.2pt;height:151.8pt" o:ole="">
            <v:imagedata r:id="rId25" o:title=""/>
          </v:shape>
          <o:OLEObject Type="Embed" ProgID="PowerPoint.Slide.12" ShapeID="_x0000_i1028" DrawAspect="Content" ObjectID="_1486892034" r:id="rId26"/>
        </w:objec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4</w:t>
      </w:r>
      <w:r w:rsidR="00B31E69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B31E69" w:rsidRPr="00B31E69">
        <w:rPr>
          <w:rFonts w:ascii="Times New Roman" w:hAnsi="Times New Roman" w:cs="Times New Roman"/>
          <w:b/>
          <w:sz w:val="24"/>
          <w:szCs w:val="24"/>
        </w:rPr>
        <w:object w:dxaOrig="7205" w:dyaOrig="5403">
          <v:shape id="_x0000_i1029" type="#_x0000_t75" style="width:203.4pt;height:152.4pt" o:ole="">
            <v:imagedata r:id="rId27" o:title=""/>
          </v:shape>
          <o:OLEObject Type="Embed" ProgID="PowerPoint.Slide.12" ShapeID="_x0000_i1029" DrawAspect="Content" ObjectID="_1486892035" r:id="rId28"/>
        </w:object>
      </w:r>
    </w:p>
    <w:p w:rsidR="0079014F" w:rsidRDefault="0079014F" w:rsidP="00B31E6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9014F" w:rsidRDefault="00884896" w:rsidP="00B31E69">
      <w:pPr>
        <w:spacing w:after="0"/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79014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9014F" w:rsidRPr="0079014F">
        <w:rPr>
          <w:rFonts w:ascii="Times New Roman" w:hAnsi="Times New Roman" w:cs="Times New Roman"/>
          <w:b/>
          <w:sz w:val="24"/>
          <w:szCs w:val="24"/>
        </w:rPr>
        <w:object w:dxaOrig="7029" w:dyaOrig="5272">
          <v:shape id="_x0000_i1030" type="#_x0000_t75" style="width:205.8pt;height:154.2pt" o:ole="">
            <v:imagedata r:id="rId29" o:title=""/>
          </v:shape>
          <o:OLEObject Type="Embed" ProgID="PowerPoint.Slide.12" ShapeID="_x0000_i1030" DrawAspect="Content" ObjectID="_1486892036" r:id="rId30"/>
        </w:object>
      </w:r>
      <w:r w:rsidR="0079014F" w:rsidRPr="0079014F">
        <w:t xml:space="preserve"> </w:t>
      </w:r>
      <w:r w:rsidR="0079014F">
        <w:t xml:space="preserve">         </w:t>
      </w:r>
      <w:r w:rsidR="00EB0A74">
        <w:t>5</w:t>
      </w:r>
      <w:r w:rsidR="0079014F">
        <w:t xml:space="preserve">  </w:t>
      </w:r>
      <w:r w:rsidR="0079014F" w:rsidRPr="0079014F">
        <w:rPr>
          <w:rFonts w:ascii="Times New Roman" w:hAnsi="Times New Roman" w:cs="Times New Roman"/>
          <w:b/>
          <w:sz w:val="24"/>
          <w:szCs w:val="24"/>
        </w:rPr>
        <w:object w:dxaOrig="7205" w:dyaOrig="5403">
          <v:shape id="_x0000_i1031" type="#_x0000_t75" style="width:210.6pt;height:157.2pt" o:ole="">
            <v:imagedata r:id="rId31" o:title=""/>
          </v:shape>
          <o:OLEObject Type="Embed" ProgID="PowerPoint.Slide.12" ShapeID="_x0000_i1031" DrawAspect="Content" ObjectID="_1486892037" r:id="rId32"/>
        </w:object>
      </w:r>
    </w:p>
    <w:p w:rsidR="0079014F" w:rsidRDefault="00884896" w:rsidP="00B31E69">
      <w:pPr>
        <w:spacing w:after="0"/>
      </w:pPr>
      <w:r>
        <w:t xml:space="preserve">  6</w:t>
      </w:r>
      <w:r w:rsidR="0079014F">
        <w:t xml:space="preserve">  </w:t>
      </w:r>
      <w:r w:rsidR="00EB0A74" w:rsidRPr="00EB0A74">
        <w:rPr>
          <w:rFonts w:ascii="Times New Roman" w:hAnsi="Times New Roman" w:cs="Times New Roman"/>
          <w:b/>
          <w:sz w:val="24"/>
          <w:szCs w:val="24"/>
        </w:rPr>
        <w:object w:dxaOrig="7205" w:dyaOrig="5403">
          <v:shape id="_x0000_i1032" type="#_x0000_t75" style="width:208.8pt;height:156.6pt" o:ole="">
            <v:imagedata r:id="rId33" o:title=""/>
          </v:shape>
          <o:OLEObject Type="Embed" ProgID="PowerPoint.Slide.12" ShapeID="_x0000_i1032" DrawAspect="Content" ObjectID="_1486892038" r:id="rId34"/>
        </w:object>
      </w:r>
      <w:r>
        <w:rPr>
          <w:rFonts w:ascii="Times New Roman" w:hAnsi="Times New Roman" w:cs="Times New Roman"/>
          <w:b/>
          <w:sz w:val="24"/>
          <w:szCs w:val="24"/>
        </w:rPr>
        <w:t xml:space="preserve">        8</w:t>
      </w:r>
      <w:r w:rsidRPr="0079014F">
        <w:rPr>
          <w:rFonts w:ascii="Times New Roman" w:hAnsi="Times New Roman" w:cs="Times New Roman"/>
          <w:b/>
          <w:sz w:val="24"/>
          <w:szCs w:val="24"/>
        </w:rPr>
        <w:object w:dxaOrig="7205" w:dyaOrig="5403">
          <v:shape id="_x0000_i1033" type="#_x0000_t75" style="width:204pt;height:153pt" o:ole="">
            <v:imagedata r:id="rId35" o:title=""/>
          </v:shape>
          <o:OLEObject Type="Embed" ProgID="PowerPoint.Slide.12" ShapeID="_x0000_i1033" DrawAspect="Content" ObjectID="_1486892039" r:id="rId36"/>
        </w:object>
      </w:r>
    </w:p>
    <w:p w:rsidR="0079014F" w:rsidRDefault="00EB0A74" w:rsidP="00B31E6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</w:t>
      </w:r>
      <w:r w:rsidR="0079014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</w:t>
      </w:r>
      <w:r w:rsidR="0079014F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</w:p>
    <w:p w:rsidR="00B31E69" w:rsidRDefault="00884896" w:rsidP="00B31E6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9 </w:t>
      </w:r>
      <w:r w:rsidR="00EB0A74" w:rsidRPr="0079014F">
        <w:rPr>
          <w:rFonts w:ascii="Times New Roman" w:hAnsi="Times New Roman" w:cs="Times New Roman"/>
          <w:b/>
          <w:sz w:val="24"/>
          <w:szCs w:val="24"/>
        </w:rPr>
        <w:object w:dxaOrig="7205" w:dyaOrig="5403">
          <v:shape id="_x0000_i1034" type="#_x0000_t75" style="width:204pt;height:153pt" o:ole="">
            <v:imagedata r:id="rId37" o:title=""/>
          </v:shape>
          <o:OLEObject Type="Embed" ProgID="PowerPoint.Slide.12" ShapeID="_x0000_i1034" DrawAspect="Content" ObjectID="_1486892040" r:id="rId38"/>
        </w:object>
      </w:r>
      <w:r>
        <w:rPr>
          <w:rFonts w:ascii="Times New Roman" w:hAnsi="Times New Roman" w:cs="Times New Roman"/>
          <w:b/>
          <w:sz w:val="24"/>
          <w:szCs w:val="24"/>
        </w:rPr>
        <w:t xml:space="preserve">      10</w:t>
      </w:r>
      <w:r w:rsidRPr="00884896">
        <w:rPr>
          <w:rFonts w:ascii="Times New Roman" w:hAnsi="Times New Roman" w:cs="Times New Roman"/>
          <w:b/>
          <w:sz w:val="24"/>
          <w:szCs w:val="24"/>
        </w:rPr>
        <w:object w:dxaOrig="7205" w:dyaOrig="5403">
          <v:shape id="_x0000_i1035" type="#_x0000_t75" style="width:202.2pt;height:152.4pt" o:ole="">
            <v:imagedata r:id="rId39" o:title=""/>
          </v:shape>
          <o:OLEObject Type="Embed" ProgID="PowerPoint.Slide.12" ShapeID="_x0000_i1035" DrawAspect="Content" ObjectID="_1486892041" r:id="rId40"/>
        </w:object>
      </w:r>
    </w:p>
    <w:p w:rsidR="00884896" w:rsidRPr="00AE0E28" w:rsidRDefault="00884896" w:rsidP="00B31E6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884896" w:rsidRPr="00AE0E28" w:rsidSect="006540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593"/>
        </w:tabs>
        <w:ind w:left="593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826"/>
        </w:tabs>
        <w:ind w:left="826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059"/>
        </w:tabs>
        <w:ind w:left="1059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292"/>
        </w:tabs>
        <w:ind w:left="1292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1525"/>
        </w:tabs>
        <w:ind w:left="1525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1758"/>
        </w:tabs>
        <w:ind w:left="1758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1991"/>
        </w:tabs>
        <w:ind w:left="1991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2224"/>
        </w:tabs>
        <w:ind w:left="2224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0000004"/>
    <w:multiLevelType w:val="multilevel"/>
    <w:tmpl w:val="00000004"/>
    <w:name w:val="WW8Num4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2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6"/>
    <w:multiLevelType w:val="multilevel"/>
    <w:tmpl w:val="00000006"/>
    <w:name w:val="WW8Num6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4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A"/>
    <w:multiLevelType w:val="multilevel"/>
    <w:tmpl w:val="0000000A"/>
    <w:name w:val="WW8Num10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6">
    <w:nsid w:val="0000000B"/>
    <w:multiLevelType w:val="multilevel"/>
    <w:tmpl w:val="0000000B"/>
    <w:name w:val="WW8Num1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7">
    <w:nsid w:val="0000000C"/>
    <w:multiLevelType w:val="multilevel"/>
    <w:tmpl w:val="0000000C"/>
    <w:name w:val="WW8Num1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8">
    <w:nsid w:val="0000000D"/>
    <w:multiLevelType w:val="multilevel"/>
    <w:tmpl w:val="0000000D"/>
    <w:name w:val="WW8Num1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9">
    <w:nsid w:val="0CB5231C"/>
    <w:multiLevelType w:val="hybridMultilevel"/>
    <w:tmpl w:val="528AD9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171830"/>
    <w:multiLevelType w:val="hybridMultilevel"/>
    <w:tmpl w:val="1B3AC2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EB3457C"/>
    <w:multiLevelType w:val="hybridMultilevel"/>
    <w:tmpl w:val="2C5071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935A78"/>
    <w:multiLevelType w:val="hybridMultilevel"/>
    <w:tmpl w:val="90E0430C"/>
    <w:lvl w:ilvl="0" w:tplc="AC7217C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6DE70576"/>
    <w:multiLevelType w:val="hybridMultilevel"/>
    <w:tmpl w:val="67708A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13"/>
  </w:num>
  <w:num w:numId="5">
    <w:abstractNumId w:val="12"/>
  </w:num>
  <w:num w:numId="6">
    <w:abstractNumId w:val="4"/>
  </w:num>
  <w:num w:numId="7">
    <w:abstractNumId w:val="0"/>
  </w:num>
  <w:num w:numId="8">
    <w:abstractNumId w:val="1"/>
  </w:num>
  <w:num w:numId="9">
    <w:abstractNumId w:val="5"/>
  </w:num>
  <w:num w:numId="10">
    <w:abstractNumId w:val="6"/>
  </w:num>
  <w:num w:numId="11">
    <w:abstractNumId w:val="7"/>
  </w:num>
  <w:num w:numId="12">
    <w:abstractNumId w:val="8"/>
  </w:num>
  <w:num w:numId="13">
    <w:abstractNumId w:val="2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52665"/>
    <w:rsid w:val="0003083E"/>
    <w:rsid w:val="0003181C"/>
    <w:rsid w:val="00052BA6"/>
    <w:rsid w:val="0006203E"/>
    <w:rsid w:val="000D5B48"/>
    <w:rsid w:val="00122016"/>
    <w:rsid w:val="00136A3D"/>
    <w:rsid w:val="00152665"/>
    <w:rsid w:val="00171EC3"/>
    <w:rsid w:val="001730EF"/>
    <w:rsid w:val="0017391E"/>
    <w:rsid w:val="001B5E4F"/>
    <w:rsid w:val="001B61B1"/>
    <w:rsid w:val="001E7E3B"/>
    <w:rsid w:val="00207C49"/>
    <w:rsid w:val="00230044"/>
    <w:rsid w:val="0025475B"/>
    <w:rsid w:val="00260D85"/>
    <w:rsid w:val="00273860"/>
    <w:rsid w:val="002851B2"/>
    <w:rsid w:val="002A03F5"/>
    <w:rsid w:val="002D10FE"/>
    <w:rsid w:val="002D4284"/>
    <w:rsid w:val="002D4612"/>
    <w:rsid w:val="002F2948"/>
    <w:rsid w:val="00311256"/>
    <w:rsid w:val="00340A5A"/>
    <w:rsid w:val="0034777C"/>
    <w:rsid w:val="00366C15"/>
    <w:rsid w:val="003C5249"/>
    <w:rsid w:val="003C7F48"/>
    <w:rsid w:val="003D1FDD"/>
    <w:rsid w:val="003F3812"/>
    <w:rsid w:val="003F632F"/>
    <w:rsid w:val="00421B79"/>
    <w:rsid w:val="004760F2"/>
    <w:rsid w:val="004A3990"/>
    <w:rsid w:val="004B3F2A"/>
    <w:rsid w:val="004C1E14"/>
    <w:rsid w:val="004D2145"/>
    <w:rsid w:val="0050758A"/>
    <w:rsid w:val="00526024"/>
    <w:rsid w:val="00533077"/>
    <w:rsid w:val="005512E0"/>
    <w:rsid w:val="005676E8"/>
    <w:rsid w:val="00584372"/>
    <w:rsid w:val="005C55E3"/>
    <w:rsid w:val="00626654"/>
    <w:rsid w:val="00627AC8"/>
    <w:rsid w:val="006307D8"/>
    <w:rsid w:val="00654084"/>
    <w:rsid w:val="0068373D"/>
    <w:rsid w:val="00683850"/>
    <w:rsid w:val="0079014F"/>
    <w:rsid w:val="007A5647"/>
    <w:rsid w:val="007D5CD8"/>
    <w:rsid w:val="00837840"/>
    <w:rsid w:val="008454AB"/>
    <w:rsid w:val="00861C08"/>
    <w:rsid w:val="00884896"/>
    <w:rsid w:val="008863D5"/>
    <w:rsid w:val="008C1E86"/>
    <w:rsid w:val="008D6828"/>
    <w:rsid w:val="008E4009"/>
    <w:rsid w:val="008F1136"/>
    <w:rsid w:val="00913459"/>
    <w:rsid w:val="0092486F"/>
    <w:rsid w:val="00934FBA"/>
    <w:rsid w:val="00937523"/>
    <w:rsid w:val="0096038E"/>
    <w:rsid w:val="00971D07"/>
    <w:rsid w:val="009B0221"/>
    <w:rsid w:val="009C7801"/>
    <w:rsid w:val="00A241B9"/>
    <w:rsid w:val="00A2638D"/>
    <w:rsid w:val="00A91DAC"/>
    <w:rsid w:val="00A9210C"/>
    <w:rsid w:val="00AE0E28"/>
    <w:rsid w:val="00B13CCE"/>
    <w:rsid w:val="00B31E69"/>
    <w:rsid w:val="00B3357E"/>
    <w:rsid w:val="00B444B3"/>
    <w:rsid w:val="00B46E5F"/>
    <w:rsid w:val="00B9323E"/>
    <w:rsid w:val="00B97D30"/>
    <w:rsid w:val="00BF39AB"/>
    <w:rsid w:val="00BF761F"/>
    <w:rsid w:val="00C17925"/>
    <w:rsid w:val="00C321F9"/>
    <w:rsid w:val="00C35351"/>
    <w:rsid w:val="00CB08C7"/>
    <w:rsid w:val="00CB3B48"/>
    <w:rsid w:val="00D23FAB"/>
    <w:rsid w:val="00D9734F"/>
    <w:rsid w:val="00E47797"/>
    <w:rsid w:val="00E600F3"/>
    <w:rsid w:val="00E74FFD"/>
    <w:rsid w:val="00EA0062"/>
    <w:rsid w:val="00EB0A74"/>
    <w:rsid w:val="00F03F59"/>
    <w:rsid w:val="00F05118"/>
    <w:rsid w:val="00F146EC"/>
    <w:rsid w:val="00F32ADD"/>
    <w:rsid w:val="00F422B6"/>
    <w:rsid w:val="00F463F3"/>
    <w:rsid w:val="00F83292"/>
    <w:rsid w:val="00F84A06"/>
    <w:rsid w:val="00F927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0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638D"/>
    <w:pPr>
      <w:ind w:left="720"/>
      <w:contextualSpacing/>
    </w:pPr>
  </w:style>
  <w:style w:type="paragraph" w:customStyle="1" w:styleId="a4">
    <w:name w:val="Содержимое таблицы"/>
    <w:basedOn w:val="a"/>
    <w:rsid w:val="00171EC3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eastAsia="en-US" w:bidi="en-US"/>
    </w:rPr>
  </w:style>
  <w:style w:type="table" w:styleId="a5">
    <w:name w:val="Table Grid"/>
    <w:basedOn w:val="a1"/>
    <w:uiPriority w:val="59"/>
    <w:rsid w:val="004A39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semiHidden/>
    <w:rsid w:val="00F463F3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2851B2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8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arningApps.org/display?v=wxo003q5" TargetMode="External"/><Relationship Id="rId13" Type="http://schemas.openxmlformats.org/officeDocument/2006/relationships/hyperlink" Target="http://LearningApps.org/display?v=tz2y4e3j" TargetMode="External"/><Relationship Id="rId18" Type="http://schemas.openxmlformats.org/officeDocument/2006/relationships/hyperlink" Target="http://LearningApps.org/display?v=wxo003q5" TargetMode="External"/><Relationship Id="rId26" Type="http://schemas.openxmlformats.org/officeDocument/2006/relationships/package" Target="embeddings/______Microsoft_Office_PowerPoint3.sldx"/><Relationship Id="rId39" Type="http://schemas.openxmlformats.org/officeDocument/2006/relationships/image" Target="media/image10.emf"/><Relationship Id="rId3" Type="http://schemas.openxmlformats.org/officeDocument/2006/relationships/settings" Target="settings.xml"/><Relationship Id="rId21" Type="http://schemas.openxmlformats.org/officeDocument/2006/relationships/image" Target="media/image1.emf"/><Relationship Id="rId34" Type="http://schemas.openxmlformats.org/officeDocument/2006/relationships/package" Target="embeddings/______Microsoft_Office_PowerPoint7.sldx"/><Relationship Id="rId42" Type="http://schemas.openxmlformats.org/officeDocument/2006/relationships/theme" Target="theme/theme1.xml"/><Relationship Id="rId7" Type="http://schemas.openxmlformats.org/officeDocument/2006/relationships/hyperlink" Target="http://LearningApps.org/display?v=tz2y4e3j" TargetMode="External"/><Relationship Id="rId12" Type="http://schemas.openxmlformats.org/officeDocument/2006/relationships/hyperlink" Target="http://LearningApps.org/display?v=yd909kgn" TargetMode="External"/><Relationship Id="rId17" Type="http://schemas.openxmlformats.org/officeDocument/2006/relationships/hyperlink" Target="http://LearningApps.org/display?v=tz2y4e3j" TargetMode="External"/><Relationship Id="rId25" Type="http://schemas.openxmlformats.org/officeDocument/2006/relationships/image" Target="media/image3.emf"/><Relationship Id="rId33" Type="http://schemas.openxmlformats.org/officeDocument/2006/relationships/image" Target="media/image7.emf"/><Relationship Id="rId38" Type="http://schemas.openxmlformats.org/officeDocument/2006/relationships/package" Target="embeddings/______Microsoft_Office_PowerPoint9.sldx"/><Relationship Id="rId2" Type="http://schemas.openxmlformats.org/officeDocument/2006/relationships/styles" Target="styles.xml"/><Relationship Id="rId16" Type="http://schemas.openxmlformats.org/officeDocument/2006/relationships/hyperlink" Target="http://LearningApps.org/display?v=wxo003q5" TargetMode="External"/><Relationship Id="rId20" Type="http://schemas.openxmlformats.org/officeDocument/2006/relationships/hyperlink" Target="http://LearningApps.org/display?v=4hbbnucn" TargetMode="External"/><Relationship Id="rId29" Type="http://schemas.openxmlformats.org/officeDocument/2006/relationships/image" Target="media/image5.emf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LearningApps.org/display?v=yd909kgn" TargetMode="External"/><Relationship Id="rId11" Type="http://schemas.openxmlformats.org/officeDocument/2006/relationships/hyperlink" Target="http://LearningApps.org/display?v=wxo003q5" TargetMode="External"/><Relationship Id="rId24" Type="http://schemas.openxmlformats.org/officeDocument/2006/relationships/package" Target="embeddings/______Microsoft_Office_PowerPoint2.sldx"/><Relationship Id="rId32" Type="http://schemas.openxmlformats.org/officeDocument/2006/relationships/package" Target="embeddings/______Microsoft_Office_PowerPoint6.sldx"/><Relationship Id="rId37" Type="http://schemas.openxmlformats.org/officeDocument/2006/relationships/image" Target="media/image9.emf"/><Relationship Id="rId40" Type="http://schemas.openxmlformats.org/officeDocument/2006/relationships/package" Target="embeddings/______Microsoft_Office_PowerPoint10.sldx"/><Relationship Id="rId5" Type="http://schemas.openxmlformats.org/officeDocument/2006/relationships/hyperlink" Target="http://LearningApps.org/display?v=wxo003q5" TargetMode="External"/><Relationship Id="rId15" Type="http://schemas.openxmlformats.org/officeDocument/2006/relationships/hyperlink" Target="http://LearningApps.org/display?v=4hbbnucn" TargetMode="External"/><Relationship Id="rId23" Type="http://schemas.openxmlformats.org/officeDocument/2006/relationships/image" Target="media/image2.emf"/><Relationship Id="rId28" Type="http://schemas.openxmlformats.org/officeDocument/2006/relationships/package" Target="embeddings/______Microsoft_Office_PowerPoint4.sldx"/><Relationship Id="rId36" Type="http://schemas.openxmlformats.org/officeDocument/2006/relationships/package" Target="embeddings/______Microsoft_Office_PowerPoint8.sldx"/><Relationship Id="rId10" Type="http://schemas.openxmlformats.org/officeDocument/2006/relationships/hyperlink" Target="http://LearningApps.org/display?v=4hbbnucn" TargetMode="External"/><Relationship Id="rId19" Type="http://schemas.openxmlformats.org/officeDocument/2006/relationships/hyperlink" Target="http://LearningApps.org/display?v=om4429z3" TargetMode="External"/><Relationship Id="rId31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hyperlink" Target="http://LearningApps.org/display?v=om4429z3" TargetMode="External"/><Relationship Id="rId14" Type="http://schemas.openxmlformats.org/officeDocument/2006/relationships/hyperlink" Target="http://LearningApps.org/display?v=om4429z3" TargetMode="External"/><Relationship Id="rId22" Type="http://schemas.openxmlformats.org/officeDocument/2006/relationships/package" Target="embeddings/______Microsoft_Office_PowerPoint1.sldx"/><Relationship Id="rId27" Type="http://schemas.openxmlformats.org/officeDocument/2006/relationships/image" Target="media/image4.emf"/><Relationship Id="rId30" Type="http://schemas.openxmlformats.org/officeDocument/2006/relationships/package" Target="embeddings/______Microsoft_Office_PowerPoint5.sldx"/><Relationship Id="rId35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3442</Words>
  <Characters>19626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2</cp:revision>
  <cp:lastPrinted>2014-12-04T07:48:00Z</cp:lastPrinted>
  <dcterms:created xsi:type="dcterms:W3CDTF">2015-03-03T09:47:00Z</dcterms:created>
  <dcterms:modified xsi:type="dcterms:W3CDTF">2015-03-03T09:47:00Z</dcterms:modified>
</cp:coreProperties>
</file>