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3C48" w:rsidRDefault="00813C48" w:rsidP="00C97F68">
      <w:pPr>
        <w:pStyle w:val="a3"/>
        <w:jc w:val="center"/>
        <w:rPr>
          <w:rFonts w:ascii="Times New Roman" w:hAnsi="Times New Roman" w:cs="Times New Roman"/>
          <w:bCs/>
          <w:sz w:val="36"/>
          <w:szCs w:val="36"/>
        </w:rPr>
      </w:pPr>
    </w:p>
    <w:p w:rsidR="00813C48" w:rsidRDefault="00D400C6" w:rsidP="00D400C6">
      <w:pPr>
        <w:pStyle w:val="a3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36"/>
          <w:szCs w:val="36"/>
        </w:rPr>
        <w:t xml:space="preserve">                                                                 </w:t>
      </w:r>
      <w:r w:rsidR="00813C48" w:rsidRPr="00813C48">
        <w:rPr>
          <w:rFonts w:ascii="Times New Roman" w:hAnsi="Times New Roman" w:cs="Times New Roman"/>
          <w:bCs/>
          <w:sz w:val="28"/>
          <w:szCs w:val="28"/>
        </w:rPr>
        <w:t>Сидорова Любовь Алексеевна</w:t>
      </w:r>
    </w:p>
    <w:p w:rsidR="00D400C6" w:rsidRDefault="00D400C6" w:rsidP="00813C48">
      <w:pPr>
        <w:pStyle w:val="a3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учитель начальных классов</w:t>
      </w:r>
    </w:p>
    <w:p w:rsidR="00D400C6" w:rsidRDefault="00D400C6" w:rsidP="00813C48">
      <w:pPr>
        <w:pStyle w:val="a3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Муниципального автономного общеобразовательного учреждения</w:t>
      </w:r>
    </w:p>
    <w:p w:rsidR="00D400C6" w:rsidRDefault="00D400C6" w:rsidP="00813C48">
      <w:pPr>
        <w:pStyle w:val="a3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Домодедовской средней общеобразовательной школы № 7 </w:t>
      </w:r>
    </w:p>
    <w:p w:rsidR="00D400C6" w:rsidRPr="00813C48" w:rsidRDefault="00D400C6" w:rsidP="00813C48">
      <w:pPr>
        <w:pStyle w:val="a3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 углубленным изучением отдельных предметов</w:t>
      </w:r>
    </w:p>
    <w:p w:rsidR="00813C48" w:rsidRPr="00813C48" w:rsidRDefault="00813C48" w:rsidP="00813C48">
      <w:pPr>
        <w:pStyle w:val="a3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813C48" w:rsidRPr="00813C48" w:rsidRDefault="00813C48" w:rsidP="00813C48">
      <w:pPr>
        <w:pStyle w:val="a3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813C48" w:rsidRPr="00813C48" w:rsidRDefault="00813C48" w:rsidP="00813C48">
      <w:pPr>
        <w:pStyle w:val="a3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813C48" w:rsidRPr="00813C48" w:rsidRDefault="00813C48" w:rsidP="00813C48">
      <w:pPr>
        <w:pStyle w:val="a3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813C48" w:rsidRPr="00813C48" w:rsidRDefault="00813C48" w:rsidP="00813C48">
      <w:pPr>
        <w:pStyle w:val="a3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813C48" w:rsidRPr="00813C48" w:rsidRDefault="00813C48" w:rsidP="00813C48">
      <w:pPr>
        <w:pStyle w:val="a3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813C48" w:rsidRPr="00813C48" w:rsidRDefault="00813C48" w:rsidP="00813C48">
      <w:pPr>
        <w:pStyle w:val="a3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813C48" w:rsidRPr="00813C48" w:rsidRDefault="00813C48" w:rsidP="00813C48">
      <w:pPr>
        <w:pStyle w:val="a3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813C48" w:rsidRPr="00813C48" w:rsidRDefault="00813C48" w:rsidP="00813C48">
      <w:pPr>
        <w:pStyle w:val="a3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813C48" w:rsidRPr="00813C48" w:rsidRDefault="00813C48" w:rsidP="00813C48">
      <w:pPr>
        <w:pStyle w:val="a3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813C48" w:rsidRPr="00813C48" w:rsidRDefault="00813C48" w:rsidP="00813C48">
      <w:pPr>
        <w:pStyle w:val="a3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813C48" w:rsidRPr="00813C48" w:rsidRDefault="00813C48" w:rsidP="00813C48">
      <w:pPr>
        <w:pStyle w:val="a3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813C48" w:rsidRPr="00813C48" w:rsidRDefault="00813C48" w:rsidP="00813C48">
      <w:pPr>
        <w:pStyle w:val="a3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813C48">
        <w:rPr>
          <w:rFonts w:ascii="Times New Roman" w:hAnsi="Times New Roman" w:cs="Times New Roman"/>
          <w:bCs/>
          <w:sz w:val="28"/>
          <w:szCs w:val="28"/>
        </w:rPr>
        <w:t xml:space="preserve">г. Домодедово  </w:t>
      </w:r>
    </w:p>
    <w:p w:rsidR="00D400C6" w:rsidRDefault="00813C48" w:rsidP="00813C48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13C48">
        <w:rPr>
          <w:rFonts w:ascii="Times New Roman" w:hAnsi="Times New Roman" w:cs="Times New Roman"/>
          <w:bCs/>
          <w:sz w:val="28"/>
          <w:szCs w:val="28"/>
        </w:rPr>
        <w:t>2015 год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</w:t>
      </w:r>
    </w:p>
    <w:p w:rsidR="00813C48" w:rsidRPr="00813C48" w:rsidRDefault="00813C48" w:rsidP="00D400C6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  <w:sectPr w:rsidR="00813C48" w:rsidRPr="00813C48">
          <w:pgSz w:w="16840" w:h="11904" w:orient="landscape"/>
          <w:pgMar w:top="961" w:right="667" w:bottom="726" w:left="723" w:header="720" w:footer="720" w:gutter="0"/>
          <w:cols w:space="720"/>
          <w:noEndnote/>
        </w:sect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D400C6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</w:t>
      </w:r>
    </w:p>
    <w:p w:rsidR="00D400C6" w:rsidRDefault="00D400C6" w:rsidP="009E7FB9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 w:rsidRPr="00D400C6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Технологическая карта урока по учебному предмету «Математика» в 3-ем классе на тему «Формулы. Формулы площади и периметра прямоугольника» </w:t>
      </w:r>
    </w:p>
    <w:p w:rsidR="00787589" w:rsidRPr="00D400C6" w:rsidRDefault="00787589" w:rsidP="009E7FB9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 w:rsidRPr="009E7FB9">
        <w:rPr>
          <w:rFonts w:ascii="Times New Roman" w:hAnsi="Times New Roman" w:cs="Times New Roman"/>
          <w:b/>
          <w:bCs/>
          <w:sz w:val="24"/>
          <w:szCs w:val="24"/>
        </w:rPr>
        <w:t>УМК:</w:t>
      </w:r>
      <w:r w:rsidRPr="009E7FB9">
        <w:rPr>
          <w:rFonts w:ascii="Times New Roman" w:hAnsi="Times New Roman" w:cs="Times New Roman"/>
          <w:sz w:val="24"/>
          <w:szCs w:val="24"/>
        </w:rPr>
        <w:t> «Перспектива»</w:t>
      </w:r>
      <w:r w:rsidRPr="009E7FB9">
        <w:rPr>
          <w:rFonts w:ascii="Times New Roman" w:hAnsi="Times New Roman" w:cs="Times New Roman"/>
          <w:sz w:val="24"/>
          <w:szCs w:val="24"/>
        </w:rPr>
        <w:br/>
      </w:r>
      <w:r w:rsidR="00343CA5">
        <w:rPr>
          <w:rFonts w:ascii="Times New Roman" w:hAnsi="Times New Roman" w:cs="Times New Roman"/>
          <w:b/>
          <w:bCs/>
          <w:sz w:val="24"/>
          <w:szCs w:val="24"/>
        </w:rPr>
        <w:t xml:space="preserve">Авторы УМК: </w:t>
      </w:r>
      <w:r w:rsidR="00343CA5" w:rsidRPr="00343CA5">
        <w:rPr>
          <w:rFonts w:ascii="Times New Roman" w:hAnsi="Times New Roman" w:cs="Times New Roman"/>
          <w:bCs/>
          <w:sz w:val="24"/>
          <w:szCs w:val="24"/>
        </w:rPr>
        <w:t xml:space="preserve">Л. Г. </w:t>
      </w:r>
      <w:proofErr w:type="spellStart"/>
      <w:r w:rsidR="00343CA5" w:rsidRPr="00343CA5">
        <w:rPr>
          <w:rFonts w:ascii="Times New Roman" w:hAnsi="Times New Roman" w:cs="Times New Roman"/>
          <w:bCs/>
          <w:sz w:val="24"/>
          <w:szCs w:val="24"/>
        </w:rPr>
        <w:t>Петерсон</w:t>
      </w:r>
      <w:proofErr w:type="spellEnd"/>
      <w:r w:rsidR="00343CA5" w:rsidRPr="00343CA5">
        <w:rPr>
          <w:rFonts w:ascii="Times New Roman" w:hAnsi="Times New Roman" w:cs="Times New Roman"/>
          <w:bCs/>
          <w:sz w:val="24"/>
          <w:szCs w:val="24"/>
        </w:rPr>
        <w:t xml:space="preserve">, О.А. </w:t>
      </w:r>
      <w:proofErr w:type="spellStart"/>
      <w:r w:rsidR="00343CA5" w:rsidRPr="00343CA5">
        <w:rPr>
          <w:rFonts w:ascii="Times New Roman" w:hAnsi="Times New Roman" w:cs="Times New Roman"/>
          <w:bCs/>
          <w:sz w:val="24"/>
          <w:szCs w:val="24"/>
        </w:rPr>
        <w:t>Железникова</w:t>
      </w:r>
      <w:bookmarkStart w:id="0" w:name="_GoBack"/>
      <w:bookmarkEnd w:id="0"/>
      <w:proofErr w:type="spellEnd"/>
      <w:r w:rsidRPr="009E7FB9">
        <w:rPr>
          <w:rFonts w:ascii="Times New Roman" w:hAnsi="Times New Roman" w:cs="Times New Roman"/>
          <w:sz w:val="24"/>
          <w:szCs w:val="24"/>
        </w:rPr>
        <w:br/>
      </w:r>
      <w:r w:rsidRPr="009E7FB9">
        <w:rPr>
          <w:rFonts w:ascii="Times New Roman" w:hAnsi="Times New Roman" w:cs="Times New Roman"/>
          <w:b/>
          <w:bCs/>
          <w:sz w:val="24"/>
          <w:szCs w:val="24"/>
        </w:rPr>
        <w:t>Тип урока:</w:t>
      </w:r>
      <w:r w:rsidRPr="009E7FB9">
        <w:rPr>
          <w:rFonts w:ascii="Times New Roman" w:hAnsi="Times New Roman" w:cs="Times New Roman"/>
          <w:sz w:val="24"/>
          <w:szCs w:val="24"/>
        </w:rPr>
        <w:t xml:space="preserve"> Урок открытия нового знания (технология </w:t>
      </w:r>
      <w:proofErr w:type="spellStart"/>
      <w:r w:rsidRPr="009E7FB9">
        <w:rPr>
          <w:rFonts w:ascii="Times New Roman" w:hAnsi="Times New Roman" w:cs="Times New Roman"/>
          <w:sz w:val="24"/>
          <w:szCs w:val="24"/>
        </w:rPr>
        <w:t>деятельностного</w:t>
      </w:r>
      <w:proofErr w:type="spellEnd"/>
      <w:r w:rsidRPr="009E7FB9">
        <w:rPr>
          <w:rFonts w:ascii="Times New Roman" w:hAnsi="Times New Roman" w:cs="Times New Roman"/>
          <w:sz w:val="24"/>
          <w:szCs w:val="24"/>
        </w:rPr>
        <w:t xml:space="preserve"> метода)</w:t>
      </w:r>
    </w:p>
    <w:p w:rsidR="00787589" w:rsidRPr="009E7FB9" w:rsidRDefault="00787589" w:rsidP="009E7FB9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9E7FB9">
        <w:rPr>
          <w:rFonts w:ascii="Times New Roman" w:hAnsi="Times New Roman" w:cs="Times New Roman"/>
          <w:b/>
          <w:bCs/>
          <w:sz w:val="24"/>
          <w:szCs w:val="24"/>
        </w:rPr>
        <w:t>Деятельностная</w:t>
      </w:r>
      <w:proofErr w:type="spellEnd"/>
      <w:r w:rsidRPr="009E7FB9">
        <w:rPr>
          <w:rFonts w:ascii="Times New Roman" w:hAnsi="Times New Roman" w:cs="Times New Roman"/>
          <w:b/>
          <w:bCs/>
          <w:sz w:val="24"/>
          <w:szCs w:val="24"/>
        </w:rPr>
        <w:t xml:space="preserve"> цель:</w:t>
      </w:r>
      <w:r w:rsidRPr="009E7FB9">
        <w:rPr>
          <w:rFonts w:ascii="Times New Roman" w:hAnsi="Times New Roman" w:cs="Times New Roman"/>
          <w:sz w:val="24"/>
          <w:szCs w:val="24"/>
        </w:rPr>
        <w:t> </w:t>
      </w:r>
      <w:r w:rsidRPr="009E7FB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43CA5">
        <w:rPr>
          <w:rFonts w:ascii="Times New Roman" w:hAnsi="Times New Roman" w:cs="Times New Roman"/>
          <w:bCs/>
          <w:sz w:val="24"/>
          <w:szCs w:val="24"/>
        </w:rPr>
        <w:t>с</w:t>
      </w:r>
      <w:r w:rsidR="00E7359A" w:rsidRPr="00343CA5">
        <w:rPr>
          <w:rFonts w:ascii="Times New Roman" w:hAnsi="Times New Roman" w:cs="Times New Roman"/>
          <w:bCs/>
          <w:sz w:val="24"/>
          <w:szCs w:val="24"/>
        </w:rPr>
        <w:t>формировать представление</w:t>
      </w:r>
      <w:r w:rsidR="00E7359A" w:rsidRPr="009E7FB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7359A" w:rsidRPr="009E7FB9">
        <w:rPr>
          <w:rFonts w:ascii="Times New Roman" w:hAnsi="Times New Roman" w:cs="Times New Roman"/>
          <w:sz w:val="24"/>
          <w:szCs w:val="24"/>
        </w:rPr>
        <w:t>о формуле как равенстве, устанавливающе</w:t>
      </w:r>
      <w:r w:rsidRPr="009E7FB9">
        <w:rPr>
          <w:rFonts w:ascii="Times New Roman" w:hAnsi="Times New Roman" w:cs="Times New Roman"/>
          <w:sz w:val="24"/>
          <w:szCs w:val="24"/>
        </w:rPr>
        <w:t>м</w:t>
      </w:r>
      <w:r w:rsidR="00D400C6">
        <w:rPr>
          <w:rFonts w:ascii="Times New Roman" w:hAnsi="Times New Roman" w:cs="Times New Roman"/>
          <w:sz w:val="24"/>
          <w:szCs w:val="24"/>
        </w:rPr>
        <w:t xml:space="preserve"> взаимосвязь между величинами, </w:t>
      </w:r>
      <w:r w:rsidR="00E7359A" w:rsidRPr="009E7FB9">
        <w:rPr>
          <w:rFonts w:ascii="Times New Roman" w:hAnsi="Times New Roman" w:cs="Times New Roman"/>
          <w:b/>
          <w:bCs/>
          <w:sz w:val="24"/>
          <w:szCs w:val="24"/>
        </w:rPr>
        <w:t xml:space="preserve">учить </w:t>
      </w:r>
      <w:proofErr w:type="gramStart"/>
      <w:r w:rsidR="00E7359A" w:rsidRPr="009E7FB9">
        <w:rPr>
          <w:rFonts w:ascii="Times New Roman" w:hAnsi="Times New Roman" w:cs="Times New Roman"/>
          <w:b/>
          <w:bCs/>
          <w:sz w:val="24"/>
          <w:szCs w:val="24"/>
        </w:rPr>
        <w:t xml:space="preserve">использовать </w:t>
      </w:r>
      <w:r w:rsidR="00E7359A" w:rsidRPr="009E7FB9">
        <w:rPr>
          <w:rFonts w:ascii="Times New Roman" w:hAnsi="Times New Roman" w:cs="Times New Roman"/>
          <w:sz w:val="24"/>
          <w:szCs w:val="24"/>
        </w:rPr>
        <w:t>в простейших случаях выражать</w:t>
      </w:r>
      <w:proofErr w:type="gramEnd"/>
      <w:r w:rsidR="00E7359A" w:rsidRPr="009E7FB9">
        <w:rPr>
          <w:rFonts w:ascii="Times New Roman" w:hAnsi="Times New Roman" w:cs="Times New Roman"/>
          <w:sz w:val="24"/>
          <w:szCs w:val="24"/>
        </w:rPr>
        <w:t xml:space="preserve"> зависимости между величинами с помощью формул.</w:t>
      </w:r>
    </w:p>
    <w:p w:rsidR="00343CA5" w:rsidRDefault="00787589" w:rsidP="009E7FB9">
      <w:pPr>
        <w:pStyle w:val="a3"/>
        <w:rPr>
          <w:rFonts w:ascii="Times New Roman" w:hAnsi="Times New Roman" w:cs="Times New Roman"/>
          <w:sz w:val="24"/>
          <w:szCs w:val="24"/>
        </w:rPr>
      </w:pPr>
      <w:r w:rsidRPr="009E7FB9">
        <w:rPr>
          <w:rFonts w:ascii="Times New Roman" w:hAnsi="Times New Roman" w:cs="Times New Roman"/>
          <w:b/>
          <w:bCs/>
          <w:sz w:val="24"/>
          <w:szCs w:val="24"/>
        </w:rPr>
        <w:t>Образовательная цель: </w:t>
      </w:r>
      <w:r w:rsidRPr="009E7FB9">
        <w:rPr>
          <w:rFonts w:ascii="Times New Roman" w:hAnsi="Times New Roman" w:cs="Times New Roman"/>
          <w:sz w:val="24"/>
          <w:szCs w:val="24"/>
        </w:rPr>
        <w:br/>
        <w:t> 1. Расширение понятийной базы за счет включения в нее нового понятия: «формула»;</w:t>
      </w:r>
    </w:p>
    <w:p w:rsidR="00343CA5" w:rsidRPr="00343CA5" w:rsidRDefault="00343CA5" w:rsidP="00343CA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2. </w:t>
      </w:r>
      <w:r w:rsidRPr="00343CA5">
        <w:rPr>
          <w:rFonts w:ascii="Times New Roman" w:hAnsi="Times New Roman" w:cs="Times New Roman"/>
          <w:sz w:val="24"/>
          <w:szCs w:val="24"/>
        </w:rPr>
        <w:t>Сформулировать понятие «формула».</w:t>
      </w:r>
    </w:p>
    <w:p w:rsidR="00343CA5" w:rsidRPr="00343CA5" w:rsidRDefault="00343CA5" w:rsidP="00343CA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3</w:t>
      </w:r>
      <w:r w:rsidR="00787589" w:rsidRPr="009E7FB9">
        <w:rPr>
          <w:rFonts w:ascii="Times New Roman" w:hAnsi="Times New Roman" w:cs="Times New Roman"/>
          <w:sz w:val="24"/>
          <w:szCs w:val="24"/>
        </w:rPr>
        <w:t xml:space="preserve">. </w:t>
      </w:r>
      <w:r w:rsidRPr="00343CA5">
        <w:rPr>
          <w:rFonts w:ascii="Times New Roman" w:hAnsi="Times New Roman" w:cs="Times New Roman"/>
          <w:sz w:val="24"/>
          <w:szCs w:val="24"/>
        </w:rPr>
        <w:t>Выстроить формулы площади и периметра прямоугольника с помощью алгоритма составных уравнений.</w:t>
      </w:r>
    </w:p>
    <w:p w:rsidR="00787589" w:rsidRPr="00813C48" w:rsidRDefault="00343CA5" w:rsidP="009E7FB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4</w:t>
      </w:r>
      <w:r w:rsidR="00787589" w:rsidRPr="009E7FB9">
        <w:rPr>
          <w:rFonts w:ascii="Times New Roman" w:hAnsi="Times New Roman" w:cs="Times New Roman"/>
          <w:sz w:val="24"/>
          <w:szCs w:val="24"/>
        </w:rPr>
        <w:t xml:space="preserve">. </w:t>
      </w:r>
      <w:r w:rsidR="009E7FB9" w:rsidRPr="009E7FB9">
        <w:rPr>
          <w:rFonts w:ascii="Times New Roman" w:hAnsi="Times New Roman" w:cs="Times New Roman"/>
          <w:sz w:val="24"/>
          <w:szCs w:val="24"/>
        </w:rPr>
        <w:t>Составлять таблицы, анализировать и интерпретировать их данные, обобщать выявленные закономерности и записывать их в виде формул.</w:t>
      </w:r>
    </w:p>
    <w:p w:rsidR="003F4B6B" w:rsidRPr="00C54C87" w:rsidRDefault="00787589" w:rsidP="00343CA5">
      <w:pPr>
        <w:pStyle w:val="a3"/>
        <w:rPr>
          <w:rFonts w:ascii="Times New Roman" w:hAnsi="Times New Roman" w:cs="Times New Roman"/>
          <w:sz w:val="24"/>
          <w:szCs w:val="24"/>
        </w:rPr>
      </w:pPr>
      <w:r w:rsidRPr="009E7FB9">
        <w:rPr>
          <w:rFonts w:ascii="Times New Roman" w:hAnsi="Times New Roman" w:cs="Times New Roman"/>
          <w:b/>
          <w:bCs/>
          <w:sz w:val="24"/>
          <w:szCs w:val="24"/>
        </w:rPr>
        <w:t>Планируемые результаты:</w:t>
      </w:r>
    </w:p>
    <w:tbl>
      <w:tblPr>
        <w:tblW w:w="1947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0"/>
        <w:gridCol w:w="3046"/>
        <w:gridCol w:w="78"/>
        <w:gridCol w:w="10"/>
        <w:gridCol w:w="196"/>
        <w:gridCol w:w="5387"/>
        <w:gridCol w:w="2651"/>
        <w:gridCol w:w="17"/>
        <w:gridCol w:w="3956"/>
        <w:gridCol w:w="38"/>
        <w:gridCol w:w="3918"/>
      </w:tblGrid>
      <w:tr w:rsidR="00B9501B" w:rsidRPr="00C54C87" w:rsidTr="00B9501B">
        <w:trPr>
          <w:gridBefore w:val="1"/>
          <w:gridAfter w:val="1"/>
          <w:wBefore w:w="180" w:type="dxa"/>
          <w:wAfter w:w="3918" w:type="dxa"/>
        </w:trPr>
        <w:tc>
          <w:tcPr>
            <w:tcW w:w="3330" w:type="dxa"/>
            <w:gridSpan w:val="4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9501B" w:rsidRPr="00C54C87" w:rsidRDefault="00B9501B" w:rsidP="00C54C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54C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Личностные умения 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9501B" w:rsidRPr="00C54C87" w:rsidRDefault="00B9501B" w:rsidP="00C54C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4C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Метапредметные</w:t>
            </w:r>
            <w:proofErr w:type="spellEnd"/>
            <w:r w:rsidRPr="00C54C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умения </w:t>
            </w:r>
          </w:p>
        </w:tc>
        <w:tc>
          <w:tcPr>
            <w:tcW w:w="666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B9501B" w:rsidRPr="00C54C87" w:rsidRDefault="00B9501B" w:rsidP="00C54C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54C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Предметные умения </w:t>
            </w:r>
          </w:p>
        </w:tc>
      </w:tr>
      <w:tr w:rsidR="00B9501B" w:rsidRPr="00C54C87" w:rsidTr="00343CA5">
        <w:trPr>
          <w:gridBefore w:val="1"/>
          <w:gridAfter w:val="1"/>
          <w:wBefore w:w="180" w:type="dxa"/>
          <w:wAfter w:w="3918" w:type="dxa"/>
          <w:trHeight w:val="1984"/>
        </w:trPr>
        <w:tc>
          <w:tcPr>
            <w:tcW w:w="3330" w:type="dxa"/>
            <w:gridSpan w:val="4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B9501B" w:rsidRPr="009E7FB9" w:rsidRDefault="00B9501B" w:rsidP="009E7F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E7FB9">
              <w:rPr>
                <w:rFonts w:ascii="Times New Roman" w:hAnsi="Times New Roman" w:cs="Times New Roman"/>
                <w:sz w:val="24"/>
                <w:szCs w:val="24"/>
              </w:rPr>
              <w:t xml:space="preserve">Способность к самооценке на основе критерия успешности учебной деятельности. </w:t>
            </w:r>
          </w:p>
          <w:p w:rsidR="00B9501B" w:rsidRPr="009E7FB9" w:rsidRDefault="00B9501B" w:rsidP="009E7F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E7FB9">
              <w:rPr>
                <w:rFonts w:ascii="Times New Roman" w:hAnsi="Times New Roman" w:cs="Times New Roman"/>
                <w:sz w:val="24"/>
                <w:szCs w:val="24"/>
              </w:rPr>
              <w:t xml:space="preserve">Проявлять: </w:t>
            </w:r>
          </w:p>
          <w:p w:rsidR="00B9501B" w:rsidRPr="009E7FB9" w:rsidRDefault="00B9501B" w:rsidP="009E7F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E7FB9">
              <w:rPr>
                <w:rFonts w:ascii="Times New Roman" w:hAnsi="Times New Roman" w:cs="Times New Roman"/>
                <w:sz w:val="24"/>
                <w:szCs w:val="24"/>
              </w:rPr>
              <w:t xml:space="preserve">— интерес к изучению темы; </w:t>
            </w:r>
          </w:p>
          <w:p w:rsidR="00B9501B" w:rsidRPr="009E7FB9" w:rsidRDefault="00B9501B" w:rsidP="009E7F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E7FB9">
              <w:rPr>
                <w:rFonts w:ascii="Times New Roman" w:hAnsi="Times New Roman" w:cs="Times New Roman"/>
                <w:sz w:val="24"/>
                <w:szCs w:val="24"/>
              </w:rPr>
              <w:t>— желание установить учащимися    взаимосвязь между целью учебной деятельности и ее мотивом, другими словами, между результатом учения и тем, что побуждает деятельность, ради чего она осуществляется. Учащийся должен задаваться вопросом о том, «какое значение, смысл имеет для меня учение», и уметь находить ответ на него; </w:t>
            </w:r>
          </w:p>
          <w:p w:rsidR="00B9501B" w:rsidRPr="00E600D1" w:rsidRDefault="00B9501B" w:rsidP="009E7F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E7FB9">
              <w:rPr>
                <w:rFonts w:ascii="Times New Roman" w:hAnsi="Times New Roman" w:cs="Times New Roman"/>
                <w:sz w:val="24"/>
                <w:szCs w:val="24"/>
              </w:rPr>
              <w:t>— осознание собственных достижений при освоении учебной темы.</w:t>
            </w:r>
            <w:r w:rsidRPr="009E7FB9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</w:tcPr>
          <w:p w:rsidR="00B9501B" w:rsidRPr="009E7FB9" w:rsidRDefault="00B9501B" w:rsidP="009E7FB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E7F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Регулятивные УУД:</w:t>
            </w:r>
          </w:p>
          <w:p w:rsidR="00B9501B" w:rsidRPr="009E7FB9" w:rsidRDefault="00B9501B" w:rsidP="009E7FB9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7FB9">
              <w:rPr>
                <w:rFonts w:ascii="Times New Roman" w:hAnsi="Times New Roman" w:cs="Times New Roman"/>
                <w:bCs/>
                <w:sz w:val="24"/>
                <w:szCs w:val="24"/>
              </w:rPr>
              <w:t>уметь определять и формулировать цель на уроке с помощью учителя;</w:t>
            </w:r>
          </w:p>
          <w:p w:rsidR="00B9501B" w:rsidRPr="009E7FB9" w:rsidRDefault="00B9501B" w:rsidP="009E7FB9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7FB9">
              <w:rPr>
                <w:rFonts w:ascii="Times New Roman" w:hAnsi="Times New Roman" w:cs="Times New Roman"/>
                <w:bCs/>
                <w:sz w:val="24"/>
                <w:szCs w:val="24"/>
              </w:rPr>
              <w:t>проговаривать последовательность действий на уроке;</w:t>
            </w:r>
          </w:p>
          <w:p w:rsidR="00B9501B" w:rsidRPr="009E7FB9" w:rsidRDefault="00B9501B" w:rsidP="009E7FB9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7FB9">
              <w:rPr>
                <w:rFonts w:ascii="Times New Roman" w:hAnsi="Times New Roman" w:cs="Times New Roman"/>
                <w:bCs/>
                <w:sz w:val="24"/>
                <w:szCs w:val="24"/>
              </w:rPr>
              <w:t>уметь высказывать своё предположение на основе работы с материалом учебника;</w:t>
            </w:r>
          </w:p>
          <w:p w:rsidR="00B9501B" w:rsidRPr="009E7FB9" w:rsidRDefault="00B9501B" w:rsidP="009E7FB9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7FB9">
              <w:rPr>
                <w:rFonts w:ascii="Times New Roman" w:hAnsi="Times New Roman" w:cs="Times New Roman"/>
                <w:bCs/>
                <w:sz w:val="24"/>
                <w:szCs w:val="24"/>
              </w:rPr>
              <w:t>уметь работать по коллективно составленному плану;</w:t>
            </w:r>
          </w:p>
          <w:p w:rsidR="00B9501B" w:rsidRPr="009E7FB9" w:rsidRDefault="00B9501B" w:rsidP="009E7FB9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7FB9">
              <w:rPr>
                <w:rFonts w:ascii="Times New Roman" w:hAnsi="Times New Roman" w:cs="Times New Roman"/>
                <w:bCs/>
                <w:sz w:val="24"/>
                <w:szCs w:val="24"/>
              </w:rPr>
              <w:t>оценивать правильность выполнения действия на уровне адекватной оценки;</w:t>
            </w:r>
          </w:p>
          <w:p w:rsidR="00B9501B" w:rsidRPr="009E7FB9" w:rsidRDefault="00B9501B" w:rsidP="009E7FB9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7FB9">
              <w:rPr>
                <w:rFonts w:ascii="Times New Roman" w:hAnsi="Times New Roman" w:cs="Times New Roman"/>
                <w:bCs/>
                <w:sz w:val="24"/>
                <w:szCs w:val="24"/>
              </w:rPr>
              <w:t>вносить необходимые коррективы в действие после его завершения на основе его оценки и учёта характера сделанных ошибок; планировать своё действие в соответствии с поставленной задачей.</w:t>
            </w:r>
          </w:p>
          <w:p w:rsidR="00B9501B" w:rsidRPr="009E7FB9" w:rsidRDefault="00B9501B" w:rsidP="009E7FB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E7F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Коммуникативные УУД:</w:t>
            </w:r>
          </w:p>
          <w:p w:rsidR="00B9501B" w:rsidRPr="009E7FB9" w:rsidRDefault="00B9501B" w:rsidP="009E7FB9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7FB9">
              <w:rPr>
                <w:rFonts w:ascii="Times New Roman" w:hAnsi="Times New Roman" w:cs="Times New Roman"/>
                <w:bCs/>
                <w:sz w:val="24"/>
                <w:szCs w:val="24"/>
              </w:rPr>
              <w:t>уметь оформлять свои мысли в устной форме;</w:t>
            </w:r>
          </w:p>
          <w:p w:rsidR="00B9501B" w:rsidRPr="009E7FB9" w:rsidRDefault="00B9501B" w:rsidP="009E7FB9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7FB9">
              <w:rPr>
                <w:rFonts w:ascii="Times New Roman" w:hAnsi="Times New Roman" w:cs="Times New Roman"/>
                <w:bCs/>
                <w:sz w:val="24"/>
                <w:szCs w:val="24"/>
              </w:rPr>
              <w:t>слушать и понимать речь других;</w:t>
            </w:r>
          </w:p>
          <w:p w:rsidR="00B9501B" w:rsidRPr="009E7FB9" w:rsidRDefault="00B9501B" w:rsidP="009E7FB9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7FB9">
              <w:rPr>
                <w:rFonts w:ascii="Times New Roman" w:hAnsi="Times New Roman" w:cs="Times New Roman"/>
                <w:bCs/>
                <w:sz w:val="24"/>
                <w:szCs w:val="24"/>
              </w:rPr>
              <w:t>учиться работать в группе, формулировать собственное мнение и позицию.</w:t>
            </w:r>
          </w:p>
          <w:p w:rsidR="00B9501B" w:rsidRPr="009E7FB9" w:rsidRDefault="00B9501B" w:rsidP="009E7FB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E7F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Познавательные УУД:</w:t>
            </w:r>
          </w:p>
          <w:p w:rsidR="00B9501B" w:rsidRPr="009E7FB9" w:rsidRDefault="00B9501B" w:rsidP="009E7FB9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7FB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уметь ориентироваться в своей системе знаний: </w:t>
            </w:r>
            <w:r w:rsidRPr="009E7FB9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отличать новое от уже известного с помощью учителя;</w:t>
            </w:r>
          </w:p>
          <w:p w:rsidR="000742D3" w:rsidRPr="00D46FD3" w:rsidRDefault="00B9501B" w:rsidP="00C54C87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7FB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добывать новые знания: находить ответы на вопросы, используя учебник, свой жизненный опыт и </w:t>
            </w:r>
            <w:r w:rsidR="00175A78">
              <w:rPr>
                <w:rFonts w:ascii="Times New Roman" w:hAnsi="Times New Roman" w:cs="Times New Roman"/>
                <w:bCs/>
                <w:sz w:val="24"/>
                <w:szCs w:val="24"/>
              </w:rPr>
              <w:t>информацию, полученную на уроке</w:t>
            </w:r>
          </w:p>
        </w:tc>
        <w:tc>
          <w:tcPr>
            <w:tcW w:w="6662" w:type="dxa"/>
            <w:gridSpan w:val="4"/>
            <w:tcBorders>
              <w:top w:val="single" w:sz="8" w:space="0" w:color="000000"/>
              <w:left w:val="single" w:sz="4" w:space="0" w:color="auto"/>
              <w:bottom w:val="single" w:sz="4" w:space="0" w:color="auto"/>
            </w:tcBorders>
          </w:tcPr>
          <w:p w:rsidR="00B9501B" w:rsidRPr="00C54C87" w:rsidRDefault="00B9501B" w:rsidP="00C54C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54C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• </w:t>
            </w:r>
            <w:r w:rsidRPr="009E7FB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Строить формулы площади и периметра прямоугольника, площади и периметра квадрата.</w:t>
            </w:r>
            <w:r w:rsidRPr="00C54C8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</w:p>
          <w:p w:rsidR="00B9501B" w:rsidRPr="00C54C87" w:rsidRDefault="00B9501B" w:rsidP="00C54C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54C87"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Анализировать и интерпретировать данные, обобщать выявленные закономерности и записывать их в виде формул.</w:t>
            </w:r>
          </w:p>
          <w:p w:rsidR="00B9501B" w:rsidRPr="00C54C87" w:rsidRDefault="00B9501B" w:rsidP="00C54C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54C87">
              <w:rPr>
                <w:rFonts w:ascii="Times New Roman" w:hAnsi="Times New Roman" w:cs="Times New Roman"/>
                <w:sz w:val="24"/>
                <w:szCs w:val="24"/>
              </w:rPr>
              <w:t xml:space="preserve">• Вычислять именованные числа. </w:t>
            </w:r>
          </w:p>
          <w:p w:rsidR="00B9501B" w:rsidRDefault="00B9501B" w:rsidP="00C54C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54C87">
              <w:rPr>
                <w:rFonts w:ascii="Times New Roman" w:hAnsi="Times New Roman" w:cs="Times New Roman"/>
                <w:sz w:val="24"/>
                <w:szCs w:val="24"/>
              </w:rPr>
              <w:t xml:space="preserve">• Решать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вычислительные примеры, уравнения, простые и составные задачи изученных типов.</w:t>
            </w:r>
            <w:r w:rsidRPr="00C54C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9501B" w:rsidRDefault="00B9501B" w:rsidP="00C54C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01B" w:rsidRPr="00C54C87" w:rsidRDefault="00B9501B" w:rsidP="009E7F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E7FB9">
              <w:rPr>
                <w:rFonts w:ascii="Times New Roman" w:hAnsi="Times New Roman" w:cs="Times New Roman"/>
                <w:sz w:val="24"/>
                <w:szCs w:val="24"/>
              </w:rPr>
              <w:br/>
              <w:t> </w:t>
            </w:r>
          </w:p>
        </w:tc>
      </w:tr>
      <w:tr w:rsidR="00343CA5" w:rsidRPr="00C54C87" w:rsidTr="001931D1">
        <w:trPr>
          <w:gridBefore w:val="1"/>
          <w:gridAfter w:val="1"/>
          <w:wBefore w:w="180" w:type="dxa"/>
          <w:wAfter w:w="3918" w:type="dxa"/>
          <w:trHeight w:val="6003"/>
        </w:trPr>
        <w:tc>
          <w:tcPr>
            <w:tcW w:w="15379" w:type="dxa"/>
            <w:gridSpan w:val="9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:rsidR="00343CA5" w:rsidRDefault="00343CA5" w:rsidP="00C54C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43CA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Оборудование:</w:t>
            </w:r>
            <w:r w:rsidRPr="00343CA5">
              <w:rPr>
                <w:rFonts w:ascii="Times New Roman" w:hAnsi="Times New Roman" w:cs="Times New Roman"/>
                <w:sz w:val="24"/>
                <w:szCs w:val="24"/>
              </w:rPr>
              <w:t xml:space="preserve"> презентация к уроку,  мультимедийная </w:t>
            </w:r>
            <w:proofErr w:type="spellStart"/>
            <w:r w:rsidRPr="00343CA5">
              <w:rPr>
                <w:rFonts w:ascii="Times New Roman" w:hAnsi="Times New Roman" w:cs="Times New Roman"/>
                <w:sz w:val="24"/>
                <w:szCs w:val="24"/>
              </w:rPr>
              <w:t>физминутка</w:t>
            </w:r>
            <w:proofErr w:type="spellEnd"/>
            <w:r w:rsidRPr="00343CA5">
              <w:rPr>
                <w:rFonts w:ascii="Times New Roman" w:hAnsi="Times New Roman" w:cs="Times New Roman"/>
                <w:sz w:val="24"/>
                <w:szCs w:val="24"/>
              </w:rPr>
              <w:t>, телевизор, словарь фразеологизмов, детские формочки для песка, алгоритм решения составных уравнений, надписи: «равенство», «взаимосвязь», «величины»; уравнения  (5 штук) и формулы (3), линейка, смайлики.</w:t>
            </w:r>
            <w:proofErr w:type="gramEnd"/>
          </w:p>
          <w:p w:rsidR="00343CA5" w:rsidRDefault="00343CA5" w:rsidP="00C54C8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3CA5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Образовательные ресурсы</w:t>
            </w:r>
            <w:r w:rsidRPr="001931D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1931D1" w:rsidRPr="001931D1">
              <w:t xml:space="preserve"> </w:t>
            </w:r>
            <w:r w:rsidR="001931D1">
              <w:t>учебник «</w:t>
            </w:r>
            <w:r w:rsidR="001931D1" w:rsidRPr="001931D1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  <w:r w:rsidR="001931D1">
              <w:rPr>
                <w:rFonts w:ascii="Times New Roman" w:hAnsi="Times New Roman" w:cs="Times New Roman"/>
                <w:sz w:val="24"/>
                <w:szCs w:val="24"/>
              </w:rPr>
              <w:t xml:space="preserve">» 3класс (2 часть) </w:t>
            </w:r>
            <w:r w:rsidR="001931D1" w:rsidRPr="001931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931D1">
              <w:rPr>
                <w:rFonts w:ascii="Times New Roman" w:hAnsi="Times New Roman" w:cs="Times New Roman"/>
                <w:sz w:val="24"/>
                <w:szCs w:val="24"/>
              </w:rPr>
              <w:t xml:space="preserve">Л.Г. </w:t>
            </w:r>
            <w:proofErr w:type="spellStart"/>
            <w:r w:rsidR="001931D1">
              <w:rPr>
                <w:rFonts w:ascii="Times New Roman" w:hAnsi="Times New Roman" w:cs="Times New Roman"/>
                <w:sz w:val="24"/>
                <w:szCs w:val="24"/>
              </w:rPr>
              <w:t>Петерсон</w:t>
            </w:r>
            <w:proofErr w:type="spellEnd"/>
            <w:r w:rsidR="001931D1">
              <w:rPr>
                <w:rFonts w:ascii="Times New Roman" w:hAnsi="Times New Roman" w:cs="Times New Roman"/>
                <w:sz w:val="24"/>
                <w:szCs w:val="24"/>
              </w:rPr>
              <w:t>, издательство «Ювента»2013 г.; методические рекомендации к учебнику «Математика»</w:t>
            </w:r>
            <w:r w:rsidR="00D73414">
              <w:rPr>
                <w:rFonts w:ascii="Times New Roman" w:hAnsi="Times New Roman" w:cs="Times New Roman"/>
                <w:sz w:val="24"/>
                <w:szCs w:val="24"/>
              </w:rPr>
              <w:t xml:space="preserve"> Л.Г. </w:t>
            </w:r>
            <w:proofErr w:type="spellStart"/>
            <w:r w:rsidR="00D73414">
              <w:rPr>
                <w:rFonts w:ascii="Times New Roman" w:hAnsi="Times New Roman" w:cs="Times New Roman"/>
                <w:sz w:val="24"/>
                <w:szCs w:val="24"/>
              </w:rPr>
              <w:t>Петерсон</w:t>
            </w:r>
            <w:proofErr w:type="spellEnd"/>
            <w:r w:rsidR="00D73414">
              <w:rPr>
                <w:rFonts w:ascii="Times New Roman" w:hAnsi="Times New Roman" w:cs="Times New Roman"/>
                <w:sz w:val="24"/>
                <w:szCs w:val="24"/>
              </w:rPr>
              <w:t xml:space="preserve"> 3 класс </w:t>
            </w:r>
            <w:r w:rsidR="001931D1" w:rsidRPr="001931D1">
              <w:rPr>
                <w:rFonts w:ascii="Times New Roman" w:hAnsi="Times New Roman" w:cs="Times New Roman"/>
                <w:sz w:val="24"/>
                <w:szCs w:val="24"/>
              </w:rPr>
              <w:t>к УМК «</w:t>
            </w:r>
            <w:r w:rsidR="00D73414">
              <w:rPr>
                <w:rFonts w:ascii="Times New Roman" w:hAnsi="Times New Roman" w:cs="Times New Roman"/>
                <w:sz w:val="24"/>
                <w:szCs w:val="24"/>
              </w:rPr>
              <w:t>Перспектива».</w:t>
            </w:r>
          </w:p>
          <w:p w:rsidR="00343CA5" w:rsidRDefault="00343CA5" w:rsidP="00C54C8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43CA5" w:rsidRDefault="00343CA5" w:rsidP="00C54C8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43CA5" w:rsidRDefault="00343CA5" w:rsidP="00C54C8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43CA5" w:rsidRDefault="00343CA5" w:rsidP="00C54C8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43CA5" w:rsidRDefault="00343CA5" w:rsidP="00C54C8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43CA5" w:rsidRDefault="00343CA5" w:rsidP="00C54C8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43CA5" w:rsidRDefault="00343CA5" w:rsidP="00C54C8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43CA5" w:rsidRDefault="00343CA5" w:rsidP="00C54C8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43CA5" w:rsidRDefault="00343CA5" w:rsidP="00C54C8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43CA5" w:rsidRDefault="00343CA5" w:rsidP="00C54C8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43CA5" w:rsidRDefault="00343CA5" w:rsidP="00C54C8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43CA5" w:rsidRDefault="00343CA5" w:rsidP="00C54C8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43CA5" w:rsidRDefault="00343CA5" w:rsidP="00C54C8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43CA5" w:rsidRDefault="00343CA5" w:rsidP="00C54C8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43CA5" w:rsidRDefault="00343CA5" w:rsidP="00C54C8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43CA5" w:rsidRDefault="00343CA5" w:rsidP="00C54C8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43CA5" w:rsidRDefault="00343CA5" w:rsidP="00C54C8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43CA5" w:rsidRDefault="00343CA5" w:rsidP="00C54C8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43CA5" w:rsidRDefault="00343CA5" w:rsidP="00C54C8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43CA5" w:rsidRDefault="00343CA5" w:rsidP="00C54C8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43CA5" w:rsidRDefault="00343CA5" w:rsidP="00C54C8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43CA5" w:rsidRDefault="00343CA5" w:rsidP="00C54C8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43CA5" w:rsidRDefault="00343CA5" w:rsidP="00C54C8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43CA5" w:rsidRDefault="00343CA5" w:rsidP="00C54C8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43CA5" w:rsidRDefault="00343CA5" w:rsidP="00C54C8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73414" w:rsidRPr="00343CA5" w:rsidRDefault="00D73414" w:rsidP="00C54C8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9501B" w:rsidRPr="00CD742D" w:rsidTr="00B9501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2"/>
          <w:wAfter w:w="3956" w:type="dxa"/>
          <w:trHeight w:val="143"/>
        </w:trPr>
        <w:tc>
          <w:tcPr>
            <w:tcW w:w="15521" w:type="dxa"/>
            <w:gridSpan w:val="9"/>
            <w:shd w:val="clear" w:color="auto" w:fill="auto"/>
          </w:tcPr>
          <w:p w:rsidR="00B9501B" w:rsidRPr="00CD742D" w:rsidRDefault="00B9501B" w:rsidP="00CD742D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74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Организационная структура урока</w:t>
            </w:r>
          </w:p>
        </w:tc>
      </w:tr>
      <w:tr w:rsidR="00B9501B" w:rsidRPr="00CD742D" w:rsidTr="00B9501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2"/>
          <w:wAfter w:w="3956" w:type="dxa"/>
          <w:trHeight w:val="143"/>
        </w:trPr>
        <w:tc>
          <w:tcPr>
            <w:tcW w:w="15521" w:type="dxa"/>
            <w:gridSpan w:val="9"/>
            <w:shd w:val="clear" w:color="auto" w:fill="auto"/>
          </w:tcPr>
          <w:p w:rsidR="00B9501B" w:rsidRPr="00CD742D" w:rsidRDefault="00B9501B" w:rsidP="00CD742D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74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Этап 1. </w:t>
            </w:r>
            <w:r w:rsidRPr="00CD742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</w:t>
            </w:r>
            <w:r w:rsidRPr="00CD74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.Самоопределение к учебной деятельности</w:t>
            </w:r>
          </w:p>
        </w:tc>
      </w:tr>
      <w:tr w:rsidR="00B9501B" w:rsidRPr="00CD742D" w:rsidTr="00B9501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2"/>
          <w:wAfter w:w="3956" w:type="dxa"/>
          <w:trHeight w:val="277"/>
        </w:trPr>
        <w:tc>
          <w:tcPr>
            <w:tcW w:w="3304" w:type="dxa"/>
            <w:gridSpan w:val="3"/>
            <w:shd w:val="clear" w:color="auto" w:fill="auto"/>
          </w:tcPr>
          <w:p w:rsidR="00B9501B" w:rsidRPr="00CD742D" w:rsidRDefault="00B9501B" w:rsidP="00CD742D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74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Длительность этапа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- 2 мин</w:t>
            </w:r>
          </w:p>
        </w:tc>
        <w:tc>
          <w:tcPr>
            <w:tcW w:w="8261" w:type="dxa"/>
            <w:gridSpan w:val="5"/>
            <w:shd w:val="clear" w:color="auto" w:fill="auto"/>
          </w:tcPr>
          <w:p w:rsidR="00B9501B" w:rsidRPr="00CD742D" w:rsidRDefault="00B9501B" w:rsidP="00CD742D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74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Основные формы работы учителя и учащихся</w:t>
            </w:r>
          </w:p>
        </w:tc>
        <w:tc>
          <w:tcPr>
            <w:tcW w:w="3956" w:type="dxa"/>
            <w:shd w:val="clear" w:color="auto" w:fill="auto"/>
          </w:tcPr>
          <w:p w:rsidR="00B9501B" w:rsidRPr="00CD742D" w:rsidRDefault="00B9501B" w:rsidP="00CD742D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74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Формируемые УУД</w:t>
            </w:r>
          </w:p>
        </w:tc>
      </w:tr>
      <w:tr w:rsidR="00B9501B" w:rsidRPr="00CD742D" w:rsidTr="00067A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2"/>
          <w:wAfter w:w="3956" w:type="dxa"/>
          <w:trHeight w:val="558"/>
        </w:trPr>
        <w:tc>
          <w:tcPr>
            <w:tcW w:w="3304" w:type="dxa"/>
            <w:gridSpan w:val="3"/>
            <w:shd w:val="clear" w:color="auto" w:fill="auto"/>
          </w:tcPr>
          <w:p w:rsidR="00B9501B" w:rsidRPr="00CD742D" w:rsidRDefault="00B9501B" w:rsidP="00CD742D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74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Цели</w:t>
            </w:r>
            <w:r w:rsidRPr="00CD742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: </w:t>
            </w:r>
          </w:p>
          <w:p w:rsidR="00B9501B" w:rsidRPr="00CD742D" w:rsidRDefault="00B9501B" w:rsidP="00CD742D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742D">
              <w:rPr>
                <w:rFonts w:ascii="Times New Roman" w:hAnsi="Times New Roman" w:cs="Times New Roman"/>
                <w:bCs/>
                <w:sz w:val="24"/>
                <w:szCs w:val="24"/>
              </w:rPr>
              <w:t>создание положительного самоопределения к деятельности на уроке;</w:t>
            </w:r>
          </w:p>
          <w:p w:rsidR="00B9501B" w:rsidRPr="00CD742D" w:rsidRDefault="00B9501B" w:rsidP="00CD742D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742D">
              <w:rPr>
                <w:rFonts w:ascii="Times New Roman" w:hAnsi="Times New Roman" w:cs="Times New Roman"/>
                <w:bCs/>
                <w:sz w:val="24"/>
                <w:szCs w:val="24"/>
              </w:rPr>
              <w:t>обозначение области в учебном содержании.</w:t>
            </w:r>
          </w:p>
          <w:p w:rsidR="00B9501B" w:rsidRPr="00CD742D" w:rsidRDefault="00B9501B" w:rsidP="00CD742D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74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Задачи: </w:t>
            </w:r>
            <w:r w:rsidRPr="00CD742D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организовать актуализация требований к ученику со стороны учебной деятельности («надо»), создать условия для возникновения внутренней потребности включения в деятельность («хочу»),   создать условия для возникновения положительной самооценки («могу»).</w:t>
            </w:r>
          </w:p>
          <w:p w:rsidR="00B9501B" w:rsidRPr="00CD742D" w:rsidRDefault="00B9501B" w:rsidP="00CD742D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74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</w:t>
            </w:r>
            <w:r w:rsidRPr="00CD742D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</w:p>
          <w:p w:rsidR="00B9501B" w:rsidRPr="00CD742D" w:rsidRDefault="00B9501B" w:rsidP="00CD742D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742D">
              <w:rPr>
                <w:rFonts w:ascii="Times New Roman" w:hAnsi="Times New Roman" w:cs="Times New Roman"/>
                <w:bCs/>
                <w:sz w:val="24"/>
                <w:szCs w:val="24"/>
              </w:rPr>
              <w:t>внутренняя актуализация</w:t>
            </w:r>
          </w:p>
          <w:p w:rsidR="00B9501B" w:rsidRDefault="00B9501B" w:rsidP="00CD742D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742D">
              <w:rPr>
                <w:rFonts w:ascii="Times New Roman" w:hAnsi="Times New Roman" w:cs="Times New Roman"/>
                <w:bCs/>
                <w:sz w:val="24"/>
                <w:szCs w:val="24"/>
              </w:rPr>
              <w:t>положительное личностное отношение.</w:t>
            </w:r>
          </w:p>
          <w:p w:rsidR="000742D3" w:rsidRDefault="000742D3" w:rsidP="00CD742D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0742D3" w:rsidRPr="00CD742D" w:rsidRDefault="000742D3" w:rsidP="00CD742D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261" w:type="dxa"/>
            <w:gridSpan w:val="5"/>
            <w:shd w:val="clear" w:color="auto" w:fill="auto"/>
          </w:tcPr>
          <w:p w:rsidR="00B9501B" w:rsidRPr="00D44609" w:rsidRDefault="00B9501B" w:rsidP="00CD742D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4460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Ребята, а у меня предложение! </w:t>
            </w:r>
          </w:p>
          <w:p w:rsidR="00B9501B" w:rsidRPr="00D44609" w:rsidRDefault="00B9501B" w:rsidP="00CD742D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44609">
              <w:rPr>
                <w:rFonts w:ascii="Times New Roman" w:hAnsi="Times New Roman" w:cs="Times New Roman"/>
                <w:bCs/>
                <w:sz w:val="28"/>
                <w:szCs w:val="28"/>
              </w:rPr>
              <w:t>Найдём для головы полезное занятие!</w:t>
            </w:r>
            <w:r w:rsidRPr="00D44609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>Чтоб от безделья не зевать,</w:t>
            </w:r>
            <w:r w:rsidRPr="00D44609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>Полезно “голову ломать”!</w:t>
            </w:r>
          </w:p>
          <w:p w:rsidR="00B9501B" w:rsidRDefault="00B9501B" w:rsidP="00CD742D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44609">
              <w:rPr>
                <w:rFonts w:ascii="Times New Roman" w:hAnsi="Times New Roman" w:cs="Times New Roman"/>
                <w:bCs/>
                <w:sz w:val="28"/>
                <w:szCs w:val="28"/>
              </w:rPr>
              <w:t>- Как вы понимаете фразеологический оборот “ломать голову”? (</w:t>
            </w:r>
            <w:r w:rsidRPr="00D44609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Задуматься, размышлять над сложной, трудной задачей</w:t>
            </w:r>
            <w:r w:rsidRPr="00D4460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). </w:t>
            </w:r>
          </w:p>
          <w:p w:rsidR="00067ABD" w:rsidRDefault="009301F4" w:rsidP="00CD742D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 Заглянем в словарь фразеологизмов!   (Слайд №1)</w:t>
            </w:r>
          </w:p>
          <w:p w:rsidR="00067ABD" w:rsidRDefault="00067ABD" w:rsidP="00CD742D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EBF86AD" wp14:editId="249E71D7">
                  <wp:extent cx="1503680" cy="1127760"/>
                  <wp:effectExtent l="0" t="0" r="127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3680" cy="11277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9301F4" w:rsidRPr="009301F4" w:rsidRDefault="009301F4" w:rsidP="009301F4">
            <w:pPr>
              <w:pStyle w:val="a3"/>
              <w:rPr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 знаете ли Вы, что А.С. Пушкин в своих произведениях часто  использовал фразеологизмы. В одном из своих произведений он писал: «</w:t>
            </w:r>
            <w:r w:rsidRPr="009301F4">
              <w:rPr>
                <w:b/>
                <w:bCs/>
                <w:i/>
                <w:iCs/>
                <w:sz w:val="28"/>
                <w:szCs w:val="28"/>
              </w:rPr>
              <w:t>Цель жизни нашей для него</w:t>
            </w:r>
            <w:r w:rsidR="00067ABD">
              <w:rPr>
                <w:b/>
                <w:bCs/>
                <w:i/>
                <w:iCs/>
                <w:sz w:val="28"/>
                <w:szCs w:val="28"/>
              </w:rPr>
              <w:t xml:space="preserve">           </w:t>
            </w:r>
          </w:p>
          <w:p w:rsidR="009301F4" w:rsidRPr="009301F4" w:rsidRDefault="009301F4" w:rsidP="009301F4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301F4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            </w:t>
            </w:r>
            <w:r w:rsidRPr="009301F4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Была заманчивой загадкой, </w:t>
            </w:r>
          </w:p>
          <w:p w:rsidR="009301F4" w:rsidRPr="009301F4" w:rsidRDefault="009301F4" w:rsidP="009301F4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301F4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            </w:t>
            </w:r>
            <w:r w:rsidRPr="009301F4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Над ней он голову ломал </w:t>
            </w:r>
          </w:p>
          <w:p w:rsidR="009301F4" w:rsidRPr="00D44609" w:rsidRDefault="009301F4" w:rsidP="00CD742D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301F4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            </w:t>
            </w:r>
            <w:r w:rsidRPr="009301F4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И чудеса подозревал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».</w:t>
            </w:r>
            <w:r w:rsidRPr="009301F4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</w:t>
            </w:r>
          </w:p>
          <w:p w:rsidR="00B9501B" w:rsidRPr="00D44609" w:rsidRDefault="00B9501B" w:rsidP="00CD742D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4460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Проведём с пользой урок математики! Поломаем </w:t>
            </w:r>
            <w:r w:rsidR="009301F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и мы </w:t>
            </w:r>
            <w:r w:rsidRPr="00D44609">
              <w:rPr>
                <w:rFonts w:ascii="Times New Roman" w:hAnsi="Times New Roman" w:cs="Times New Roman"/>
                <w:bCs/>
                <w:sz w:val="28"/>
                <w:szCs w:val="28"/>
              </w:rPr>
              <w:t>головы!</w:t>
            </w:r>
          </w:p>
          <w:p w:rsidR="00B9501B" w:rsidRPr="00CD742D" w:rsidRDefault="00B9501B" w:rsidP="00CD742D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4609">
              <w:rPr>
                <w:rFonts w:ascii="Times New Roman" w:hAnsi="Times New Roman" w:cs="Times New Roman"/>
                <w:bCs/>
                <w:sz w:val="28"/>
                <w:szCs w:val="28"/>
              </w:rPr>
              <w:t>Перед трудной задачей, как всегда, разминка!</w:t>
            </w:r>
          </w:p>
        </w:tc>
        <w:tc>
          <w:tcPr>
            <w:tcW w:w="3956" w:type="dxa"/>
            <w:shd w:val="clear" w:color="auto" w:fill="auto"/>
          </w:tcPr>
          <w:p w:rsidR="00B9501B" w:rsidRPr="00CD742D" w:rsidRDefault="00B9501B" w:rsidP="00CD742D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74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Регулятивные: </w:t>
            </w:r>
            <w:r w:rsidRPr="00CD742D">
              <w:rPr>
                <w:rFonts w:ascii="Times New Roman" w:hAnsi="Times New Roman" w:cs="Times New Roman"/>
                <w:bCs/>
                <w:sz w:val="24"/>
                <w:szCs w:val="24"/>
              </w:rPr>
              <w:t>целеполагание;</w:t>
            </w:r>
          </w:p>
          <w:p w:rsidR="00B9501B" w:rsidRPr="00CD742D" w:rsidRDefault="00B9501B" w:rsidP="00CD742D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74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Личностные:</w:t>
            </w:r>
          </w:p>
          <w:p w:rsidR="00B9501B" w:rsidRPr="00CD742D" w:rsidRDefault="00B9501B" w:rsidP="00CD742D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742D">
              <w:rPr>
                <w:rFonts w:ascii="Times New Roman" w:hAnsi="Times New Roman" w:cs="Times New Roman"/>
                <w:bCs/>
                <w:sz w:val="24"/>
                <w:szCs w:val="24"/>
              </w:rPr>
              <w:t>самоопределение: «Вижу, слышу, чувствую».;</w:t>
            </w:r>
          </w:p>
          <w:p w:rsidR="00B9501B" w:rsidRPr="00CD742D" w:rsidRDefault="00B9501B" w:rsidP="00CD742D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74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Коммуникативные:</w:t>
            </w:r>
          </w:p>
          <w:p w:rsidR="00B9501B" w:rsidRDefault="00B9501B" w:rsidP="00CD742D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742D">
              <w:rPr>
                <w:rFonts w:ascii="Times New Roman" w:hAnsi="Times New Roman" w:cs="Times New Roman"/>
                <w:bCs/>
                <w:sz w:val="24"/>
                <w:szCs w:val="24"/>
              </w:rPr>
              <w:t>планирование учебного сотрудничества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B9501B" w:rsidRPr="00067ABD" w:rsidRDefault="00067ABD" w:rsidP="00CD742D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Познавательные УУД.</w:t>
            </w:r>
          </w:p>
          <w:p w:rsidR="009301F4" w:rsidRDefault="009301F4" w:rsidP="00CD742D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  <w:p w:rsidR="009301F4" w:rsidRDefault="009301F4" w:rsidP="00CD742D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  <w:p w:rsidR="00B9501B" w:rsidRDefault="00B9501B" w:rsidP="00CD742D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116B26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Средства, формы, методы, приёмы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.</w:t>
            </w:r>
          </w:p>
          <w:p w:rsidR="00B9501B" w:rsidRPr="00116B26" w:rsidRDefault="00B9501B" w:rsidP="00116B26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6B26">
              <w:rPr>
                <w:rFonts w:ascii="Times New Roman" w:hAnsi="Times New Roman" w:cs="Times New Roman"/>
                <w:bCs/>
                <w:sz w:val="24"/>
                <w:szCs w:val="24"/>
              </w:rPr>
              <w:t>Беседа,</w:t>
            </w:r>
          </w:p>
          <w:p w:rsidR="00B9501B" w:rsidRPr="00116B26" w:rsidRDefault="00B9501B" w:rsidP="00116B26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6B26">
              <w:rPr>
                <w:rFonts w:ascii="Times New Roman" w:hAnsi="Times New Roman" w:cs="Times New Roman"/>
                <w:bCs/>
                <w:sz w:val="24"/>
                <w:szCs w:val="24"/>
              </w:rPr>
              <w:t>добрые пожелания</w:t>
            </w:r>
          </w:p>
          <w:p w:rsidR="00B9501B" w:rsidRDefault="00B9501B" w:rsidP="00CD742D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  <w:p w:rsidR="00067ABD" w:rsidRDefault="00067ABD" w:rsidP="00CD742D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  <w:p w:rsidR="00067ABD" w:rsidRPr="00067ABD" w:rsidRDefault="00067ABD" w:rsidP="00067ABD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proofErr w:type="spellStart"/>
            <w:r w:rsidRPr="00067ABD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Межпредметные</w:t>
            </w:r>
            <w:proofErr w:type="spellEnd"/>
            <w:r w:rsidRPr="00067ABD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 связи.</w:t>
            </w:r>
          </w:p>
          <w:p w:rsidR="00067ABD" w:rsidRDefault="00067ABD" w:rsidP="00CD742D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  <w:p w:rsidR="00067ABD" w:rsidRPr="00116B26" w:rsidRDefault="00067ABD" w:rsidP="00CD742D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0742D3" w:rsidRPr="00CD742D" w:rsidTr="00B9501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2"/>
          <w:wAfter w:w="3956" w:type="dxa"/>
          <w:trHeight w:val="143"/>
        </w:trPr>
        <w:tc>
          <w:tcPr>
            <w:tcW w:w="15521" w:type="dxa"/>
            <w:gridSpan w:val="9"/>
            <w:shd w:val="clear" w:color="auto" w:fill="auto"/>
          </w:tcPr>
          <w:p w:rsidR="000742D3" w:rsidRPr="00CD742D" w:rsidRDefault="000742D3" w:rsidP="00116B2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74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Этап 2. </w:t>
            </w:r>
            <w:r w:rsidRPr="00116B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Вхождение в тему урока и создание условий для осознанного восприятия нового материала </w:t>
            </w:r>
          </w:p>
        </w:tc>
      </w:tr>
      <w:tr w:rsidR="000742D3" w:rsidRPr="00CD742D" w:rsidTr="00B9501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2"/>
          <w:wAfter w:w="3956" w:type="dxa"/>
          <w:trHeight w:val="455"/>
        </w:trPr>
        <w:tc>
          <w:tcPr>
            <w:tcW w:w="3304" w:type="dxa"/>
            <w:gridSpan w:val="3"/>
            <w:shd w:val="clear" w:color="auto" w:fill="auto"/>
          </w:tcPr>
          <w:p w:rsidR="000742D3" w:rsidRPr="00CD742D" w:rsidRDefault="000742D3" w:rsidP="00CD742D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74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Длительность этапа</w:t>
            </w:r>
            <w:r w:rsidRPr="00116B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(8-10 мин)</w:t>
            </w:r>
          </w:p>
        </w:tc>
        <w:tc>
          <w:tcPr>
            <w:tcW w:w="8261" w:type="dxa"/>
            <w:gridSpan w:val="5"/>
            <w:shd w:val="clear" w:color="auto" w:fill="auto"/>
          </w:tcPr>
          <w:p w:rsidR="000742D3" w:rsidRPr="00CD742D" w:rsidRDefault="000742D3" w:rsidP="00CD742D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74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Основные формы работы учителя и учащихся</w:t>
            </w:r>
          </w:p>
        </w:tc>
        <w:tc>
          <w:tcPr>
            <w:tcW w:w="3956" w:type="dxa"/>
            <w:shd w:val="clear" w:color="auto" w:fill="auto"/>
          </w:tcPr>
          <w:p w:rsidR="000742D3" w:rsidRPr="00CD742D" w:rsidRDefault="000742D3" w:rsidP="00CD742D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74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Формируемые УУД</w:t>
            </w:r>
          </w:p>
        </w:tc>
      </w:tr>
      <w:tr w:rsidR="00116B26" w:rsidRPr="00CD742D" w:rsidTr="00B9501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691"/>
        </w:trPr>
        <w:tc>
          <w:tcPr>
            <w:tcW w:w="3304" w:type="dxa"/>
            <w:gridSpan w:val="3"/>
            <w:shd w:val="clear" w:color="auto" w:fill="auto"/>
          </w:tcPr>
          <w:p w:rsidR="00116B26" w:rsidRPr="00116B26" w:rsidRDefault="00116B26" w:rsidP="00116B2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16B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Цели:</w:t>
            </w:r>
          </w:p>
          <w:p w:rsidR="00116B26" w:rsidRPr="00116B26" w:rsidRDefault="00116B26" w:rsidP="00116B26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6B26">
              <w:rPr>
                <w:rFonts w:ascii="Times New Roman" w:hAnsi="Times New Roman" w:cs="Times New Roman"/>
                <w:bCs/>
                <w:sz w:val="24"/>
                <w:szCs w:val="24"/>
              </w:rPr>
              <w:t>воспроизведение учащимися знаний, умений и навыков, необходимых и достаточных для "открытия" нового знания;</w:t>
            </w:r>
          </w:p>
          <w:p w:rsidR="00116B26" w:rsidRPr="00116B26" w:rsidRDefault="00116B26" w:rsidP="00116B26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6B2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зафиксировать способы </w:t>
            </w:r>
            <w:r w:rsidRPr="00116B2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действия вербально и </w:t>
            </w:r>
            <w:proofErr w:type="spellStart"/>
            <w:r w:rsidRPr="00116B26">
              <w:rPr>
                <w:rFonts w:ascii="Times New Roman" w:hAnsi="Times New Roman" w:cs="Times New Roman"/>
                <w:bCs/>
                <w:sz w:val="24"/>
                <w:szCs w:val="24"/>
              </w:rPr>
              <w:t>знаково</w:t>
            </w:r>
            <w:proofErr w:type="spellEnd"/>
            <w:r w:rsidRPr="00116B26">
              <w:rPr>
                <w:rFonts w:ascii="Times New Roman" w:hAnsi="Times New Roman" w:cs="Times New Roman"/>
                <w:bCs/>
                <w:sz w:val="24"/>
                <w:szCs w:val="24"/>
              </w:rPr>
              <w:t>, обобщить;</w:t>
            </w:r>
          </w:p>
          <w:p w:rsidR="00116B26" w:rsidRPr="00116B26" w:rsidRDefault="00116B26" w:rsidP="00116B26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6B2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актуализировать </w:t>
            </w:r>
            <w:r w:rsidRPr="00116B2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соответствующие</w:t>
            </w:r>
            <w:r w:rsidRPr="00116B2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мыслительные операции, внимание, память и т.д. </w:t>
            </w:r>
          </w:p>
          <w:p w:rsidR="00116B26" w:rsidRPr="00116B26" w:rsidRDefault="00116B26" w:rsidP="00116B2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16B26" w:rsidRPr="00CD742D" w:rsidRDefault="00116B26" w:rsidP="00CD742D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261" w:type="dxa"/>
            <w:gridSpan w:val="5"/>
            <w:shd w:val="clear" w:color="auto" w:fill="auto"/>
          </w:tcPr>
          <w:p w:rsidR="00116B26" w:rsidRPr="00CD742D" w:rsidRDefault="00116B26" w:rsidP="00CD742D">
            <w:pPr>
              <w:pStyle w:val="a3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CD742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lastRenderedPageBreak/>
              <w:t xml:space="preserve"> 1) Организовать актуализацию изученных способов действий, достаточных для построения нового знания.</w:t>
            </w:r>
          </w:p>
          <w:p w:rsidR="000742D3" w:rsidRDefault="00291CCE" w:rsidP="00291CCE">
            <w:pPr>
              <w:pStyle w:val="a3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291CCE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1) - Что общего в записях? Посоветуйтесь друг с другом, а когда придёте к общему мнению дайте знать.</w:t>
            </w:r>
            <w:r w:rsidR="000742D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</w:p>
          <w:p w:rsidR="00291CCE" w:rsidRPr="00291CCE" w:rsidRDefault="000742D3" w:rsidP="00291CCE">
            <w:pPr>
              <w:pStyle w:val="a3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            (работа в парах)</w:t>
            </w:r>
          </w:p>
          <w:p w:rsidR="00291CCE" w:rsidRPr="007F6C66" w:rsidRDefault="00291CCE" w:rsidP="00291CCE">
            <w:pPr>
              <w:pStyle w:val="a3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7F6C66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2 · </w:t>
            </w:r>
            <w:r w:rsidRPr="00291CCE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en-US"/>
              </w:rPr>
              <w:t>x</w:t>
            </w:r>
            <w:r w:rsidRPr="007F6C66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= 480</w:t>
            </w:r>
            <w:r w:rsidR="009301F4" w:rsidRPr="007F6C66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           </w:t>
            </w:r>
            <w:r w:rsidRPr="007F6C66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br/>
            </w:r>
            <w:r w:rsidRPr="00291CCE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en-US"/>
              </w:rPr>
              <w:lastRenderedPageBreak/>
              <w:t>Y</w:t>
            </w:r>
            <w:r w:rsidRPr="007F6C66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– 56 = 64</w:t>
            </w:r>
            <w:r w:rsidR="009301F4" w:rsidRPr="007F6C66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                 </w:t>
            </w:r>
            <w:r w:rsidR="009301F4" w:rsidRPr="007F6C66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(</w:t>
            </w:r>
            <w:r w:rsidR="009301F4" w:rsidRPr="009301F4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равенства</w:t>
            </w:r>
            <w:r w:rsidR="009301F4" w:rsidRPr="007F6C66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 xml:space="preserve"> </w:t>
            </w:r>
            <w:r w:rsidR="009301F4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на</w:t>
            </w:r>
            <w:r w:rsidR="009301F4" w:rsidRPr="007F6C66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 xml:space="preserve"> </w:t>
            </w:r>
            <w:r w:rsidR="009301F4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доске</w:t>
            </w:r>
            <w:r w:rsidR="009301F4" w:rsidRPr="007F6C66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)</w:t>
            </w:r>
            <w:r w:rsidRPr="007F6C66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br/>
            </w:r>
            <w:r w:rsidRPr="00291CCE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en-US"/>
              </w:rPr>
              <w:t>A</w:t>
            </w:r>
            <w:r w:rsidRPr="007F6C66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= </w:t>
            </w:r>
            <w:r w:rsidRPr="00291CCE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en-US"/>
              </w:rPr>
              <w:t>S</w:t>
            </w:r>
            <w:r w:rsidRPr="007F6C66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: </w:t>
            </w:r>
            <w:r w:rsidRPr="00291CCE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en-US"/>
              </w:rPr>
              <w:t>b</w:t>
            </w:r>
            <w:r w:rsidRPr="007F6C66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br/>
            </w:r>
            <w:r w:rsidRPr="00291CCE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en-US"/>
              </w:rPr>
              <w:t>d</w:t>
            </w:r>
            <w:proofErr w:type="gramStart"/>
            <w:r w:rsidRPr="007F6C66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:</w:t>
            </w:r>
            <w:proofErr w:type="gramEnd"/>
            <w:r w:rsidRPr="007F6C66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5=12</w:t>
            </w:r>
            <w:r w:rsidRPr="007F6C66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br/>
            </w:r>
            <w:r w:rsidRPr="00291CCE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en-US"/>
              </w:rPr>
              <w:t>S</w:t>
            </w:r>
            <w:r w:rsidRPr="007F6C66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= </w:t>
            </w:r>
            <w:r w:rsidRPr="00291CCE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en-US"/>
              </w:rPr>
              <w:t>a</w:t>
            </w:r>
            <w:r w:rsidRPr="007F6C66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· </w:t>
            </w:r>
            <w:r w:rsidRPr="00291CCE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en-US"/>
              </w:rPr>
              <w:t>b</w:t>
            </w:r>
            <w:r w:rsidRPr="007F6C66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br/>
              <w:t xml:space="preserve">540 : </w:t>
            </w:r>
            <w:r w:rsidRPr="00291CCE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en-US"/>
              </w:rPr>
              <w:t>z</w:t>
            </w:r>
            <w:r w:rsidRPr="007F6C66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= 18</w:t>
            </w:r>
            <w:r w:rsidRPr="007F6C66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br/>
            </w:r>
            <w:r w:rsidRPr="00291CCE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en-US"/>
              </w:rPr>
              <w:t>P</w:t>
            </w:r>
            <w:r w:rsidRPr="007F6C66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= (</w:t>
            </w:r>
            <w:r w:rsidRPr="00291CCE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en-US"/>
              </w:rPr>
              <w:t>a</w:t>
            </w:r>
            <w:r w:rsidRPr="007F6C66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+</w:t>
            </w:r>
            <w:r w:rsidRPr="00291CCE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en-US"/>
              </w:rPr>
              <w:t>b</w:t>
            </w:r>
            <w:r w:rsidRPr="007F6C66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) · 2</w:t>
            </w:r>
          </w:p>
          <w:p w:rsidR="00291CCE" w:rsidRPr="009301F4" w:rsidRDefault="00291CCE" w:rsidP="00291CCE">
            <w:pPr>
              <w:pStyle w:val="a3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9301F4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(</w:t>
            </w:r>
            <w:r w:rsidRPr="009301F4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Это равенства, содержащие переменные.)</w:t>
            </w:r>
          </w:p>
          <w:p w:rsidR="00291CCE" w:rsidRPr="00291CCE" w:rsidRDefault="00291CCE" w:rsidP="00291CCE">
            <w:pPr>
              <w:pStyle w:val="a3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291CCE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- На какие группы их можно разделить? (</w:t>
            </w:r>
            <w:r w:rsidRPr="00291CCE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Уравнения и формулы</w:t>
            </w:r>
            <w:r w:rsidRPr="00291CCE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.)</w:t>
            </w:r>
          </w:p>
          <w:p w:rsidR="00291CCE" w:rsidRPr="00291CCE" w:rsidRDefault="00291CCE" w:rsidP="00291CCE">
            <w:pPr>
              <w:pStyle w:val="a3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  <w:p w:rsidR="00291CCE" w:rsidRPr="00291CCE" w:rsidRDefault="00291CCE" w:rsidP="00291CCE">
            <w:pPr>
              <w:pStyle w:val="a3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291CCE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- Наведём порядок! Мне хотелось бы увидеть только уравнения</w:t>
            </w:r>
            <w:proofErr w:type="gramStart"/>
            <w:r w:rsidRPr="00291CCE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.</w:t>
            </w:r>
            <w:proofErr w:type="gramEnd"/>
            <w:r w:rsidRPr="00291CCE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(</w:t>
            </w:r>
            <w:proofErr w:type="gramStart"/>
            <w:r w:rsidRPr="00291CCE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р</w:t>
            </w:r>
            <w:proofErr w:type="gramEnd"/>
            <w:r w:rsidRPr="00291CCE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ебята выходят к доске, по очереди, выбирают уравнения, при этом называют, что неизвестно и как его найти</w:t>
            </w:r>
            <w:r w:rsidRPr="00291CCE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)</w:t>
            </w:r>
          </w:p>
          <w:tbl>
            <w:tblPr>
              <w:tblW w:w="0" w:type="auto"/>
              <w:tblInd w:w="666" w:type="dxa"/>
              <w:tblLayout w:type="fixed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000" w:firstRow="0" w:lastRow="0" w:firstColumn="0" w:lastColumn="0" w:noHBand="0" w:noVBand="0"/>
            </w:tblPr>
            <w:tblGrid>
              <w:gridCol w:w="1817"/>
              <w:gridCol w:w="2312"/>
            </w:tblGrid>
            <w:tr w:rsidR="00291CCE" w:rsidRPr="00291CCE" w:rsidTr="004F1ADB">
              <w:tc>
                <w:tcPr>
                  <w:tcW w:w="1817" w:type="dxa"/>
                  <w:shd w:val="clear" w:color="auto" w:fill="FFFFFF"/>
                </w:tcPr>
                <w:p w:rsidR="00291CCE" w:rsidRPr="00291CCE" w:rsidRDefault="00291CCE" w:rsidP="00291CCE">
                  <w:pPr>
                    <w:pStyle w:val="a3"/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</w:pPr>
                  <w:r w:rsidRPr="00291CCE"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>2 · x = 480</w:t>
                  </w:r>
                </w:p>
              </w:tc>
              <w:tc>
                <w:tcPr>
                  <w:tcW w:w="2312" w:type="dxa"/>
                  <w:shd w:val="clear" w:color="auto" w:fill="FFFFFF"/>
                </w:tcPr>
                <w:p w:rsidR="00291CCE" w:rsidRPr="00291CCE" w:rsidRDefault="00291CCE" w:rsidP="00291CCE">
                  <w:pPr>
                    <w:pStyle w:val="a3"/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</w:pPr>
                  <w:r w:rsidRPr="00291CCE"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  <w:lang w:val="en-US"/>
                    </w:rPr>
                    <w:t>S</w:t>
                  </w:r>
                  <w:r w:rsidRPr="00291CCE"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 xml:space="preserve">= a · b  </w:t>
                  </w:r>
                </w:p>
              </w:tc>
            </w:tr>
            <w:tr w:rsidR="00291CCE" w:rsidRPr="00291CCE" w:rsidTr="004F1ADB">
              <w:tc>
                <w:tcPr>
                  <w:tcW w:w="1817" w:type="dxa"/>
                  <w:shd w:val="clear" w:color="auto" w:fill="FFFFFF"/>
                </w:tcPr>
                <w:p w:rsidR="00291CCE" w:rsidRPr="00291CCE" w:rsidRDefault="00291CCE" w:rsidP="00291CCE">
                  <w:pPr>
                    <w:pStyle w:val="a3"/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</w:pPr>
                  <w:r w:rsidRPr="00291CCE"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>Y – 56 = 64</w:t>
                  </w:r>
                </w:p>
              </w:tc>
              <w:tc>
                <w:tcPr>
                  <w:tcW w:w="2312" w:type="dxa"/>
                  <w:shd w:val="clear" w:color="auto" w:fill="FFFFFF"/>
                </w:tcPr>
                <w:p w:rsidR="00291CCE" w:rsidRPr="00291CCE" w:rsidRDefault="00291CCE" w:rsidP="00291CCE">
                  <w:pPr>
                    <w:pStyle w:val="a3"/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</w:pPr>
                  <w:r w:rsidRPr="00291CCE"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>a = S</w:t>
                  </w:r>
                  <w:proofErr w:type="gramStart"/>
                  <w:r w:rsidRPr="00291CCE"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 xml:space="preserve"> :</w:t>
                  </w:r>
                  <w:proofErr w:type="gramEnd"/>
                  <w:r w:rsidRPr="00291CCE"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 xml:space="preserve"> b</w:t>
                  </w:r>
                </w:p>
              </w:tc>
            </w:tr>
            <w:tr w:rsidR="00291CCE" w:rsidRPr="00291CCE" w:rsidTr="004F1ADB">
              <w:tc>
                <w:tcPr>
                  <w:tcW w:w="1817" w:type="dxa"/>
                  <w:shd w:val="clear" w:color="auto" w:fill="FFFFFF"/>
                </w:tcPr>
                <w:p w:rsidR="00291CCE" w:rsidRPr="00291CCE" w:rsidRDefault="00291CCE" w:rsidP="00291CCE">
                  <w:pPr>
                    <w:pStyle w:val="a3"/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</w:pPr>
                  <w:r w:rsidRPr="00291CCE"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>d</w:t>
                  </w:r>
                  <w:proofErr w:type="gramStart"/>
                  <w:r w:rsidRPr="00291CCE"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 xml:space="preserve"> :</w:t>
                  </w:r>
                  <w:proofErr w:type="gramEnd"/>
                  <w:r w:rsidRPr="00291CCE"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 xml:space="preserve"> 5 = 12</w:t>
                  </w:r>
                </w:p>
              </w:tc>
              <w:tc>
                <w:tcPr>
                  <w:tcW w:w="2312" w:type="dxa"/>
                  <w:shd w:val="clear" w:color="auto" w:fill="FFFFFF"/>
                </w:tcPr>
                <w:p w:rsidR="00291CCE" w:rsidRPr="00291CCE" w:rsidRDefault="00291CCE" w:rsidP="00291CCE">
                  <w:pPr>
                    <w:pStyle w:val="a3"/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</w:pPr>
                  <w:proofErr w:type="gramStart"/>
                  <w:r w:rsidRPr="00291CCE"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>Р</w:t>
                  </w:r>
                  <w:proofErr w:type="gramEnd"/>
                  <w:r w:rsidRPr="00291CCE"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>= (</w:t>
                  </w:r>
                  <w:proofErr w:type="spellStart"/>
                  <w:r w:rsidRPr="00291CCE"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>a+b</w:t>
                  </w:r>
                  <w:proofErr w:type="spellEnd"/>
                  <w:r w:rsidRPr="00291CCE"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 xml:space="preserve">) · 2 </w:t>
                  </w:r>
                </w:p>
              </w:tc>
            </w:tr>
            <w:tr w:rsidR="00291CCE" w:rsidRPr="00291CCE" w:rsidTr="004F1ADB">
              <w:tc>
                <w:tcPr>
                  <w:tcW w:w="1817" w:type="dxa"/>
                  <w:shd w:val="clear" w:color="auto" w:fill="FFFFFF"/>
                </w:tcPr>
                <w:p w:rsidR="00291CCE" w:rsidRPr="00291CCE" w:rsidRDefault="00291CCE" w:rsidP="00291CCE">
                  <w:pPr>
                    <w:pStyle w:val="a3"/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</w:pPr>
                  <w:r w:rsidRPr="00291CCE"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>540</w:t>
                  </w:r>
                  <w:proofErr w:type="gramStart"/>
                  <w:r w:rsidRPr="00291CCE"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 xml:space="preserve"> :</w:t>
                  </w:r>
                  <w:proofErr w:type="gramEnd"/>
                  <w:r w:rsidRPr="00291CCE"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 xml:space="preserve"> z = 18</w:t>
                  </w:r>
                </w:p>
                <w:p w:rsidR="00291CCE" w:rsidRPr="00291CCE" w:rsidRDefault="00291CCE" w:rsidP="00291CCE">
                  <w:pPr>
                    <w:pStyle w:val="a3"/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</w:pPr>
                </w:p>
              </w:tc>
              <w:tc>
                <w:tcPr>
                  <w:tcW w:w="2312" w:type="dxa"/>
                  <w:shd w:val="clear" w:color="auto" w:fill="FFFFFF"/>
                </w:tcPr>
                <w:p w:rsidR="00291CCE" w:rsidRPr="00291CCE" w:rsidRDefault="00291CCE" w:rsidP="00291CCE">
                  <w:pPr>
                    <w:pStyle w:val="a3"/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</w:pPr>
                </w:p>
              </w:tc>
            </w:tr>
          </w:tbl>
          <w:p w:rsidR="00291CCE" w:rsidRPr="00291CCE" w:rsidRDefault="00291CCE" w:rsidP="00291CCE">
            <w:pPr>
              <w:pStyle w:val="a3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291CCE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Что называют уравнением? (</w:t>
            </w:r>
            <w:r w:rsidRPr="00291CCE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Равенство с переменной, значение которой надо найти.)</w:t>
            </w:r>
          </w:p>
          <w:p w:rsidR="00291CCE" w:rsidRPr="00291CCE" w:rsidRDefault="00291CCE" w:rsidP="00291CCE">
            <w:pPr>
              <w:pStyle w:val="a3"/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  <w:r w:rsidRPr="00291CCE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Найдите корни уравнений и запишите их через запятую в тетради. (</w:t>
            </w:r>
            <w:r w:rsidRPr="00291CCE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3 человека записывают ответы на индивидуальных досках)</w:t>
            </w:r>
          </w:p>
          <w:p w:rsidR="00291CCE" w:rsidRPr="00291CCE" w:rsidRDefault="00291CCE" w:rsidP="00291CCE">
            <w:pPr>
              <w:pStyle w:val="a3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291CCE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Назовите корни уравнений, которые у вас получились</w:t>
            </w:r>
            <w:r w:rsidRPr="00291CCE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(240, 120, 60, 30.) (</w:t>
            </w:r>
            <w:proofErr w:type="gramStart"/>
            <w:r w:rsidRPr="00291CCE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дети, работавшие на индивидуальных досках показывают</w:t>
            </w:r>
            <w:proofErr w:type="gramEnd"/>
            <w:r w:rsidRPr="00291CCE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 xml:space="preserve"> свои результаты</w:t>
            </w:r>
            <w:r w:rsidRPr="00291CCE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)</w:t>
            </w:r>
            <w:r w:rsidR="006C0E66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 (Слайд № 2)</w:t>
            </w:r>
          </w:p>
          <w:p w:rsidR="00291CCE" w:rsidRPr="00291CCE" w:rsidRDefault="00291CCE" w:rsidP="00291CCE">
            <w:pPr>
              <w:pStyle w:val="a3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291CCE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- Ребята, у кого получились такие же ответы? Карандашом поставьте себе плюсик. </w:t>
            </w:r>
          </w:p>
          <w:p w:rsidR="00291CCE" w:rsidRPr="00291CCE" w:rsidRDefault="00291CCE" w:rsidP="00291CCE">
            <w:pPr>
              <w:pStyle w:val="a3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291CCE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Хотите заработать себе бонус? (</w:t>
            </w:r>
            <w:r w:rsidRPr="00291CCE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обращаюсь к ребятам у доски</w:t>
            </w:r>
            <w:r w:rsidRPr="00291CCE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) </w:t>
            </w:r>
          </w:p>
          <w:p w:rsidR="00291CCE" w:rsidRPr="00291CCE" w:rsidRDefault="00291CCE" w:rsidP="00291CCE">
            <w:pPr>
              <w:pStyle w:val="a3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291CCE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- Что интересного вы заметили? (</w:t>
            </w:r>
            <w:r w:rsidRPr="00291CCE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Все числа круглые, каждое следующее уменьшается в 2 раза.)</w:t>
            </w:r>
          </w:p>
          <w:p w:rsidR="00291CCE" w:rsidRPr="00291CCE" w:rsidRDefault="00291CCE" w:rsidP="00291CCE">
            <w:pPr>
              <w:pStyle w:val="a3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291CCE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Какое число следующее? (15)</w:t>
            </w:r>
          </w:p>
          <w:p w:rsidR="00291CCE" w:rsidRPr="00291CCE" w:rsidRDefault="00291CCE" w:rsidP="00291CCE">
            <w:pPr>
              <w:pStyle w:val="a3"/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  <w:r w:rsidRPr="00291CCE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lastRenderedPageBreak/>
              <w:t>Запишите его, мысленно уберите запятые и прочитайте полученное число.(240 120 603 015.) (</w:t>
            </w:r>
            <w:r w:rsidR="00067ABD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 xml:space="preserve">оцениваю работу </w:t>
            </w:r>
            <w:r w:rsidRPr="00291CCE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ребят, работавших у доски)</w:t>
            </w:r>
          </w:p>
          <w:p w:rsidR="00291CCE" w:rsidRPr="00291CCE" w:rsidRDefault="00291CCE" w:rsidP="00291CCE">
            <w:pPr>
              <w:pStyle w:val="a3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291CCE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2)  </w:t>
            </w:r>
            <w:r w:rsidRPr="00291CC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Мотивирующая ситуация.</w:t>
            </w:r>
          </w:p>
          <w:p w:rsidR="00291CCE" w:rsidRPr="00291CCE" w:rsidRDefault="00291CCE" w:rsidP="00291CCE">
            <w:pPr>
              <w:pStyle w:val="a3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291CCE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- Посмотрите на равенства второго столбика. </w:t>
            </w:r>
          </w:p>
          <w:p w:rsidR="00291CCE" w:rsidRPr="00291CCE" w:rsidRDefault="00291CCE" w:rsidP="00291CCE">
            <w:pPr>
              <w:pStyle w:val="a3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291CCE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Что означает запись:  (а + в) х 2 = </w:t>
            </w:r>
            <w:proofErr w:type="gramStart"/>
            <w:r w:rsidRPr="00291CCE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Р</w:t>
            </w:r>
            <w:proofErr w:type="gramEnd"/>
            <w:r w:rsidRPr="00291CCE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     (</w:t>
            </w:r>
            <w:r w:rsidRPr="00291CCE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Периметр</w:t>
            </w:r>
            <w:r w:rsidRPr="00291CCE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)</w:t>
            </w:r>
          </w:p>
          <w:p w:rsidR="00291CCE" w:rsidRPr="00291CCE" w:rsidRDefault="00291CCE" w:rsidP="00291CCE">
            <w:pPr>
              <w:pStyle w:val="a3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291CCE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Что означает запись:     а х в = S (</w:t>
            </w:r>
            <w:r w:rsidRPr="00291CCE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Площадь)</w:t>
            </w:r>
          </w:p>
          <w:p w:rsidR="00291CCE" w:rsidRPr="00291CCE" w:rsidRDefault="00291CCE" w:rsidP="00291CCE">
            <w:pPr>
              <w:pStyle w:val="a3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291CCE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А что в этих формулах мы обозначаем буквами а и в? (величины, длину и ширину)</w:t>
            </w:r>
          </w:p>
          <w:p w:rsidR="00291CCE" w:rsidRPr="00291CCE" w:rsidRDefault="00291CCE" w:rsidP="00291CCE">
            <w:pPr>
              <w:pStyle w:val="a3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291CCE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Кто помнит, как мы иногда называли такие записи? ( Формулы)</w:t>
            </w:r>
          </w:p>
          <w:p w:rsidR="00291CCE" w:rsidRPr="00291CCE" w:rsidRDefault="00291CCE" w:rsidP="00291CCE">
            <w:pPr>
              <w:pStyle w:val="a3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291CCE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Для чего нужны формулы? (Они помогают при решении задач)</w:t>
            </w:r>
          </w:p>
          <w:p w:rsidR="00291CCE" w:rsidRPr="00291CCE" w:rsidRDefault="00291CCE" w:rsidP="00291CCE">
            <w:pPr>
              <w:pStyle w:val="a3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291CCE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Что же такое формула? ………»Поломайте головы»!</w:t>
            </w:r>
          </w:p>
          <w:p w:rsidR="006C0E66" w:rsidRDefault="00291CCE" w:rsidP="00291CCE">
            <w:pPr>
              <w:pStyle w:val="a3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291CCE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А ведь я уверена, что вам знакомо это слово с самого раннего возраста. На что похоже, созвучно слово формула? Форма, формочка! И это не случайно. Подобно формочке для песка, мы можем быстро и с лё</w:t>
            </w:r>
            <w:r w:rsidR="006C0E66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гкостью налепить кучу пирожков и все эти  «пирожки» будут …. (равными по форме, размеру, т.е. по величине)</w:t>
            </w:r>
          </w:p>
          <w:p w:rsidR="006C0E66" w:rsidRPr="006C0E66" w:rsidRDefault="006C0E66" w:rsidP="00291CCE">
            <w:pPr>
              <w:pStyle w:val="a3"/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  <w:r w:rsidRPr="006C0E66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 xml:space="preserve">(учитель выставляет на доску слова: </w:t>
            </w:r>
            <w:r w:rsidRPr="006C0E66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  <w:u w:val="single"/>
              </w:rPr>
              <w:t>равенство</w:t>
            </w:r>
            <w:r w:rsidRPr="006C0E66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 xml:space="preserve">, </w:t>
            </w:r>
            <w:r w:rsidRPr="006C0E66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  <w:u w:val="single"/>
              </w:rPr>
              <w:t>взаимосвязь, величина)</w:t>
            </w:r>
          </w:p>
          <w:p w:rsidR="00291CCE" w:rsidRPr="00291CCE" w:rsidRDefault="00291CCE" w:rsidP="00291CCE">
            <w:pPr>
              <w:pStyle w:val="a3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291CCE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а наша школьная форма объединяет</w:t>
            </w:r>
            <w:r w:rsidR="006C0E66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,</w:t>
            </w:r>
            <w:r w:rsidRPr="00291CCE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нас как учеников именно этой школы. </w:t>
            </w:r>
            <w:r w:rsidR="006C0E66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Значит, между нами существует видимая взаимосвязь. </w:t>
            </w:r>
          </w:p>
          <w:p w:rsidR="00291CCE" w:rsidRPr="00291CCE" w:rsidRDefault="00291CCE" w:rsidP="00291CCE">
            <w:pPr>
              <w:pStyle w:val="a3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291CCE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Так что же такое «формула»? (Формула – это верное равенство, устанавливающее взаимосвязь между величинами) </w:t>
            </w:r>
          </w:p>
          <w:p w:rsidR="00291CCE" w:rsidRPr="00291CCE" w:rsidRDefault="00291CCE" w:rsidP="00291CCE">
            <w:pPr>
              <w:pStyle w:val="a3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291CCE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- Поздравляю Вас, вы сделали для себя новое открытие, </w:t>
            </w:r>
            <w:r w:rsidR="006C0E66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с</w:t>
            </w:r>
            <w:r w:rsidRPr="00291CCE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формулиров</w:t>
            </w:r>
            <w:r w:rsidR="006C0E66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али понятие </w:t>
            </w:r>
            <w:r w:rsidRPr="00291CCE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слова «ФОРМУЛА».</w:t>
            </w:r>
          </w:p>
          <w:p w:rsidR="00291CCE" w:rsidRPr="00291CCE" w:rsidRDefault="00291CCE" w:rsidP="00291CCE">
            <w:pPr>
              <w:pStyle w:val="a3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291CCE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И наверняка догадались, какова тема нашего сегодняшнего урока? «Формулы». А  с какими формулами мы будем работать? Дополните! (указываю на доску с формулами) </w:t>
            </w:r>
          </w:p>
          <w:p w:rsidR="00291CCE" w:rsidRPr="00291CCE" w:rsidRDefault="00291CCE" w:rsidP="00291CCE">
            <w:pPr>
              <w:pStyle w:val="a3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291CCE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- Теперь чётко сформулируйте тему нашего урока. </w:t>
            </w:r>
            <w:r w:rsidR="006C0E66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(Слайд « 3)</w:t>
            </w:r>
          </w:p>
          <w:p w:rsidR="00291CCE" w:rsidRPr="00291CCE" w:rsidRDefault="00291CCE" w:rsidP="00291CCE">
            <w:pPr>
              <w:pStyle w:val="a3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291CCE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  «Формулы площади и периметра прямоугольника». Чему нам </w:t>
            </w:r>
            <w:r w:rsidRPr="00291CCE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lastRenderedPageBreak/>
              <w:t>нужно научиться на сегодняшнем уроке?</w:t>
            </w:r>
          </w:p>
          <w:p w:rsidR="00291CCE" w:rsidRPr="00291CCE" w:rsidRDefault="00291CCE" w:rsidP="00291CCE">
            <w:pPr>
              <w:pStyle w:val="a3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proofErr w:type="gramStart"/>
            <w:r w:rsidRPr="00291CCE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(научиться, используя формулы, находить стороны прямоугольника по известным площади и периметру и одной стороны)</w:t>
            </w:r>
            <w:proofErr w:type="gramEnd"/>
          </w:p>
          <w:p w:rsidR="00291CCE" w:rsidRPr="00291CCE" w:rsidRDefault="00291CCE" w:rsidP="00291CCE">
            <w:pPr>
              <w:pStyle w:val="a3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  <w:p w:rsidR="00116B26" w:rsidRDefault="00291CCE" w:rsidP="00CD742D">
            <w:pPr>
              <w:pStyle w:val="a3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291CCE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        (убираю записи</w:t>
            </w:r>
            <w:r w:rsidR="006C0E66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уравнений и формул</w:t>
            </w: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с доски)</w:t>
            </w:r>
          </w:p>
          <w:p w:rsidR="000742D3" w:rsidRPr="00CD742D" w:rsidRDefault="000742D3" w:rsidP="00CD742D">
            <w:pPr>
              <w:pStyle w:val="a3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3956" w:type="dxa"/>
            <w:shd w:val="clear" w:color="auto" w:fill="auto"/>
          </w:tcPr>
          <w:p w:rsidR="00116B26" w:rsidRPr="00CD742D" w:rsidRDefault="00116B26" w:rsidP="00CD742D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74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Познавательные</w:t>
            </w:r>
            <w:r w:rsidRPr="00CD742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: </w:t>
            </w:r>
          </w:p>
          <w:p w:rsidR="00116B26" w:rsidRPr="00CD742D" w:rsidRDefault="00116B26" w:rsidP="00CD742D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D742D">
              <w:rPr>
                <w:rFonts w:ascii="Times New Roman" w:hAnsi="Times New Roman" w:cs="Times New Roman"/>
                <w:bCs/>
                <w:i/>
                <w:sz w:val="24"/>
                <w:szCs w:val="24"/>
                <w:u w:val="single"/>
              </w:rPr>
              <w:t>общеучебные</w:t>
            </w:r>
            <w:proofErr w:type="spellEnd"/>
            <w:r w:rsidRPr="00CD742D">
              <w:rPr>
                <w:rFonts w:ascii="Times New Roman" w:hAnsi="Times New Roman" w:cs="Times New Roman"/>
                <w:bCs/>
                <w:i/>
                <w:sz w:val="24"/>
                <w:szCs w:val="24"/>
                <w:u w:val="single"/>
              </w:rPr>
              <w:t>:</w:t>
            </w:r>
            <w:r w:rsidRPr="00CD742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умение структурировать знания, контроль и оценка процесса и результатов деятельности;</w:t>
            </w:r>
          </w:p>
          <w:p w:rsidR="00116B26" w:rsidRPr="00CD742D" w:rsidRDefault="00116B26" w:rsidP="00CD742D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CD742D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логические:</w:t>
            </w:r>
            <w:r w:rsidRPr="00CD742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анализ, синтез, выбор оснований для сравнения.</w:t>
            </w:r>
            <w:proofErr w:type="gramEnd"/>
          </w:p>
          <w:p w:rsidR="00116B26" w:rsidRPr="00CD742D" w:rsidRDefault="00116B26" w:rsidP="00CD742D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74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Регулятивные:</w:t>
            </w:r>
          </w:p>
          <w:p w:rsidR="00116B26" w:rsidRPr="00CD742D" w:rsidRDefault="00116B26" w:rsidP="00CD742D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742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контроль, коррекция </w:t>
            </w:r>
          </w:p>
          <w:p w:rsidR="00116B26" w:rsidRPr="00CD742D" w:rsidRDefault="00116B26" w:rsidP="00CD742D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742D">
              <w:rPr>
                <w:rFonts w:ascii="Times New Roman" w:hAnsi="Times New Roman" w:cs="Times New Roman"/>
                <w:bCs/>
                <w:sz w:val="24"/>
                <w:szCs w:val="24"/>
              </w:rPr>
              <w:t>прогнозирование (при анализе пробного действия перед его выполнением).</w:t>
            </w:r>
          </w:p>
          <w:p w:rsidR="00116B26" w:rsidRPr="00CD742D" w:rsidRDefault="00116B26" w:rsidP="00CD742D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16B26" w:rsidRPr="00116B26" w:rsidRDefault="00116B26" w:rsidP="00116B2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116B26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Средства, формы, методы, приёмы.</w:t>
            </w:r>
          </w:p>
          <w:p w:rsidR="00116B26" w:rsidRPr="00116B26" w:rsidRDefault="00116B26" w:rsidP="00116B26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6B26">
              <w:rPr>
                <w:rFonts w:ascii="Times New Roman" w:hAnsi="Times New Roman" w:cs="Times New Roman"/>
                <w:bCs/>
                <w:sz w:val="24"/>
                <w:szCs w:val="24"/>
              </w:rPr>
              <w:t>Фронтальная беседа;</w:t>
            </w:r>
          </w:p>
          <w:p w:rsidR="00116B26" w:rsidRPr="00116B26" w:rsidRDefault="00116B26" w:rsidP="00116B26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6B2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решение примеров и задач;</w:t>
            </w:r>
          </w:p>
          <w:p w:rsidR="00116B26" w:rsidRPr="00116B26" w:rsidRDefault="00116B26" w:rsidP="00116B26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6B2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заполнение таблиц, схем ... </w:t>
            </w:r>
          </w:p>
          <w:p w:rsidR="00116B26" w:rsidRPr="00CD742D" w:rsidRDefault="00116B26" w:rsidP="00116B2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16B26">
              <w:rPr>
                <w:rFonts w:ascii="Times New Roman" w:hAnsi="Times New Roman" w:cs="Times New Roman"/>
                <w:bCs/>
                <w:sz w:val="24"/>
                <w:szCs w:val="24"/>
              </w:rPr>
              <w:t>мыслительная гимнастика</w:t>
            </w:r>
          </w:p>
          <w:p w:rsidR="00116B26" w:rsidRPr="00CD742D" w:rsidRDefault="00116B26" w:rsidP="00CD742D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16B26" w:rsidRDefault="00116B26" w:rsidP="00CD742D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301F4" w:rsidRPr="00CD742D" w:rsidRDefault="009301F4" w:rsidP="00CD742D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16B26" w:rsidRPr="00CD742D" w:rsidRDefault="00116B26" w:rsidP="00CD742D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16B26" w:rsidRPr="00CD742D" w:rsidRDefault="00116B26" w:rsidP="00CD742D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16B26" w:rsidRPr="00CD742D" w:rsidRDefault="00116B26" w:rsidP="00CD742D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16B26" w:rsidRPr="00CD742D" w:rsidRDefault="00116B26" w:rsidP="00CD742D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16B26" w:rsidRPr="00CD742D" w:rsidRDefault="00116B26" w:rsidP="00CD742D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16B26" w:rsidRPr="00CD742D" w:rsidRDefault="00116B26" w:rsidP="00CD742D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16B26" w:rsidRPr="00CD742D" w:rsidRDefault="00116B26" w:rsidP="00CD742D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16B26" w:rsidRPr="00CD742D" w:rsidRDefault="00116B26" w:rsidP="00CD742D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16B26" w:rsidRPr="00CD742D" w:rsidRDefault="00116B26" w:rsidP="00CD742D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16B26" w:rsidRPr="00CD742D" w:rsidRDefault="00116B26" w:rsidP="00CD742D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16B26" w:rsidRPr="00CD742D" w:rsidRDefault="00116B26" w:rsidP="00CD742D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16B26" w:rsidRPr="00CD742D" w:rsidRDefault="00116B26" w:rsidP="00CD742D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16B26" w:rsidRPr="00CD742D" w:rsidRDefault="00116B26" w:rsidP="00CD742D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16B26" w:rsidRPr="00CD742D" w:rsidRDefault="00116B26" w:rsidP="00CD742D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16B26" w:rsidRPr="00CD742D" w:rsidRDefault="00116B26" w:rsidP="00CD742D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16B26" w:rsidRPr="00CD742D" w:rsidRDefault="00116B26" w:rsidP="00CD742D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16B26" w:rsidRPr="00CD742D" w:rsidRDefault="00116B26" w:rsidP="00CD742D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16B26" w:rsidRPr="00CD742D" w:rsidRDefault="00116B26" w:rsidP="00CD742D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16B26" w:rsidRPr="00CD742D" w:rsidRDefault="00116B26" w:rsidP="00CD742D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16B26" w:rsidRPr="00CD742D" w:rsidRDefault="00116B26" w:rsidP="00CD742D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16B26" w:rsidRPr="00CD742D" w:rsidRDefault="00116B26" w:rsidP="00CD742D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16B26" w:rsidRPr="00CD742D" w:rsidRDefault="00116B26" w:rsidP="00CD742D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16B26" w:rsidRPr="00CD742D" w:rsidRDefault="00116B26" w:rsidP="00CD742D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16B26" w:rsidRPr="00CD742D" w:rsidRDefault="00116B26" w:rsidP="00CD742D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16B26" w:rsidRPr="00CD742D" w:rsidRDefault="00116B26" w:rsidP="00CD742D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16B26" w:rsidRPr="00CD742D" w:rsidRDefault="00116B26" w:rsidP="00CD742D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16B26" w:rsidRPr="00CD742D" w:rsidRDefault="00116B26" w:rsidP="00CD742D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16B26" w:rsidRPr="00CD742D" w:rsidRDefault="00116B26" w:rsidP="00CD742D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16B26" w:rsidRPr="00CD742D" w:rsidRDefault="00116B26" w:rsidP="00CD742D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16B26" w:rsidRPr="00CD742D" w:rsidRDefault="00116B26" w:rsidP="00CD742D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16B26" w:rsidRPr="00CD742D" w:rsidRDefault="00116B26" w:rsidP="00CD742D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16B26" w:rsidRPr="00CD742D" w:rsidRDefault="00116B26" w:rsidP="00CD742D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16B26" w:rsidRPr="00CD742D" w:rsidRDefault="00116B26" w:rsidP="00CD742D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16B26" w:rsidRPr="00CD742D" w:rsidRDefault="00116B26" w:rsidP="00CD742D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16B26" w:rsidRPr="00CD742D" w:rsidRDefault="00116B26" w:rsidP="00CD742D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16B26" w:rsidRPr="00CD742D" w:rsidRDefault="00116B26" w:rsidP="00CD742D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16B26" w:rsidRPr="00CD742D" w:rsidRDefault="00116B26" w:rsidP="00CD742D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16B26" w:rsidRPr="00CD742D" w:rsidRDefault="00116B26" w:rsidP="00CD742D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16B26" w:rsidRPr="00CD742D" w:rsidRDefault="00116B26" w:rsidP="00CD742D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16B26" w:rsidRPr="00CD742D" w:rsidRDefault="00116B26" w:rsidP="00CD742D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16B26" w:rsidRPr="00CD742D" w:rsidRDefault="00116B26" w:rsidP="00CD742D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16B26" w:rsidRPr="00CD742D" w:rsidRDefault="00116B26" w:rsidP="00CD742D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16B26" w:rsidRPr="00CD742D" w:rsidRDefault="00116B26" w:rsidP="00CD742D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16B26" w:rsidRPr="00CD742D" w:rsidRDefault="00116B26" w:rsidP="00CD742D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16B26" w:rsidRPr="00CD742D" w:rsidRDefault="00116B26" w:rsidP="00CD742D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CD742D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Коммуникативные</w:t>
            </w:r>
            <w:proofErr w:type="gramEnd"/>
            <w:r w:rsidRPr="00CD742D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УУД: </w:t>
            </w:r>
            <w:r w:rsidRPr="00CD742D">
              <w:rPr>
                <w:rFonts w:ascii="Times New Roman" w:hAnsi="Times New Roman" w:cs="Times New Roman"/>
                <w:bCs/>
                <w:sz w:val="24"/>
                <w:szCs w:val="24"/>
              </w:rPr>
              <w:t>работа в малой группе (умение работать в команде;</w:t>
            </w:r>
          </w:p>
          <w:p w:rsidR="00116B26" w:rsidRPr="00CD742D" w:rsidRDefault="00116B26" w:rsidP="00CD742D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742D">
              <w:rPr>
                <w:rFonts w:ascii="Times New Roman" w:hAnsi="Times New Roman" w:cs="Times New Roman"/>
                <w:bCs/>
                <w:sz w:val="24"/>
                <w:szCs w:val="24"/>
              </w:rPr>
              <w:t>умение определять общую цель и достигать ее, умение согласовывать свои действия с другими людьми).</w:t>
            </w:r>
          </w:p>
          <w:p w:rsidR="00116B26" w:rsidRPr="00CD742D" w:rsidRDefault="00116B26" w:rsidP="00CD742D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16B26" w:rsidRPr="00CD742D" w:rsidRDefault="00116B26" w:rsidP="00CD742D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16B26" w:rsidRPr="00CD742D" w:rsidRDefault="00116B26" w:rsidP="00CD742D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16B26" w:rsidRPr="00CD742D" w:rsidRDefault="00116B26" w:rsidP="00CD742D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16B26" w:rsidRPr="00CD742D" w:rsidRDefault="00116B26" w:rsidP="00CD742D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16B26" w:rsidRDefault="00116B26" w:rsidP="00CD742D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91CCE" w:rsidRDefault="00291CCE" w:rsidP="00CD742D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91CCE" w:rsidRPr="00B9501B" w:rsidRDefault="00291CCE" w:rsidP="00CD742D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16B26" w:rsidRPr="00B9501B" w:rsidRDefault="00116B26" w:rsidP="00CD742D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16B26" w:rsidRPr="00B9501B" w:rsidRDefault="00116B26" w:rsidP="00CD742D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16B26" w:rsidRPr="00B9501B" w:rsidRDefault="00116B26" w:rsidP="00CD742D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56" w:type="dxa"/>
            <w:gridSpan w:val="2"/>
          </w:tcPr>
          <w:p w:rsidR="00116B26" w:rsidRPr="00CD742D" w:rsidRDefault="00116B26" w:rsidP="00CD742D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16B26" w:rsidRPr="00CD742D" w:rsidTr="00B9501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86"/>
        </w:trPr>
        <w:tc>
          <w:tcPr>
            <w:tcW w:w="15521" w:type="dxa"/>
            <w:gridSpan w:val="9"/>
            <w:shd w:val="clear" w:color="auto" w:fill="auto"/>
          </w:tcPr>
          <w:p w:rsidR="00116B26" w:rsidRPr="00CD742D" w:rsidRDefault="00116B26" w:rsidP="00CD742D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74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Этап 3. Постановка учебной задачи, выявление места и причины затруднения</w:t>
            </w:r>
          </w:p>
        </w:tc>
        <w:tc>
          <w:tcPr>
            <w:tcW w:w="3956" w:type="dxa"/>
            <w:gridSpan w:val="2"/>
          </w:tcPr>
          <w:p w:rsidR="00116B26" w:rsidRPr="00CD742D" w:rsidRDefault="00116B26" w:rsidP="00CD742D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16B26" w:rsidRPr="00CD742D" w:rsidTr="00B9501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86"/>
        </w:trPr>
        <w:tc>
          <w:tcPr>
            <w:tcW w:w="3226" w:type="dxa"/>
            <w:gridSpan w:val="2"/>
            <w:shd w:val="clear" w:color="auto" w:fill="auto"/>
          </w:tcPr>
          <w:p w:rsidR="00116B26" w:rsidRPr="00CD742D" w:rsidRDefault="00116B26" w:rsidP="00CD742D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74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Длительность этапа</w:t>
            </w:r>
          </w:p>
        </w:tc>
        <w:tc>
          <w:tcPr>
            <w:tcW w:w="8322" w:type="dxa"/>
            <w:gridSpan w:val="5"/>
            <w:shd w:val="clear" w:color="auto" w:fill="auto"/>
          </w:tcPr>
          <w:p w:rsidR="00116B26" w:rsidRPr="00CD742D" w:rsidRDefault="00116B26" w:rsidP="00CD742D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74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Основные формы работы учителя и учащихся</w:t>
            </w:r>
          </w:p>
        </w:tc>
        <w:tc>
          <w:tcPr>
            <w:tcW w:w="3973" w:type="dxa"/>
            <w:gridSpan w:val="2"/>
            <w:shd w:val="clear" w:color="auto" w:fill="auto"/>
          </w:tcPr>
          <w:p w:rsidR="00116B26" w:rsidRPr="00CD742D" w:rsidRDefault="00116B26" w:rsidP="00CD742D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74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Формируемые УУД</w:t>
            </w:r>
          </w:p>
        </w:tc>
        <w:tc>
          <w:tcPr>
            <w:tcW w:w="3956" w:type="dxa"/>
            <w:gridSpan w:val="2"/>
          </w:tcPr>
          <w:p w:rsidR="00116B26" w:rsidRPr="00CD742D" w:rsidRDefault="00116B26" w:rsidP="00CD742D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16B26" w:rsidRPr="00CD742D" w:rsidTr="00B9501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691"/>
        </w:trPr>
        <w:tc>
          <w:tcPr>
            <w:tcW w:w="3304" w:type="dxa"/>
            <w:gridSpan w:val="3"/>
            <w:shd w:val="clear" w:color="auto" w:fill="auto"/>
          </w:tcPr>
          <w:p w:rsidR="00514364" w:rsidRDefault="00116B26" w:rsidP="00514364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74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мин.</w:t>
            </w:r>
          </w:p>
          <w:p w:rsidR="00514364" w:rsidRPr="00514364" w:rsidRDefault="00514364" w:rsidP="00514364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143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Цель:</w:t>
            </w:r>
          </w:p>
          <w:p w:rsidR="00514364" w:rsidRPr="00514364" w:rsidRDefault="00514364" w:rsidP="00514364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436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Создать условия к тому, чтобы возникшее </w:t>
            </w:r>
            <w:r w:rsidRPr="00514364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затруднение было зафиксировано</w:t>
            </w:r>
            <w:r w:rsidRPr="0051436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учащимися;</w:t>
            </w:r>
          </w:p>
          <w:p w:rsidR="00514364" w:rsidRPr="00514364" w:rsidRDefault="00514364" w:rsidP="00514364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436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учащиеся смогли бы сформулировать </w:t>
            </w:r>
            <w:r w:rsidRPr="00514364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цель</w:t>
            </w:r>
            <w:r w:rsidRPr="0051436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урока и </w:t>
            </w:r>
            <w:r w:rsidRPr="00514364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тему</w:t>
            </w:r>
            <w:r w:rsidRPr="0051436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урока.</w:t>
            </w:r>
          </w:p>
          <w:p w:rsidR="00116B26" w:rsidRPr="00CD742D" w:rsidRDefault="00116B26" w:rsidP="00CD742D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261" w:type="dxa"/>
            <w:gridSpan w:val="5"/>
            <w:shd w:val="clear" w:color="auto" w:fill="auto"/>
          </w:tcPr>
          <w:p w:rsidR="00291CCE" w:rsidRPr="00291CCE" w:rsidRDefault="00291CCE" w:rsidP="00291CCE">
            <w:pPr>
              <w:pStyle w:val="a3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291CC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ПОСТАНОВКА ПРОБЛЕМЫ.</w:t>
            </w:r>
          </w:p>
          <w:p w:rsidR="00291CCE" w:rsidRPr="00C07348" w:rsidRDefault="00291CCE" w:rsidP="00291CCE">
            <w:pPr>
              <w:pStyle w:val="a3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C07348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1) Напомните, а что такое площадь? (</w:t>
            </w:r>
            <w:r w:rsidRPr="00C07348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величина, которая указывает, сколько места занимает фигура на плоскости</w:t>
            </w:r>
            <w:r w:rsidRPr="00C07348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). </w:t>
            </w:r>
          </w:p>
          <w:p w:rsidR="00291CCE" w:rsidRPr="00C07348" w:rsidRDefault="00291CCE" w:rsidP="00291CCE">
            <w:pPr>
              <w:pStyle w:val="a3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C07348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- Начертите прямоугольник в тетради. Длины сторон выберите сами.</w:t>
            </w:r>
          </w:p>
          <w:p w:rsidR="00291CCE" w:rsidRPr="00C07348" w:rsidRDefault="00291CCE" w:rsidP="00291CCE">
            <w:pPr>
              <w:pStyle w:val="a3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C07348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- Обозначьте длины сторон буквами. Укажите красным карандашом площадь, периметр – синим цветом.</w:t>
            </w:r>
          </w:p>
          <w:p w:rsidR="00291CCE" w:rsidRPr="00C07348" w:rsidRDefault="00291CCE" w:rsidP="00291CCE">
            <w:pPr>
              <w:pStyle w:val="a3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C07348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   </w:t>
            </w:r>
            <w:proofErr w:type="gramStart"/>
            <w:r w:rsidRPr="00C07348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Р</w:t>
            </w:r>
            <w:proofErr w:type="gramEnd"/>
          </w:p>
          <w:p w:rsidR="00291CCE" w:rsidRPr="00C07348" w:rsidRDefault="00291CCE" w:rsidP="00291CCE">
            <w:pPr>
              <w:pStyle w:val="a3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C07348">
              <w:rPr>
                <w:rFonts w:ascii="Times New Roman" w:hAnsi="Times New Roman" w:cs="Times New Roman"/>
                <w:bCs/>
                <w:iCs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E26F358" wp14:editId="77524F28">
                      <wp:simplePos x="0" y="0"/>
                      <wp:positionH relativeFrom="column">
                        <wp:posOffset>323850</wp:posOffset>
                      </wp:positionH>
                      <wp:positionV relativeFrom="paragraph">
                        <wp:posOffset>155576</wp:posOffset>
                      </wp:positionV>
                      <wp:extent cx="252095" cy="228600"/>
                      <wp:effectExtent l="0" t="0" r="14605" b="19050"/>
                      <wp:wrapNone/>
                      <wp:docPr id="2" name="Поле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2095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91CCE" w:rsidRPr="00C07348" w:rsidRDefault="00291CCE" w:rsidP="00291CCE">
                                  <w:pPr>
                                    <w:rPr>
                                      <w:b/>
                                      <w:color w:val="FFFFFF"/>
                                      <w:lang w:val="en-US"/>
                                    </w:rPr>
                                  </w:pPr>
                                  <w:r w:rsidRPr="005351C0">
                                    <w:rPr>
                                      <w:b/>
                                      <w:lang w:val="en-US"/>
                                    </w:rPr>
                                    <w:t>S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Поле 2" o:spid="_x0000_s1026" type="#_x0000_t202" style="position:absolute;margin-left:25.5pt;margin-top:12.25pt;width:19.85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">
                      <v:textbox>
                        <w:txbxContent>
                          <w:p w:rsidR="00291CCE" w:rsidRPr="00C07348" w:rsidRDefault="00291CCE" w:rsidP="00291CCE">
                            <w:pPr>
                              <w:rPr>
                                <w:b/>
                                <w:color w:val="FFFFFF"/>
                                <w:lang w:val="en-US"/>
                              </w:rPr>
                            </w:pPr>
                            <w:r w:rsidRPr="005351C0">
                              <w:rPr>
                                <w:b/>
                                <w:lang w:val="en-US"/>
                              </w:rPr>
                              <w:t>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07348">
              <w:rPr>
                <w:rFonts w:ascii="Times New Roman" w:hAnsi="Times New Roman" w:cs="Times New Roman"/>
                <w:bCs/>
                <w:iCs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BB3A9B8" wp14:editId="2682B8CF">
                  <wp:extent cx="942975" cy="600075"/>
                  <wp:effectExtent l="0" t="0" r="9525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975" cy="6000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C07348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 в   </w:t>
            </w:r>
          </w:p>
          <w:p w:rsidR="00291CCE" w:rsidRPr="00C07348" w:rsidRDefault="00291CCE" w:rsidP="00291CCE">
            <w:pPr>
              <w:pStyle w:val="a3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C07348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        а</w:t>
            </w:r>
          </w:p>
          <w:p w:rsidR="00291CCE" w:rsidRPr="00C07348" w:rsidRDefault="00291CCE" w:rsidP="00291CCE">
            <w:pPr>
              <w:pStyle w:val="a3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C07348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Как найти площадь прямоугольника? (</w:t>
            </w:r>
            <w:r w:rsidRPr="00C07348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Чтобы найти площадь прямоугольника, надо длину умножить на ширину</w:t>
            </w:r>
            <w:r w:rsidRPr="00C07348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.) Знаем эту формулу? (</w:t>
            </w:r>
            <w:r w:rsidRPr="00C07348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да</w:t>
            </w:r>
            <w:r w:rsidRPr="00C07348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)</w:t>
            </w:r>
          </w:p>
          <w:p w:rsidR="00291CCE" w:rsidRPr="00C07348" w:rsidRDefault="00291CCE" w:rsidP="00291CCE">
            <w:pPr>
              <w:pStyle w:val="a3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C07348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Какие единицы измерения площади вы знаете? (</w:t>
            </w:r>
            <w:r w:rsidRPr="00C07348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мм</w:t>
            </w:r>
            <w:proofErr w:type="gramStart"/>
            <w:r w:rsidRPr="00C07348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  <w:vertAlign w:val="superscript"/>
              </w:rPr>
              <w:t>2</w:t>
            </w:r>
            <w:proofErr w:type="gramEnd"/>
            <w:r w:rsidRPr="00C07348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 xml:space="preserve"> см</w:t>
            </w:r>
            <w:r w:rsidRPr="00C07348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  <w:vertAlign w:val="superscript"/>
              </w:rPr>
              <w:t>2</w:t>
            </w:r>
            <w:r w:rsidRPr="00C07348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 xml:space="preserve"> дм</w:t>
            </w:r>
            <w:r w:rsidRPr="00C07348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  <w:vertAlign w:val="superscript"/>
              </w:rPr>
              <w:t>2</w:t>
            </w:r>
            <w:r w:rsidRPr="00C07348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 xml:space="preserve"> м</w:t>
            </w:r>
            <w:r w:rsidRPr="00C07348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  <w:vertAlign w:val="superscript"/>
              </w:rPr>
              <w:t>2</w:t>
            </w:r>
            <w:r w:rsidRPr="00C07348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)</w:t>
            </w:r>
          </w:p>
          <w:p w:rsidR="00291CCE" w:rsidRPr="00C07348" w:rsidRDefault="00291CCE" w:rsidP="00291CCE">
            <w:pPr>
              <w:pStyle w:val="a3"/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  <w:r w:rsidRPr="00C07348">
              <w:rPr>
                <w:rFonts w:ascii="Times New Roman" w:hAnsi="Times New Roman" w:cs="Times New Roman"/>
                <w:bCs/>
                <w:iCs/>
                <w:sz w:val="28"/>
                <w:szCs w:val="28"/>
                <w:u w:val="single"/>
              </w:rPr>
              <w:t>- Когда удобно пользоваться такой формулой? (</w:t>
            </w:r>
            <w:r w:rsidRPr="00C07348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Если нужно узнать  значение площади)</w:t>
            </w:r>
          </w:p>
          <w:p w:rsidR="00C07348" w:rsidRDefault="00291CCE" w:rsidP="00291CCE">
            <w:pPr>
              <w:pStyle w:val="a3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C07348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Прочитайте эту формулу. (</w:t>
            </w:r>
            <w:r w:rsidRPr="00C07348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Площадь прямоугольника равна произведению его длины и ширины</w:t>
            </w:r>
            <w:r w:rsidRPr="00C07348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)</w:t>
            </w:r>
            <w:r w:rsidR="00C07348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</w:p>
          <w:p w:rsidR="00291CCE" w:rsidRPr="00C07348" w:rsidRDefault="00291CCE" w:rsidP="00291CCE">
            <w:pPr>
              <w:pStyle w:val="a3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C07348">
              <w:rPr>
                <w:rFonts w:ascii="Times New Roman" w:hAnsi="Times New Roman" w:cs="Times New Roman"/>
                <w:bCs/>
                <w:iCs/>
                <w:sz w:val="28"/>
                <w:szCs w:val="28"/>
                <w:u w:val="single"/>
              </w:rPr>
              <w:t>Подчеркните, выделите её</w:t>
            </w:r>
            <w:r w:rsidRPr="00C07348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.</w:t>
            </w:r>
          </w:p>
          <w:p w:rsidR="00291CCE" w:rsidRPr="00C07348" w:rsidRDefault="00291CCE" w:rsidP="00291CCE">
            <w:pPr>
              <w:pStyle w:val="a3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C07348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- Как найти сторону прямоугольника, если известна его другая сторона и площадь? (</w:t>
            </w:r>
            <w:r w:rsidRPr="00C07348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Чтобы найти сторону прямоугольника, надо площадь разделить на другую сторону</w:t>
            </w:r>
            <w:r w:rsidRPr="00C07348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.) </w:t>
            </w:r>
          </w:p>
          <w:p w:rsidR="00291CCE" w:rsidRPr="00C07348" w:rsidRDefault="00291CCE" w:rsidP="00291CCE">
            <w:pPr>
              <w:pStyle w:val="a3"/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  <w:r w:rsidRPr="00C07348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Какой формулы недостаёт? (</w:t>
            </w:r>
            <w:r w:rsidRPr="00C07348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 xml:space="preserve">формулы нахождения другой </w:t>
            </w:r>
            <w:r w:rsidRPr="00C07348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lastRenderedPageBreak/>
              <w:t>стороны)</w:t>
            </w:r>
          </w:p>
          <w:p w:rsidR="00291CCE" w:rsidRPr="00C07348" w:rsidRDefault="00291CCE" w:rsidP="00291CCE">
            <w:pPr>
              <w:pStyle w:val="a3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C07348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- Запишите её. </w:t>
            </w:r>
          </w:p>
          <w:p w:rsidR="00291CCE" w:rsidRPr="00C07348" w:rsidRDefault="00291CCE" w:rsidP="00291CCE">
            <w:pPr>
              <w:pStyle w:val="a3"/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  <w:r w:rsidRPr="00C07348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- А что помогут вычислить последние две формулы? (</w:t>
            </w:r>
            <w:r w:rsidRPr="00C07348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длину неизвестной стороны)</w:t>
            </w:r>
          </w:p>
          <w:p w:rsidR="00291CCE" w:rsidRPr="00C07348" w:rsidRDefault="00291CCE" w:rsidP="00291CCE">
            <w:pPr>
              <w:pStyle w:val="a3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C07348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  В тетрадях запись:</w:t>
            </w:r>
          </w:p>
          <w:p w:rsidR="00291CCE" w:rsidRPr="00C07348" w:rsidRDefault="00291CCE" w:rsidP="00291CCE">
            <w:pPr>
              <w:pStyle w:val="a3"/>
              <w:rPr>
                <w:rFonts w:ascii="Times New Roman" w:hAnsi="Times New Roman" w:cs="Times New Roman"/>
                <w:bCs/>
                <w:iCs/>
                <w:sz w:val="28"/>
                <w:szCs w:val="28"/>
                <w:u w:val="single"/>
              </w:rPr>
            </w:pPr>
            <w:r w:rsidRPr="00C07348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 </w:t>
            </w:r>
            <w:r w:rsidRPr="00C07348">
              <w:rPr>
                <w:rFonts w:ascii="Times New Roman" w:hAnsi="Times New Roman" w:cs="Times New Roman"/>
                <w:bCs/>
                <w:iCs/>
                <w:sz w:val="28"/>
                <w:szCs w:val="28"/>
                <w:u w:val="single"/>
                <w:lang w:val="en-US"/>
              </w:rPr>
              <w:t>S</w:t>
            </w:r>
            <w:r w:rsidRPr="00C07348">
              <w:rPr>
                <w:rFonts w:ascii="Times New Roman" w:hAnsi="Times New Roman" w:cs="Times New Roman"/>
                <w:bCs/>
                <w:iCs/>
                <w:sz w:val="28"/>
                <w:szCs w:val="28"/>
                <w:u w:val="single"/>
              </w:rPr>
              <w:t xml:space="preserve"> = </w:t>
            </w:r>
            <w:r w:rsidRPr="00C07348">
              <w:rPr>
                <w:rFonts w:ascii="Times New Roman" w:hAnsi="Times New Roman" w:cs="Times New Roman"/>
                <w:bCs/>
                <w:iCs/>
                <w:sz w:val="28"/>
                <w:szCs w:val="28"/>
                <w:u w:val="single"/>
                <w:lang w:val="en-US"/>
              </w:rPr>
              <w:t>a</w:t>
            </w:r>
            <w:r w:rsidRPr="00C07348">
              <w:rPr>
                <w:rFonts w:ascii="Times New Roman" w:hAnsi="Times New Roman" w:cs="Times New Roman"/>
                <w:bCs/>
                <w:iCs/>
                <w:sz w:val="28"/>
                <w:szCs w:val="28"/>
                <w:u w:val="single"/>
              </w:rPr>
              <w:t xml:space="preserve"> </w:t>
            </w:r>
            <w:r w:rsidRPr="00C07348">
              <w:rPr>
                <w:rFonts w:ascii="Times New Roman" w:hAnsi="Times New Roman" w:cs="Times New Roman"/>
                <w:bCs/>
                <w:iCs/>
                <w:sz w:val="28"/>
                <w:szCs w:val="28"/>
                <w:u w:val="single"/>
                <w:lang w:val="en-US"/>
              </w:rPr>
              <w:t>x</w:t>
            </w:r>
            <w:r w:rsidRPr="00C07348">
              <w:rPr>
                <w:rFonts w:ascii="Times New Roman" w:hAnsi="Times New Roman" w:cs="Times New Roman"/>
                <w:bCs/>
                <w:iCs/>
                <w:sz w:val="28"/>
                <w:szCs w:val="28"/>
                <w:u w:val="single"/>
              </w:rPr>
              <w:t xml:space="preserve"> </w:t>
            </w:r>
            <w:r w:rsidRPr="00C07348">
              <w:rPr>
                <w:rFonts w:ascii="Times New Roman" w:hAnsi="Times New Roman" w:cs="Times New Roman"/>
                <w:bCs/>
                <w:iCs/>
                <w:sz w:val="28"/>
                <w:szCs w:val="28"/>
                <w:u w:val="single"/>
                <w:lang w:val="en-US"/>
              </w:rPr>
              <w:t>b</w:t>
            </w:r>
            <w:r w:rsidRPr="00C07348">
              <w:rPr>
                <w:rFonts w:ascii="Times New Roman" w:hAnsi="Times New Roman" w:cs="Times New Roman"/>
                <w:bCs/>
                <w:iCs/>
                <w:sz w:val="28"/>
                <w:szCs w:val="28"/>
                <w:u w:val="single"/>
              </w:rPr>
              <w:t xml:space="preserve"> </w:t>
            </w:r>
          </w:p>
          <w:p w:rsidR="00291CCE" w:rsidRPr="00C07348" w:rsidRDefault="00291CCE" w:rsidP="00291CCE">
            <w:pPr>
              <w:pStyle w:val="a3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C07348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 </w:t>
            </w:r>
            <w:r w:rsidRPr="00C07348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en-US"/>
              </w:rPr>
              <w:t>a</w:t>
            </w:r>
            <w:r w:rsidRPr="00C07348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= </w:t>
            </w:r>
            <w:r w:rsidRPr="00C07348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en-US"/>
              </w:rPr>
              <w:t>S</w:t>
            </w:r>
            <w:r w:rsidRPr="00C07348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: </w:t>
            </w:r>
            <w:r w:rsidRPr="00C07348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en-US"/>
              </w:rPr>
              <w:t>b</w:t>
            </w:r>
          </w:p>
          <w:p w:rsidR="00291CCE" w:rsidRPr="00C07348" w:rsidRDefault="00291CCE" w:rsidP="00291CCE">
            <w:pPr>
              <w:pStyle w:val="a3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C07348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 </w:t>
            </w:r>
            <w:r w:rsidRPr="00C07348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en-US"/>
              </w:rPr>
              <w:t>b</w:t>
            </w:r>
            <w:r w:rsidRPr="00C07348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= </w:t>
            </w:r>
            <w:r w:rsidRPr="00C07348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en-US"/>
              </w:rPr>
              <w:t>S</w:t>
            </w:r>
            <w:r w:rsidRPr="00C07348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: а</w:t>
            </w:r>
          </w:p>
          <w:p w:rsidR="00291CCE" w:rsidRPr="00C07348" w:rsidRDefault="00291CCE" w:rsidP="00291CCE">
            <w:pPr>
              <w:pStyle w:val="a3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proofErr w:type="gramStart"/>
            <w:r w:rsidRPr="00C07348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- О последних формулах говорят, длина неизвестной стороны прямоугольника равна его площади, делённой на длину его известной стороны)</w:t>
            </w:r>
            <w:proofErr w:type="gramEnd"/>
          </w:p>
          <w:p w:rsidR="00291CCE" w:rsidRPr="00C07348" w:rsidRDefault="00291CCE" w:rsidP="00291CCE">
            <w:pPr>
              <w:pStyle w:val="a3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C07348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Эти </w:t>
            </w:r>
            <w:r w:rsidRPr="00C07348">
              <w:rPr>
                <w:rFonts w:ascii="Times New Roman" w:hAnsi="Times New Roman" w:cs="Times New Roman"/>
                <w:bCs/>
                <w:iCs/>
                <w:sz w:val="28"/>
                <w:szCs w:val="28"/>
                <w:u w:val="single"/>
              </w:rPr>
              <w:t>соотношения</w:t>
            </w:r>
            <w:r w:rsidRPr="00C07348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называют формулой площади прямоугольника. </w:t>
            </w:r>
          </w:p>
          <w:p w:rsidR="00291CCE" w:rsidRPr="00291CCE" w:rsidRDefault="00291CCE" w:rsidP="00291CCE">
            <w:pPr>
              <w:pStyle w:val="a3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291CCE" w:rsidRPr="00C07348" w:rsidRDefault="00291CCE" w:rsidP="00291CCE">
            <w:pPr>
              <w:pStyle w:val="a3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291CC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</w:t>
            </w:r>
            <w:r w:rsidRPr="00C07348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) </w:t>
            </w:r>
            <w:r w:rsidRPr="00C07348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u w:val="single"/>
              </w:rPr>
              <w:t xml:space="preserve">Теперь посмотрим, как </w:t>
            </w:r>
            <w:proofErr w:type="gramStart"/>
            <w:r w:rsidRPr="00C07348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u w:val="single"/>
              </w:rPr>
              <w:t>связаны</w:t>
            </w:r>
            <w:proofErr w:type="gramEnd"/>
            <w:r w:rsidRPr="00C07348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u w:val="single"/>
              </w:rPr>
              <w:t xml:space="preserve"> между собой периметр и  </w:t>
            </w:r>
            <w:proofErr w:type="spellStart"/>
            <w:r w:rsidRPr="00C07348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u w:val="single"/>
              </w:rPr>
              <w:t>строны</w:t>
            </w:r>
            <w:proofErr w:type="spellEnd"/>
            <w:r w:rsidRPr="00C07348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u w:val="single"/>
              </w:rPr>
              <w:t xml:space="preserve"> прямоугольника</w:t>
            </w:r>
            <w:r w:rsidRPr="00C07348">
              <w:rPr>
                <w:rFonts w:ascii="Times New Roman" w:hAnsi="Times New Roman" w:cs="Times New Roman"/>
                <w:bCs/>
                <w:iCs/>
                <w:sz w:val="28"/>
                <w:szCs w:val="28"/>
                <w:u w:val="single"/>
              </w:rPr>
              <w:t>.</w:t>
            </w:r>
            <w:r w:rsidRPr="00C07348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Напомните,  что такое периметр? (Сумма всех сторон прямоугольника) </w:t>
            </w:r>
          </w:p>
          <w:p w:rsidR="00291CCE" w:rsidRPr="00C07348" w:rsidRDefault="00291CCE" w:rsidP="00291CCE">
            <w:pPr>
              <w:pStyle w:val="a3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C07348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Какую формулу можно записать?  </w:t>
            </w:r>
            <w:proofErr w:type="gramStart"/>
            <w:r w:rsidRPr="00C07348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Р</w:t>
            </w:r>
            <w:proofErr w:type="gramEnd"/>
            <w:r w:rsidRPr="00C07348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= а +в +а +в  или Р =а х 2 + в х 2, или</w:t>
            </w:r>
          </w:p>
          <w:p w:rsidR="00291CCE" w:rsidRPr="00C07348" w:rsidRDefault="00291CCE" w:rsidP="00291CCE">
            <w:pPr>
              <w:pStyle w:val="a3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proofErr w:type="gramStart"/>
            <w:r w:rsidRPr="00C07348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Р</w:t>
            </w:r>
            <w:proofErr w:type="gramEnd"/>
            <w:r w:rsidRPr="00C07348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= (</w:t>
            </w:r>
            <w:proofErr w:type="spellStart"/>
            <w:r w:rsidRPr="00C07348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а+в</w:t>
            </w:r>
            <w:proofErr w:type="spellEnd"/>
            <w:r w:rsidRPr="00C07348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) х 2 </w:t>
            </w:r>
          </w:p>
          <w:p w:rsidR="00291CCE" w:rsidRPr="00C07348" w:rsidRDefault="00291CCE" w:rsidP="00291CCE">
            <w:pPr>
              <w:pStyle w:val="a3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C07348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Любой из этих формул можно пользоваться для нахождения периметра. </w:t>
            </w:r>
          </w:p>
          <w:p w:rsidR="00291CCE" w:rsidRPr="00C07348" w:rsidRDefault="00291CCE" w:rsidP="00291CCE">
            <w:pPr>
              <w:pStyle w:val="a3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C07348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А какая формула удобнее всего? </w:t>
            </w:r>
            <w:proofErr w:type="gramStart"/>
            <w:r w:rsidRPr="00C07348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( </w:t>
            </w:r>
            <w:proofErr w:type="gramEnd"/>
            <w:r w:rsidRPr="00C07348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последняя).</w:t>
            </w:r>
          </w:p>
          <w:p w:rsidR="00291CCE" w:rsidRPr="00C07348" w:rsidRDefault="00291CCE" w:rsidP="00291CCE">
            <w:pPr>
              <w:pStyle w:val="a3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C07348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Почему? (В ней всего 2 действия)</w:t>
            </w:r>
            <w:proofErr w:type="gramStart"/>
            <w:r w:rsidRPr="00C07348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.З</w:t>
            </w:r>
            <w:proofErr w:type="gramEnd"/>
            <w:r w:rsidRPr="00C07348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апишите её.</w:t>
            </w:r>
          </w:p>
          <w:p w:rsidR="00C07348" w:rsidRPr="00C07348" w:rsidRDefault="00C07348" w:rsidP="00C07348">
            <w:pPr>
              <w:pStyle w:val="a3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C07348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u w:val="single"/>
              </w:rPr>
              <w:t>Фиксация проблемы</w:t>
            </w:r>
          </w:p>
          <w:p w:rsidR="00C07348" w:rsidRPr="00C07348" w:rsidRDefault="00C07348" w:rsidP="00C07348">
            <w:pPr>
              <w:pStyle w:val="a3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C07348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Как  по формуле  периметра найти одну сторону прямоугольника? Можете её сформулировать? Поломайте голову! </w:t>
            </w:r>
          </w:p>
          <w:p w:rsidR="00C07348" w:rsidRPr="00C07348" w:rsidRDefault="00C07348" w:rsidP="00C07348">
            <w:pPr>
              <w:pStyle w:val="a3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C07348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(Это задание вызывает затруднение у детей). </w:t>
            </w:r>
          </w:p>
          <w:p w:rsidR="00116B26" w:rsidRPr="006C0E66" w:rsidRDefault="00C07348" w:rsidP="00CD742D">
            <w:pPr>
              <w:pStyle w:val="a3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proofErr w:type="gramStart"/>
            <w:r w:rsidRPr="00C07348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Р</w:t>
            </w:r>
            <w:proofErr w:type="gramEnd"/>
            <w:r w:rsidRPr="00C07348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= (а + в) х 2   - Проблема?   Будем искать выход?</w:t>
            </w:r>
          </w:p>
        </w:tc>
        <w:tc>
          <w:tcPr>
            <w:tcW w:w="3956" w:type="dxa"/>
            <w:shd w:val="clear" w:color="auto" w:fill="auto"/>
          </w:tcPr>
          <w:p w:rsidR="00116B26" w:rsidRPr="00CD742D" w:rsidRDefault="00116B26" w:rsidP="00CD742D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74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Познавательные:</w:t>
            </w:r>
          </w:p>
          <w:p w:rsidR="00116B26" w:rsidRPr="00CD742D" w:rsidRDefault="00116B26" w:rsidP="00CD742D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742D">
              <w:rPr>
                <w:rFonts w:ascii="Times New Roman" w:hAnsi="Times New Roman" w:cs="Times New Roman"/>
                <w:bCs/>
                <w:sz w:val="24"/>
                <w:szCs w:val="24"/>
              </w:rPr>
              <w:t>постановка и формулирование проблемы.</w:t>
            </w:r>
          </w:p>
          <w:p w:rsidR="00116B26" w:rsidRPr="00CD742D" w:rsidRDefault="00116B26" w:rsidP="00CD742D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74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Регулятивные:</w:t>
            </w:r>
          </w:p>
          <w:p w:rsidR="00116B26" w:rsidRPr="00CD742D" w:rsidRDefault="00116B26" w:rsidP="00CD742D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742D">
              <w:rPr>
                <w:rFonts w:ascii="Times New Roman" w:hAnsi="Times New Roman" w:cs="Times New Roman"/>
                <w:bCs/>
                <w:sz w:val="24"/>
                <w:szCs w:val="24"/>
              </w:rPr>
              <w:t>целеполагание;</w:t>
            </w:r>
          </w:p>
          <w:p w:rsidR="00116B26" w:rsidRPr="00CD742D" w:rsidRDefault="00116B26" w:rsidP="00CD742D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D742D">
              <w:rPr>
                <w:rFonts w:ascii="Times New Roman" w:hAnsi="Times New Roman" w:cs="Times New Roman"/>
                <w:bCs/>
                <w:sz w:val="24"/>
                <w:szCs w:val="24"/>
              </w:rPr>
              <w:t>фомирование</w:t>
            </w:r>
            <w:proofErr w:type="spellEnd"/>
            <w:r w:rsidRPr="00CD742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познавательной цели;</w:t>
            </w:r>
          </w:p>
          <w:p w:rsidR="00116B26" w:rsidRPr="00CD742D" w:rsidRDefault="00116B26" w:rsidP="00CD742D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74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Логические:</w:t>
            </w:r>
          </w:p>
          <w:p w:rsidR="00116B26" w:rsidRPr="00CD742D" w:rsidRDefault="00116B26" w:rsidP="00CD742D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742D">
              <w:rPr>
                <w:rFonts w:ascii="Times New Roman" w:hAnsi="Times New Roman" w:cs="Times New Roman"/>
                <w:bCs/>
                <w:sz w:val="24"/>
                <w:szCs w:val="24"/>
              </w:rPr>
              <w:t>формирование проблемы</w:t>
            </w:r>
          </w:p>
          <w:p w:rsidR="00116B26" w:rsidRPr="00CD742D" w:rsidRDefault="00116B26" w:rsidP="00CD742D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956" w:type="dxa"/>
            <w:gridSpan w:val="2"/>
          </w:tcPr>
          <w:p w:rsidR="00116B26" w:rsidRPr="00CD742D" w:rsidRDefault="00116B26" w:rsidP="00CD742D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16B26" w:rsidRPr="00CD742D" w:rsidTr="00B9501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43"/>
        </w:trPr>
        <w:tc>
          <w:tcPr>
            <w:tcW w:w="15521" w:type="dxa"/>
            <w:gridSpan w:val="9"/>
            <w:shd w:val="clear" w:color="auto" w:fill="auto"/>
          </w:tcPr>
          <w:p w:rsidR="00116B26" w:rsidRPr="00CD742D" w:rsidRDefault="00116B26" w:rsidP="00CD742D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74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Этап 4. Построение проекта выхода из затруднения.</w:t>
            </w:r>
          </w:p>
        </w:tc>
        <w:tc>
          <w:tcPr>
            <w:tcW w:w="3956" w:type="dxa"/>
            <w:gridSpan w:val="2"/>
          </w:tcPr>
          <w:p w:rsidR="00116B26" w:rsidRPr="00CD742D" w:rsidRDefault="00116B26" w:rsidP="00CD742D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16B26" w:rsidRPr="00CD742D" w:rsidTr="00B9501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70"/>
        </w:trPr>
        <w:tc>
          <w:tcPr>
            <w:tcW w:w="3304" w:type="dxa"/>
            <w:gridSpan w:val="3"/>
            <w:shd w:val="clear" w:color="auto" w:fill="auto"/>
          </w:tcPr>
          <w:p w:rsidR="00116B26" w:rsidRPr="00CD742D" w:rsidRDefault="00116B26" w:rsidP="00CD742D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74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Длительность этапа</w:t>
            </w:r>
          </w:p>
        </w:tc>
        <w:tc>
          <w:tcPr>
            <w:tcW w:w="8261" w:type="dxa"/>
            <w:gridSpan w:val="5"/>
            <w:shd w:val="clear" w:color="auto" w:fill="auto"/>
          </w:tcPr>
          <w:p w:rsidR="00116B26" w:rsidRPr="00CD742D" w:rsidRDefault="00116B26" w:rsidP="00CD742D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74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Основные формы работы учителя и учащихся</w:t>
            </w:r>
          </w:p>
        </w:tc>
        <w:tc>
          <w:tcPr>
            <w:tcW w:w="3956" w:type="dxa"/>
            <w:shd w:val="clear" w:color="auto" w:fill="auto"/>
          </w:tcPr>
          <w:p w:rsidR="00116B26" w:rsidRPr="00CD742D" w:rsidRDefault="00116B26" w:rsidP="00CD742D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74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Формируемые УУД</w:t>
            </w:r>
          </w:p>
        </w:tc>
        <w:tc>
          <w:tcPr>
            <w:tcW w:w="3956" w:type="dxa"/>
            <w:gridSpan w:val="2"/>
          </w:tcPr>
          <w:p w:rsidR="00116B26" w:rsidRPr="00CD742D" w:rsidRDefault="00116B26" w:rsidP="00CD742D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16B26" w:rsidRPr="00CD742D" w:rsidTr="00B9501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57"/>
        </w:trPr>
        <w:tc>
          <w:tcPr>
            <w:tcW w:w="3304" w:type="dxa"/>
            <w:gridSpan w:val="3"/>
            <w:shd w:val="clear" w:color="auto" w:fill="auto"/>
          </w:tcPr>
          <w:p w:rsidR="00514364" w:rsidRDefault="00C07348" w:rsidP="00514364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минута</w:t>
            </w:r>
            <w:r w:rsidR="00514364" w:rsidRPr="005143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514364" w:rsidRPr="00514364" w:rsidRDefault="00514364" w:rsidP="00514364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143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Цель:</w:t>
            </w:r>
          </w:p>
          <w:p w:rsidR="00514364" w:rsidRPr="00514364" w:rsidRDefault="00514364" w:rsidP="00514364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436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мотивировать учащихся к </w:t>
            </w:r>
            <w:r w:rsidRPr="0051436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пробному учебному действию и организовать его самостоятельное выполнение.</w:t>
            </w:r>
          </w:p>
          <w:p w:rsidR="00514364" w:rsidRPr="00514364" w:rsidRDefault="00514364" w:rsidP="00514364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16B26" w:rsidRPr="00514364" w:rsidRDefault="00116B26" w:rsidP="00FD672E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261" w:type="dxa"/>
            <w:gridSpan w:val="5"/>
            <w:shd w:val="clear" w:color="auto" w:fill="auto"/>
          </w:tcPr>
          <w:p w:rsidR="00116B26" w:rsidRPr="00CD742D" w:rsidRDefault="00116B26" w:rsidP="00CD742D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74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 </w:t>
            </w:r>
            <w:r w:rsidRPr="00CD742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Организовать соотнесение своих действий с используемыми эталонами (алгоритмом, понятием и т.д.).</w:t>
            </w:r>
          </w:p>
          <w:p w:rsidR="00116B26" w:rsidRPr="00C07348" w:rsidRDefault="00116B26" w:rsidP="00CD742D">
            <w:pPr>
              <w:pStyle w:val="a3"/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  <w:r w:rsidRPr="00C07348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- А когда возникает затруднение, что надо сделать? </w:t>
            </w:r>
            <w:r w:rsidRPr="00C07348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lastRenderedPageBreak/>
              <w:t>(</w:t>
            </w:r>
            <w:r w:rsidRPr="00C07348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 xml:space="preserve">Остановиться и подумать.) </w:t>
            </w:r>
          </w:p>
          <w:p w:rsidR="00C07348" w:rsidRPr="00C07348" w:rsidRDefault="00116B26" w:rsidP="00C07348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7348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- Вспомните, как мы это делаем.  СЛАЙД. (Повторяем то, что поможет нам открыть новое; выполняем пр</w:t>
            </w:r>
            <w:r w:rsidR="00C07348" w:rsidRPr="00C07348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обное действие</w:t>
            </w:r>
            <w:r w:rsidRPr="00C07348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; находим путь; закрепляем то, что открыли)</w:t>
            </w:r>
            <w:r w:rsidR="00C07348" w:rsidRPr="00C073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C07348" w:rsidRPr="00C07348" w:rsidRDefault="00C07348" w:rsidP="00C07348">
            <w:pPr>
              <w:pStyle w:val="a3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C07348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Напомните, чему нам нужно научиться на сегодняшнем уроке?</w:t>
            </w:r>
          </w:p>
          <w:p w:rsidR="00116B26" w:rsidRDefault="00C07348" w:rsidP="00C07348">
            <w:pPr>
              <w:pStyle w:val="a3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proofErr w:type="gramStart"/>
            <w:r w:rsidRPr="00C07348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(</w:t>
            </w:r>
            <w:r w:rsidRPr="00C07348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научиться, используя формулы, находить стороны прямоугольника по известным площади и периметру и одной стороны</w:t>
            </w:r>
            <w:r w:rsidRPr="00C07348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)</w:t>
            </w:r>
            <w:proofErr w:type="gramEnd"/>
          </w:p>
          <w:p w:rsidR="006C0E66" w:rsidRPr="00C07348" w:rsidRDefault="006C0E66" w:rsidP="00C07348">
            <w:pPr>
              <w:pStyle w:val="a3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3956" w:type="dxa"/>
            <w:shd w:val="clear" w:color="auto" w:fill="auto"/>
          </w:tcPr>
          <w:p w:rsidR="00116B26" w:rsidRPr="00CD742D" w:rsidRDefault="00116B26" w:rsidP="00CD742D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CD74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Регулятивные: </w:t>
            </w:r>
            <w:r w:rsidRPr="00CD742D">
              <w:rPr>
                <w:rFonts w:ascii="Times New Roman" w:hAnsi="Times New Roman" w:cs="Times New Roman"/>
                <w:bCs/>
                <w:sz w:val="24"/>
                <w:szCs w:val="24"/>
              </w:rPr>
              <w:t>целеполагание</w:t>
            </w:r>
            <w:r w:rsidR="00FD672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как постановка учебной задачи,</w:t>
            </w:r>
            <w:proofErr w:type="gramEnd"/>
          </w:p>
          <w:p w:rsidR="00FD672E" w:rsidRPr="00FD672E" w:rsidRDefault="00FD672E" w:rsidP="00FD672E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67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Коммуникативные:</w:t>
            </w:r>
          </w:p>
          <w:p w:rsidR="00116B26" w:rsidRPr="00CD742D" w:rsidRDefault="00FD672E" w:rsidP="00FD672E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672E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планирование учебного сотрудничества со сверстниками;</w:t>
            </w:r>
          </w:p>
        </w:tc>
        <w:tc>
          <w:tcPr>
            <w:tcW w:w="3956" w:type="dxa"/>
            <w:gridSpan w:val="2"/>
          </w:tcPr>
          <w:p w:rsidR="00116B26" w:rsidRPr="00CD742D" w:rsidRDefault="00116B26" w:rsidP="00CD742D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16B26" w:rsidRPr="00CD742D" w:rsidTr="00B9501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47"/>
        </w:trPr>
        <w:tc>
          <w:tcPr>
            <w:tcW w:w="15521" w:type="dxa"/>
            <w:gridSpan w:val="9"/>
            <w:shd w:val="clear" w:color="auto" w:fill="auto"/>
          </w:tcPr>
          <w:p w:rsidR="00116B26" w:rsidRPr="00CD742D" w:rsidRDefault="00116B26" w:rsidP="00CD742D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74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Этап 5. Реализация построенного проекта.</w:t>
            </w:r>
          </w:p>
        </w:tc>
        <w:tc>
          <w:tcPr>
            <w:tcW w:w="3956" w:type="dxa"/>
            <w:gridSpan w:val="2"/>
          </w:tcPr>
          <w:p w:rsidR="00116B26" w:rsidRPr="00CD742D" w:rsidRDefault="00116B26" w:rsidP="00CD742D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16B26" w:rsidRPr="00CD742D" w:rsidTr="00B9501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3314" w:type="dxa"/>
            <w:gridSpan w:val="4"/>
            <w:shd w:val="clear" w:color="auto" w:fill="auto"/>
          </w:tcPr>
          <w:p w:rsidR="00116B26" w:rsidRPr="00CD742D" w:rsidRDefault="00116B26" w:rsidP="00CD742D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74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Длительность этапа</w:t>
            </w:r>
          </w:p>
        </w:tc>
        <w:tc>
          <w:tcPr>
            <w:tcW w:w="8251" w:type="dxa"/>
            <w:gridSpan w:val="4"/>
            <w:shd w:val="clear" w:color="auto" w:fill="auto"/>
          </w:tcPr>
          <w:p w:rsidR="00116B26" w:rsidRPr="00CD742D" w:rsidRDefault="00116B26" w:rsidP="00CD742D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74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Основные формы работы учителя и учащихся</w:t>
            </w:r>
          </w:p>
        </w:tc>
        <w:tc>
          <w:tcPr>
            <w:tcW w:w="3956" w:type="dxa"/>
            <w:shd w:val="clear" w:color="auto" w:fill="auto"/>
          </w:tcPr>
          <w:p w:rsidR="00116B26" w:rsidRPr="00CD742D" w:rsidRDefault="00116B26" w:rsidP="00CD742D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74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Формируемые УУД</w:t>
            </w:r>
          </w:p>
        </w:tc>
        <w:tc>
          <w:tcPr>
            <w:tcW w:w="3956" w:type="dxa"/>
            <w:gridSpan w:val="2"/>
          </w:tcPr>
          <w:p w:rsidR="00116B26" w:rsidRPr="00CD742D" w:rsidRDefault="00116B26" w:rsidP="00CD742D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16B26" w:rsidRPr="00CD742D" w:rsidTr="00B9501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151"/>
        </w:trPr>
        <w:tc>
          <w:tcPr>
            <w:tcW w:w="3314" w:type="dxa"/>
            <w:gridSpan w:val="4"/>
            <w:shd w:val="clear" w:color="auto" w:fill="auto"/>
          </w:tcPr>
          <w:p w:rsidR="00514364" w:rsidRPr="00514364" w:rsidRDefault="00514364" w:rsidP="00514364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143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Цель:</w:t>
            </w:r>
          </w:p>
          <w:p w:rsidR="00514364" w:rsidRPr="00514364" w:rsidRDefault="00514364" w:rsidP="00514364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4364">
              <w:rPr>
                <w:rFonts w:ascii="Times New Roman" w:hAnsi="Times New Roman" w:cs="Times New Roman"/>
                <w:bCs/>
                <w:sz w:val="24"/>
                <w:szCs w:val="24"/>
              </w:rPr>
              <w:t>приобретение недостающих знаний.</w:t>
            </w:r>
          </w:p>
          <w:p w:rsidR="00514364" w:rsidRPr="00514364" w:rsidRDefault="00514364" w:rsidP="00514364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143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Задачи:</w:t>
            </w:r>
          </w:p>
          <w:p w:rsidR="00514364" w:rsidRPr="00514364" w:rsidRDefault="00514364" w:rsidP="00514364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4364">
              <w:rPr>
                <w:rFonts w:ascii="Times New Roman" w:hAnsi="Times New Roman" w:cs="Times New Roman"/>
                <w:bCs/>
                <w:sz w:val="24"/>
                <w:szCs w:val="24"/>
              </w:rPr>
              <w:t>При реализации проекта построить диалог так, чтобы учащиеся</w:t>
            </w:r>
          </w:p>
          <w:p w:rsidR="00514364" w:rsidRPr="00514364" w:rsidRDefault="00514364" w:rsidP="00514364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4364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самостоятельно</w:t>
            </w:r>
            <w:r w:rsidRPr="0051436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выдвигали и обосновывали гипотезы;</w:t>
            </w:r>
          </w:p>
          <w:p w:rsidR="00514364" w:rsidRPr="00514364" w:rsidRDefault="00514364" w:rsidP="00514364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436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участвовали в </w:t>
            </w:r>
            <w:r w:rsidRPr="00514364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подводящем</w:t>
            </w:r>
            <w:r w:rsidRPr="0051436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диалоге.</w:t>
            </w:r>
          </w:p>
          <w:p w:rsidR="00514364" w:rsidRPr="00514364" w:rsidRDefault="00514364" w:rsidP="00514364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436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Организовать деятельность учащихся таким образом, чтобы при построении нового способа использовались предметные действия с моделями, </w:t>
            </w:r>
          </w:p>
          <w:p w:rsidR="00514364" w:rsidRPr="00514364" w:rsidRDefault="00514364" w:rsidP="00514364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436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новый способ действия был </w:t>
            </w:r>
            <w:r w:rsidRPr="00514364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зафиксирован в речи</w:t>
            </w:r>
            <w:r w:rsidRPr="0051436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</w:t>
            </w:r>
            <w:proofErr w:type="spellStart"/>
            <w:r w:rsidRPr="00514364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знаково</w:t>
            </w:r>
            <w:proofErr w:type="spellEnd"/>
            <w:r w:rsidRPr="0051436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(с помощью формулы);</w:t>
            </w:r>
          </w:p>
          <w:p w:rsidR="00514364" w:rsidRPr="00514364" w:rsidRDefault="00514364" w:rsidP="00514364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4364">
              <w:rPr>
                <w:rFonts w:ascii="Times New Roman" w:hAnsi="Times New Roman" w:cs="Times New Roman"/>
                <w:bCs/>
                <w:sz w:val="24"/>
                <w:szCs w:val="24"/>
              </w:rPr>
              <w:t>учащиеся преодолели возникшее затруднение с помощью нового способа действия.</w:t>
            </w:r>
          </w:p>
          <w:p w:rsidR="00514364" w:rsidRPr="00514364" w:rsidRDefault="00514364" w:rsidP="00514364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14364" w:rsidRPr="00514364" w:rsidRDefault="00514364" w:rsidP="00514364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143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Результат:</w:t>
            </w:r>
          </w:p>
          <w:p w:rsidR="00514364" w:rsidRPr="00CD742D" w:rsidRDefault="00514364" w:rsidP="00514364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14364">
              <w:rPr>
                <w:rFonts w:ascii="Times New Roman" w:hAnsi="Times New Roman" w:cs="Times New Roman"/>
                <w:bCs/>
                <w:sz w:val="24"/>
                <w:szCs w:val="24"/>
              </w:rPr>
              <w:t>понимание нового знания большинством класса</w:t>
            </w:r>
          </w:p>
        </w:tc>
        <w:tc>
          <w:tcPr>
            <w:tcW w:w="8251" w:type="dxa"/>
            <w:gridSpan w:val="4"/>
            <w:shd w:val="clear" w:color="auto" w:fill="auto"/>
          </w:tcPr>
          <w:p w:rsidR="00514364" w:rsidRPr="00514364" w:rsidRDefault="00514364" w:rsidP="00514364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14364">
              <w:rPr>
                <w:rFonts w:ascii="Times New Roman" w:hAnsi="Times New Roman" w:cs="Times New Roman"/>
                <w:bCs/>
                <w:sz w:val="28"/>
                <w:szCs w:val="28"/>
              </w:rPr>
              <w:t>Прочитайте последнюю формулу.</w:t>
            </w:r>
          </w:p>
          <w:p w:rsidR="00514364" w:rsidRPr="00514364" w:rsidRDefault="00514364" w:rsidP="00514364">
            <w:pPr>
              <w:pStyle w:val="a3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proofErr w:type="gramStart"/>
            <w:r w:rsidRPr="00514364">
              <w:rPr>
                <w:rFonts w:ascii="Times New Roman" w:hAnsi="Times New Roman" w:cs="Times New Roman"/>
                <w:bCs/>
                <w:sz w:val="28"/>
                <w:szCs w:val="28"/>
              </w:rPr>
              <w:t>Р</w:t>
            </w:r>
            <w:proofErr w:type="gramEnd"/>
            <w:r w:rsidRPr="0051436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= (</w:t>
            </w:r>
            <w:proofErr w:type="spellStart"/>
            <w:r w:rsidRPr="00514364">
              <w:rPr>
                <w:rFonts w:ascii="Times New Roman" w:hAnsi="Times New Roman" w:cs="Times New Roman"/>
                <w:bCs/>
                <w:sz w:val="28"/>
                <w:szCs w:val="28"/>
              </w:rPr>
              <w:t>а+в</w:t>
            </w:r>
            <w:proofErr w:type="spellEnd"/>
            <w:r w:rsidRPr="0051436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) х 2  - </w:t>
            </w:r>
            <w:r w:rsidRPr="00514364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Периметр прямоугольника равен сум</w:t>
            </w:r>
            <w:r w:rsidR="000742D3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м</w:t>
            </w:r>
            <w:r w:rsidRPr="00514364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е  сторон, умноженной на два.</w:t>
            </w:r>
          </w:p>
          <w:p w:rsidR="00514364" w:rsidRPr="00514364" w:rsidRDefault="00514364" w:rsidP="00514364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1436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Слайд </w:t>
            </w:r>
            <w:proofErr w:type="gramStart"/>
            <w:r w:rsidRPr="00514364">
              <w:rPr>
                <w:rFonts w:ascii="Times New Roman" w:hAnsi="Times New Roman" w:cs="Times New Roman"/>
                <w:bCs/>
                <w:sz w:val="28"/>
                <w:szCs w:val="28"/>
              </w:rPr>
              <w:t>Р</w:t>
            </w:r>
            <w:proofErr w:type="gramEnd"/>
            <w:r w:rsidRPr="0051436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= (</w:t>
            </w:r>
            <w:proofErr w:type="spellStart"/>
            <w:r w:rsidRPr="00514364">
              <w:rPr>
                <w:rFonts w:ascii="Times New Roman" w:hAnsi="Times New Roman" w:cs="Times New Roman"/>
                <w:bCs/>
                <w:sz w:val="28"/>
                <w:szCs w:val="28"/>
              </w:rPr>
              <w:t>а+в</w:t>
            </w:r>
            <w:proofErr w:type="spellEnd"/>
            <w:r w:rsidRPr="0051436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) х 2  </w:t>
            </w:r>
          </w:p>
          <w:p w:rsidR="00514364" w:rsidRPr="00514364" w:rsidRDefault="00514364" w:rsidP="00514364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1436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Опираясь на эту формулу, мы попробуем вывести формулу стороны прямоугольника по его периметру и известной стороне. </w:t>
            </w:r>
          </w:p>
          <w:p w:rsidR="00514364" w:rsidRPr="00514364" w:rsidRDefault="00514364" w:rsidP="00514364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14364">
              <w:rPr>
                <w:rFonts w:ascii="Times New Roman" w:hAnsi="Times New Roman" w:cs="Times New Roman"/>
                <w:bCs/>
                <w:sz w:val="28"/>
                <w:szCs w:val="28"/>
              </w:rPr>
              <w:t>С чего начнем?</w:t>
            </w:r>
          </w:p>
          <w:p w:rsidR="00514364" w:rsidRPr="00514364" w:rsidRDefault="00514364" w:rsidP="00514364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14364">
              <w:rPr>
                <w:rFonts w:ascii="Times New Roman" w:hAnsi="Times New Roman" w:cs="Times New Roman"/>
                <w:bCs/>
                <w:sz w:val="28"/>
                <w:szCs w:val="28"/>
              </w:rPr>
              <w:t>1. Выделим неизвестную сторону  Р = (</w:t>
            </w:r>
            <w:proofErr w:type="spellStart"/>
            <w:r w:rsidRPr="00514364">
              <w:rPr>
                <w:rFonts w:ascii="Times New Roman" w:hAnsi="Times New Roman" w:cs="Times New Roman"/>
                <w:bCs/>
                <w:sz w:val="28"/>
                <w:szCs w:val="28"/>
              </w:rPr>
              <w:t>а+в</w:t>
            </w:r>
            <w:proofErr w:type="spellEnd"/>
            <w:r w:rsidRPr="00514364">
              <w:rPr>
                <w:rFonts w:ascii="Times New Roman" w:hAnsi="Times New Roman" w:cs="Times New Roman"/>
                <w:bCs/>
                <w:sz w:val="28"/>
                <w:szCs w:val="28"/>
              </w:rPr>
              <w:t>) х 2</w:t>
            </w:r>
            <w:proofErr w:type="gramStart"/>
            <w:r w:rsidRPr="0051436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О</w:t>
            </w:r>
            <w:proofErr w:type="gramEnd"/>
            <w:r w:rsidRPr="00514364">
              <w:rPr>
                <w:rFonts w:ascii="Times New Roman" w:hAnsi="Times New Roman" w:cs="Times New Roman"/>
                <w:bCs/>
                <w:sz w:val="28"/>
                <w:szCs w:val="28"/>
              </w:rPr>
              <w:t>бведите её красным карандашом.</w:t>
            </w:r>
          </w:p>
          <w:p w:rsidR="00514364" w:rsidRPr="00514364" w:rsidRDefault="00514364" w:rsidP="00514364">
            <w:pPr>
              <w:pStyle w:val="a3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514364"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  <w:t>Что вам напоминает эта запись?</w:t>
            </w:r>
            <w:r w:rsidRPr="0051436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(</w:t>
            </w:r>
            <w:r w:rsidRPr="00514364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Составное уравнение)</w:t>
            </w:r>
          </w:p>
          <w:p w:rsidR="00514364" w:rsidRPr="00514364" w:rsidRDefault="00514364" w:rsidP="00514364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14364">
              <w:rPr>
                <w:rFonts w:ascii="Times New Roman" w:hAnsi="Times New Roman" w:cs="Times New Roman"/>
                <w:bCs/>
                <w:sz w:val="28"/>
                <w:szCs w:val="28"/>
              </w:rPr>
              <w:t>Решите его! Пользуйтесь алгоритмом решения составных уравнений.</w:t>
            </w:r>
          </w:p>
          <w:p w:rsidR="00514364" w:rsidRPr="00514364" w:rsidRDefault="00514364" w:rsidP="00514364">
            <w:pPr>
              <w:pStyle w:val="a3"/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  <w:r w:rsidRPr="00514364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(а + в) 2=</w:t>
            </w:r>
            <w:proofErr w:type="gramStart"/>
            <w:r w:rsidRPr="00514364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Р</w:t>
            </w:r>
            <w:proofErr w:type="gramEnd"/>
            <w:r w:rsidRPr="00514364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 xml:space="preserve">; </w:t>
            </w:r>
          </w:p>
          <w:p w:rsidR="00514364" w:rsidRPr="00514364" w:rsidRDefault="00514364" w:rsidP="00514364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14364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 xml:space="preserve">а + в </w:t>
            </w:r>
            <w:r w:rsidRPr="0051436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= </w:t>
            </w:r>
            <w:proofErr w:type="gramStart"/>
            <w:r w:rsidRPr="00514364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Р</w:t>
            </w:r>
            <w:proofErr w:type="gramEnd"/>
            <w:r w:rsidRPr="00514364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 xml:space="preserve"> </w:t>
            </w:r>
            <w:r w:rsidRPr="0051436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: 2; </w:t>
            </w:r>
          </w:p>
          <w:p w:rsidR="00514364" w:rsidRPr="00514364" w:rsidRDefault="00514364" w:rsidP="00514364">
            <w:pPr>
              <w:pStyle w:val="a3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514364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а = </w:t>
            </w:r>
            <w:proofErr w:type="gramStart"/>
            <w:r w:rsidRPr="00514364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Р</w:t>
            </w:r>
            <w:proofErr w:type="gramEnd"/>
            <w:r w:rsidRPr="00514364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: 2 - в </w:t>
            </w:r>
          </w:p>
          <w:p w:rsidR="00514364" w:rsidRPr="00514364" w:rsidRDefault="00514364" w:rsidP="00514364">
            <w:pPr>
              <w:pStyle w:val="a3"/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  <w:r w:rsidRPr="00514364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proofErr w:type="gramStart"/>
            <w:r w:rsidRPr="00514364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Последнее равенство выделяется рамкой и фиксируется как формула нахождения стороны через известные периметр и сторону.</w:t>
            </w:r>
            <w:proofErr w:type="gramEnd"/>
          </w:p>
          <w:p w:rsidR="00514364" w:rsidRPr="00514364" w:rsidRDefault="00514364" w:rsidP="00514364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14364">
              <w:rPr>
                <w:rFonts w:ascii="Times New Roman" w:hAnsi="Times New Roman" w:cs="Times New Roman"/>
                <w:bCs/>
                <w:sz w:val="28"/>
                <w:szCs w:val="28"/>
              </w:rPr>
              <w:t>- Теперь самостоятельно так же выведите формулу другой стороны.</w:t>
            </w:r>
          </w:p>
          <w:p w:rsidR="00116B26" w:rsidRPr="00514364" w:rsidRDefault="00514364" w:rsidP="00CD742D">
            <w:pPr>
              <w:pStyle w:val="a3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514364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Все выведенные формулы дети записывают в тетрадь, называя их значение.</w:t>
            </w:r>
          </w:p>
        </w:tc>
        <w:tc>
          <w:tcPr>
            <w:tcW w:w="3956" w:type="dxa"/>
            <w:shd w:val="clear" w:color="auto" w:fill="auto"/>
          </w:tcPr>
          <w:p w:rsidR="00116B26" w:rsidRPr="00CD742D" w:rsidRDefault="00116B26" w:rsidP="00CD742D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74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Коммуникативные:</w:t>
            </w:r>
          </w:p>
          <w:p w:rsidR="00116B26" w:rsidRPr="00CD742D" w:rsidRDefault="00116B26" w:rsidP="00CD742D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742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планирование учебного сотрудничества со сверстниками; управление поведением партнера; умение выражать свои мысли. </w:t>
            </w:r>
          </w:p>
          <w:p w:rsidR="00116B26" w:rsidRPr="00CD742D" w:rsidRDefault="00116B26" w:rsidP="00CD742D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74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Познавательные:</w:t>
            </w:r>
          </w:p>
          <w:p w:rsidR="00514364" w:rsidRPr="00514364" w:rsidRDefault="00116B26" w:rsidP="00514364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proofErr w:type="spellStart"/>
            <w:proofErr w:type="gramStart"/>
            <w:r w:rsidRPr="00CD742D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общеучебные</w:t>
            </w:r>
            <w:proofErr w:type="spellEnd"/>
            <w:r w:rsidRPr="00CD742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: поиск и выделение необходимой информации; </w:t>
            </w:r>
            <w:r w:rsidR="00514364" w:rsidRPr="00514364">
              <w:rPr>
                <w:rFonts w:ascii="Times New Roman" w:hAnsi="Times New Roman" w:cs="Times New Roman"/>
                <w:bCs/>
                <w:sz w:val="24"/>
                <w:szCs w:val="24"/>
              </w:rPr>
              <w:t>знаково-символические – моделирование;</w:t>
            </w:r>
            <w:proofErr w:type="gramEnd"/>
          </w:p>
          <w:p w:rsidR="00514364" w:rsidRPr="00CD742D" w:rsidRDefault="00514364" w:rsidP="00514364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4364">
              <w:rPr>
                <w:rFonts w:ascii="Times New Roman" w:hAnsi="Times New Roman" w:cs="Times New Roman"/>
                <w:bCs/>
                <w:sz w:val="24"/>
                <w:szCs w:val="24"/>
              </w:rPr>
              <w:t>выбор наиболее эффективных способов решение задач в зависимости от конкретных условий</w:t>
            </w:r>
          </w:p>
          <w:p w:rsidR="00116B26" w:rsidRPr="00CD742D" w:rsidRDefault="00116B26" w:rsidP="00CD742D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CD742D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логические:</w:t>
            </w:r>
            <w:r w:rsidRPr="00CD74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CD742D">
              <w:rPr>
                <w:rFonts w:ascii="Times New Roman" w:hAnsi="Times New Roman" w:cs="Times New Roman"/>
                <w:bCs/>
                <w:sz w:val="24"/>
                <w:szCs w:val="24"/>
              </w:rPr>
              <w:t>построение логической цепи рассуждений, анализ, синтез.</w:t>
            </w:r>
            <w:proofErr w:type="gramEnd"/>
          </w:p>
          <w:p w:rsidR="00116B26" w:rsidRDefault="00116B26" w:rsidP="00CD742D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742D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УУД постановки и решения проблем:</w:t>
            </w:r>
            <w:r w:rsidRPr="00CD74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CD742D">
              <w:rPr>
                <w:rFonts w:ascii="Times New Roman" w:hAnsi="Times New Roman" w:cs="Times New Roman"/>
                <w:bCs/>
                <w:sz w:val="24"/>
                <w:szCs w:val="24"/>
              </w:rPr>
              <w:t>самостоятельное создание способов решения проблем поискового характера.</w:t>
            </w:r>
          </w:p>
          <w:p w:rsidR="00FD672E" w:rsidRDefault="00FD672E" w:rsidP="00FD672E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D672E" w:rsidRPr="00FD672E" w:rsidRDefault="00FD672E" w:rsidP="00FD672E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Методы, приёмы  работы: </w:t>
            </w:r>
            <w:r w:rsidRPr="00FD672E">
              <w:rPr>
                <w:rFonts w:ascii="Times New Roman" w:hAnsi="Times New Roman" w:cs="Times New Roman"/>
                <w:bCs/>
                <w:sz w:val="24"/>
                <w:szCs w:val="24"/>
              </w:rPr>
              <w:t>проверка гипотезы, подводящий диалог,</w:t>
            </w:r>
          </w:p>
          <w:p w:rsidR="00FD672E" w:rsidRPr="00FD672E" w:rsidRDefault="00FD672E" w:rsidP="00FD672E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672E">
              <w:rPr>
                <w:rFonts w:ascii="Times New Roman" w:hAnsi="Times New Roman" w:cs="Times New Roman"/>
                <w:bCs/>
                <w:sz w:val="24"/>
                <w:szCs w:val="24"/>
              </w:rPr>
              <w:t>мозговой штурм</w:t>
            </w:r>
            <w:r w:rsidRPr="00FD67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:rsidR="00FD672E" w:rsidRPr="00FD672E" w:rsidRDefault="00FD672E" w:rsidP="00FD672E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14364" w:rsidRPr="00CD742D" w:rsidRDefault="00514364" w:rsidP="00514364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56" w:type="dxa"/>
            <w:gridSpan w:val="2"/>
          </w:tcPr>
          <w:p w:rsidR="00116B26" w:rsidRPr="00CD742D" w:rsidRDefault="00116B26" w:rsidP="00CD742D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16B26" w:rsidRPr="00CD742D" w:rsidTr="00B9501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43"/>
        </w:trPr>
        <w:tc>
          <w:tcPr>
            <w:tcW w:w="15521" w:type="dxa"/>
            <w:gridSpan w:val="9"/>
            <w:shd w:val="clear" w:color="auto" w:fill="auto"/>
          </w:tcPr>
          <w:p w:rsidR="00116B26" w:rsidRPr="00CD742D" w:rsidRDefault="00116B26" w:rsidP="00CD742D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74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Этап 6. Проверка полученных результатов. Коррекция</w:t>
            </w:r>
          </w:p>
        </w:tc>
        <w:tc>
          <w:tcPr>
            <w:tcW w:w="3956" w:type="dxa"/>
            <w:gridSpan w:val="2"/>
          </w:tcPr>
          <w:p w:rsidR="00116B26" w:rsidRPr="00CD742D" w:rsidRDefault="00116B26" w:rsidP="00CD742D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16B26" w:rsidRPr="00CD742D" w:rsidTr="00B9501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412"/>
        </w:trPr>
        <w:tc>
          <w:tcPr>
            <w:tcW w:w="3304" w:type="dxa"/>
            <w:gridSpan w:val="3"/>
            <w:shd w:val="clear" w:color="auto" w:fill="auto"/>
          </w:tcPr>
          <w:p w:rsidR="00116B26" w:rsidRPr="00CD742D" w:rsidRDefault="00116B26" w:rsidP="00CD742D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74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Длительность этапа</w:t>
            </w:r>
          </w:p>
        </w:tc>
        <w:tc>
          <w:tcPr>
            <w:tcW w:w="8261" w:type="dxa"/>
            <w:gridSpan w:val="5"/>
            <w:shd w:val="clear" w:color="auto" w:fill="auto"/>
          </w:tcPr>
          <w:p w:rsidR="00116B26" w:rsidRPr="00CD742D" w:rsidRDefault="00116B26" w:rsidP="00CD742D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56" w:type="dxa"/>
            <w:shd w:val="clear" w:color="auto" w:fill="auto"/>
          </w:tcPr>
          <w:p w:rsidR="00116B26" w:rsidRPr="00CD742D" w:rsidRDefault="00116B26" w:rsidP="00CD742D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74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Формируемые УУД</w:t>
            </w:r>
          </w:p>
        </w:tc>
        <w:tc>
          <w:tcPr>
            <w:tcW w:w="3956" w:type="dxa"/>
            <w:gridSpan w:val="2"/>
          </w:tcPr>
          <w:p w:rsidR="00116B26" w:rsidRPr="00CD742D" w:rsidRDefault="00116B26" w:rsidP="00CD742D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16B26" w:rsidRPr="00CD742D" w:rsidTr="00B9501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825"/>
        </w:trPr>
        <w:tc>
          <w:tcPr>
            <w:tcW w:w="3304" w:type="dxa"/>
            <w:gridSpan w:val="3"/>
            <w:shd w:val="clear" w:color="auto" w:fill="auto"/>
          </w:tcPr>
          <w:p w:rsidR="00FD672E" w:rsidRPr="00FD672E" w:rsidRDefault="00116B26" w:rsidP="00FD672E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74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 минут</w:t>
            </w:r>
            <w:r w:rsidR="00FD672E" w:rsidRPr="00FD67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FD672E" w:rsidRPr="00FD67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Цель:</w:t>
            </w:r>
          </w:p>
          <w:p w:rsidR="00FD672E" w:rsidRPr="00FD672E" w:rsidRDefault="00FD672E" w:rsidP="00FD672E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672E">
              <w:rPr>
                <w:rFonts w:ascii="Times New Roman" w:hAnsi="Times New Roman" w:cs="Times New Roman"/>
                <w:bCs/>
                <w:sz w:val="24"/>
                <w:szCs w:val="24"/>
              </w:rPr>
              <w:t>вербальное фиксирование нового знания.</w:t>
            </w:r>
          </w:p>
          <w:p w:rsidR="00FD672E" w:rsidRPr="00FD672E" w:rsidRDefault="00FD672E" w:rsidP="00FD672E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672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Предложить задания на новый способ действия с </w:t>
            </w:r>
            <w:r w:rsidRPr="00FD672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комментированием во </w:t>
            </w:r>
            <w:r w:rsidRPr="00FD672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lastRenderedPageBreak/>
              <w:t>внешней речи</w:t>
            </w:r>
            <w:r w:rsidRPr="00FD672E">
              <w:rPr>
                <w:rFonts w:ascii="Times New Roman" w:hAnsi="Times New Roman" w:cs="Times New Roman"/>
                <w:bCs/>
                <w:sz w:val="24"/>
                <w:szCs w:val="24"/>
              </w:rPr>
              <w:t>, чтобы к</w:t>
            </w:r>
            <w:r w:rsidRPr="00FD672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аждый ученик</w:t>
            </w:r>
            <w:r w:rsidRPr="00FD672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проговорил новый способ действия во внешней речи в парах.</w:t>
            </w:r>
          </w:p>
          <w:p w:rsidR="00116B26" w:rsidRPr="00CD742D" w:rsidRDefault="00116B26" w:rsidP="00CD742D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261" w:type="dxa"/>
            <w:gridSpan w:val="5"/>
            <w:shd w:val="clear" w:color="auto" w:fill="auto"/>
          </w:tcPr>
          <w:p w:rsidR="00D44609" w:rsidRPr="00953B4B" w:rsidRDefault="00D44609" w:rsidP="00953B4B">
            <w:pPr>
              <w:pStyle w:val="a3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953B4B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lastRenderedPageBreak/>
              <w:t>Используя данные формулы, давайте решим задачи в учебнике. Открываем учебник стр. 86 № 1.</w:t>
            </w:r>
          </w:p>
          <w:p w:rsidR="00D44609" w:rsidRPr="00953B4B" w:rsidRDefault="00D44609" w:rsidP="00953B4B">
            <w:pPr>
              <w:pStyle w:val="a3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953B4B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Комментирование в громкой речи с проговариванием вслух выведенных формул.</w:t>
            </w:r>
          </w:p>
          <w:p w:rsidR="00D44609" w:rsidRPr="00953B4B" w:rsidRDefault="00D44609" w:rsidP="00953B4B">
            <w:pPr>
              <w:pStyle w:val="a3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953B4B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Прочитайте задание.</w:t>
            </w:r>
          </w:p>
          <w:p w:rsidR="00D44609" w:rsidRPr="00953B4B" w:rsidRDefault="00D44609" w:rsidP="00953B4B">
            <w:pPr>
              <w:pStyle w:val="a3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953B4B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lastRenderedPageBreak/>
              <w:t>Что нам известно?</w:t>
            </w:r>
          </w:p>
          <w:p w:rsidR="00D44609" w:rsidRPr="00953B4B" w:rsidRDefault="00D44609" w:rsidP="00953B4B">
            <w:pPr>
              <w:pStyle w:val="a3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953B4B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Что нужно найти?</w:t>
            </w:r>
          </w:p>
          <w:p w:rsidR="00D44609" w:rsidRPr="00953B4B" w:rsidRDefault="00D44609" w:rsidP="00953B4B">
            <w:pPr>
              <w:pStyle w:val="a3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953B4B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Как мы найдем площадь прямоугольника?</w:t>
            </w:r>
          </w:p>
          <w:p w:rsidR="00D44609" w:rsidRPr="000742D3" w:rsidRDefault="00D44609" w:rsidP="00953B4B">
            <w:pPr>
              <w:pStyle w:val="a3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0742D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а)</w:t>
            </w:r>
            <w:r w:rsidRPr="000742D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ab/>
              <w:t>6 м и 9 м.</w:t>
            </w:r>
          </w:p>
          <w:p w:rsidR="00D44609" w:rsidRPr="000742D3" w:rsidRDefault="00D44609" w:rsidP="00953B4B">
            <w:pPr>
              <w:pStyle w:val="a3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0742D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6 • 9 = 54 (м</w:t>
            </w:r>
            <w:proofErr w:type="gramStart"/>
            <w:r w:rsidRPr="000742D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2</w:t>
            </w:r>
            <w:proofErr w:type="gramEnd"/>
            <w:r w:rsidRPr="000742D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) - площадь.</w:t>
            </w:r>
          </w:p>
          <w:p w:rsidR="00D44609" w:rsidRPr="000742D3" w:rsidRDefault="00D44609" w:rsidP="00953B4B">
            <w:pPr>
              <w:pStyle w:val="a3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0742D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(</w:t>
            </w:r>
            <w:r w:rsidR="00953B4B" w:rsidRPr="000742D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6 + 9) • 2 = 30 (м) — периметр.</w:t>
            </w:r>
          </w:p>
          <w:p w:rsidR="00D44609" w:rsidRPr="000742D3" w:rsidRDefault="00D44609" w:rsidP="00953B4B">
            <w:pPr>
              <w:pStyle w:val="a3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0742D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б)</w:t>
            </w:r>
            <w:r w:rsidRPr="000742D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ab/>
              <w:t xml:space="preserve">58 </w:t>
            </w:r>
            <w:proofErr w:type="spellStart"/>
            <w:r w:rsidRPr="000742D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дм</w:t>
            </w:r>
            <w:proofErr w:type="spellEnd"/>
            <w:r w:rsidRPr="000742D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и 70 </w:t>
            </w:r>
            <w:proofErr w:type="spellStart"/>
            <w:r w:rsidRPr="000742D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дм</w:t>
            </w:r>
            <w:proofErr w:type="spellEnd"/>
            <w:r w:rsidRPr="000742D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.</w:t>
            </w:r>
          </w:p>
          <w:p w:rsidR="00D44609" w:rsidRPr="000742D3" w:rsidRDefault="00D44609" w:rsidP="00953B4B">
            <w:pPr>
              <w:pStyle w:val="a3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0742D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58 • 70 = 4060 (дм</w:t>
            </w:r>
            <w:proofErr w:type="gramStart"/>
            <w:r w:rsidRPr="000742D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2</w:t>
            </w:r>
            <w:proofErr w:type="gramEnd"/>
            <w:r w:rsidRPr="000742D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) - площадь.</w:t>
            </w:r>
          </w:p>
          <w:p w:rsidR="00D44609" w:rsidRPr="000742D3" w:rsidRDefault="00D44609" w:rsidP="00953B4B">
            <w:pPr>
              <w:pStyle w:val="a3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0742D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58 • 2 + 70 • 2 = 116 + 140 = 256 (</w:t>
            </w:r>
            <w:proofErr w:type="spellStart"/>
            <w:r w:rsidRPr="000742D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дм</w:t>
            </w:r>
            <w:proofErr w:type="spellEnd"/>
            <w:r w:rsidRPr="000742D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) — периметр</w:t>
            </w:r>
            <w:r w:rsidR="00953B4B" w:rsidRPr="000742D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.</w:t>
            </w:r>
          </w:p>
          <w:p w:rsidR="00D44609" w:rsidRPr="000742D3" w:rsidRDefault="00D44609" w:rsidP="00953B4B">
            <w:pPr>
              <w:pStyle w:val="a3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0742D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в)</w:t>
            </w:r>
            <w:r w:rsidRPr="000742D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ab/>
              <w:t>30 см и 80 см.</w:t>
            </w:r>
          </w:p>
          <w:p w:rsidR="00D44609" w:rsidRPr="000742D3" w:rsidRDefault="00D44609" w:rsidP="00953B4B">
            <w:pPr>
              <w:pStyle w:val="a3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0742D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30 • 80 = 2400 (см</w:t>
            </w:r>
            <w:proofErr w:type="gramStart"/>
            <w:r w:rsidRPr="000742D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2</w:t>
            </w:r>
            <w:proofErr w:type="gramEnd"/>
            <w:r w:rsidRPr="000742D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) - площадь. </w:t>
            </w:r>
          </w:p>
          <w:p w:rsidR="00D44609" w:rsidRPr="000742D3" w:rsidRDefault="00D44609" w:rsidP="00953B4B">
            <w:pPr>
              <w:pStyle w:val="a3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0742D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(30 + 80) • 2 = 220 (см) — периметр.</w:t>
            </w:r>
          </w:p>
          <w:p w:rsidR="00D44609" w:rsidRPr="00953B4B" w:rsidRDefault="00953B4B" w:rsidP="00953B4B">
            <w:pPr>
              <w:pStyle w:val="a3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953B4B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- </w:t>
            </w:r>
            <w:r w:rsidR="00D44609" w:rsidRPr="00953B4B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Какими формулами пользовались при выполнении этого номера? (Формулой нахождения  площади прямоугольника  S = а • b и формулой нахождения периметра прямоугольника </w:t>
            </w:r>
            <w:proofErr w:type="gramStart"/>
            <w:r w:rsidR="00D44609" w:rsidRPr="00953B4B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Р</w:t>
            </w:r>
            <w:proofErr w:type="gramEnd"/>
            <w:r w:rsidR="00D44609" w:rsidRPr="00953B4B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= а • 2 +  b •2 или Р = (а + b) • </w:t>
            </w:r>
            <w:r w:rsidRPr="00953B4B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2.)</w:t>
            </w:r>
          </w:p>
          <w:p w:rsidR="00D44609" w:rsidRPr="000742D3" w:rsidRDefault="00D44609" w:rsidP="00953B4B">
            <w:pPr>
              <w:pStyle w:val="a3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0742D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№ 2, с.</w:t>
            </w:r>
            <w:r w:rsidR="00953B4B" w:rsidRPr="000742D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87</w:t>
            </w:r>
          </w:p>
          <w:p w:rsidR="00D44609" w:rsidRPr="000742D3" w:rsidRDefault="00D44609" w:rsidP="00953B4B">
            <w:pPr>
              <w:pStyle w:val="a3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0742D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а)</w:t>
            </w:r>
            <w:r w:rsidRPr="000742D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ab/>
              <w:t>S = 4800 см2</w:t>
            </w:r>
            <w:r w:rsidRPr="000742D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ab/>
              <w:t>b = S</w:t>
            </w:r>
            <w:proofErr w:type="gramStart"/>
            <w:r w:rsidRPr="000742D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:</w:t>
            </w:r>
            <w:proofErr w:type="gramEnd"/>
            <w:r w:rsidRPr="000742D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а</w:t>
            </w:r>
          </w:p>
          <w:p w:rsidR="00D44609" w:rsidRPr="000742D3" w:rsidRDefault="00D44609" w:rsidP="00953B4B">
            <w:pPr>
              <w:pStyle w:val="a3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0742D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а = 60 см</w:t>
            </w:r>
            <w:r w:rsidRPr="000742D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ab/>
              <w:t>b = 4800</w:t>
            </w:r>
            <w:proofErr w:type="gramStart"/>
            <w:r w:rsidRPr="000742D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:</w:t>
            </w:r>
            <w:proofErr w:type="gramEnd"/>
            <w:r w:rsidRPr="000742D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60 = 80 (см)</w:t>
            </w:r>
          </w:p>
          <w:p w:rsidR="00D44609" w:rsidRPr="000742D3" w:rsidRDefault="00D44609" w:rsidP="00953B4B">
            <w:pPr>
              <w:pStyle w:val="a3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en-US"/>
              </w:rPr>
            </w:pPr>
            <w:r w:rsidRPr="000742D3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en-US"/>
              </w:rPr>
              <w:t xml:space="preserve">b </w:t>
            </w:r>
            <w:proofErr w:type="gramStart"/>
            <w:r w:rsidRPr="000742D3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en-US"/>
              </w:rPr>
              <w:t>= ?</w:t>
            </w:r>
            <w:proofErr w:type="gramEnd"/>
            <w:r w:rsidRPr="000742D3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en-US"/>
              </w:rPr>
              <w:t xml:space="preserve"> </w:t>
            </w:r>
            <w:r w:rsidRPr="000742D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см</w:t>
            </w:r>
          </w:p>
          <w:p w:rsidR="00D44609" w:rsidRPr="000742D3" w:rsidRDefault="00D44609" w:rsidP="00953B4B">
            <w:pPr>
              <w:pStyle w:val="a3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en-US"/>
              </w:rPr>
            </w:pPr>
            <w:r w:rsidRPr="000742D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б</w:t>
            </w:r>
            <w:r w:rsidRPr="000742D3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en-US"/>
              </w:rPr>
              <w:t>)</w:t>
            </w:r>
            <w:r w:rsidRPr="000742D3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en-US"/>
              </w:rPr>
              <w:tab/>
              <w:t xml:space="preserve">S = 1600 </w:t>
            </w:r>
            <w:r w:rsidRPr="000742D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см</w:t>
            </w:r>
            <w:proofErr w:type="gramStart"/>
            <w:r w:rsidRPr="000742D3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en-US"/>
              </w:rPr>
              <w:t>2</w:t>
            </w:r>
            <w:proofErr w:type="gramEnd"/>
            <w:r w:rsidRPr="000742D3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en-US"/>
              </w:rPr>
              <w:tab/>
              <w:t>b = 1600: 40 = 40 (</w:t>
            </w:r>
            <w:r w:rsidRPr="000742D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см</w:t>
            </w:r>
            <w:r w:rsidRPr="000742D3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en-US"/>
              </w:rPr>
              <w:t>)</w:t>
            </w:r>
          </w:p>
          <w:p w:rsidR="00D44609" w:rsidRPr="000742D3" w:rsidRDefault="00D44609" w:rsidP="00953B4B">
            <w:pPr>
              <w:pStyle w:val="a3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0742D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а = 40 см</w:t>
            </w:r>
            <w:r w:rsidRPr="000742D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ab/>
              <w:t>данный прямоугольник - квадрат</w:t>
            </w:r>
          </w:p>
          <w:p w:rsidR="00FD672E" w:rsidRPr="00FD672E" w:rsidRDefault="00D44609" w:rsidP="00953B4B">
            <w:pPr>
              <w:pStyle w:val="a3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0742D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b =</w:t>
            </w:r>
            <w:proofErr w:type="gramStart"/>
            <w:r w:rsidRPr="000742D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?</w:t>
            </w:r>
            <w:proofErr w:type="gramEnd"/>
            <w:r w:rsidRPr="000742D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см</w:t>
            </w:r>
            <w:r w:rsidR="00FD672E" w:rsidRPr="00FD672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                                </w:t>
            </w:r>
          </w:p>
          <w:p w:rsidR="00116B26" w:rsidRPr="00B9501B" w:rsidRDefault="00116B26" w:rsidP="00953B4B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956" w:type="dxa"/>
            <w:shd w:val="clear" w:color="auto" w:fill="auto"/>
          </w:tcPr>
          <w:p w:rsidR="00116B26" w:rsidRPr="00CD742D" w:rsidRDefault="00116B26" w:rsidP="00CD742D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742D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lastRenderedPageBreak/>
              <w:t>Личностные компетенции:</w:t>
            </w:r>
            <w:r w:rsidRPr="00CD74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CD742D">
              <w:rPr>
                <w:rFonts w:ascii="Times New Roman" w:hAnsi="Times New Roman" w:cs="Times New Roman"/>
                <w:bCs/>
                <w:sz w:val="24"/>
                <w:szCs w:val="24"/>
              </w:rPr>
              <w:t>«Вижу, слышу, чувствую».</w:t>
            </w:r>
          </w:p>
          <w:p w:rsidR="00116B26" w:rsidRPr="00CD742D" w:rsidRDefault="00116B26" w:rsidP="00CD742D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742D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Познавательные УУД: </w:t>
            </w:r>
            <w:r w:rsidRPr="00CD742D">
              <w:rPr>
                <w:rFonts w:ascii="Times New Roman" w:hAnsi="Times New Roman" w:cs="Times New Roman"/>
                <w:bCs/>
                <w:sz w:val="24"/>
                <w:szCs w:val="24"/>
              </w:rPr>
              <w:t>«Прием информации».</w:t>
            </w:r>
          </w:p>
          <w:p w:rsidR="00116B26" w:rsidRPr="00CD742D" w:rsidRDefault="00116B26" w:rsidP="00CD742D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74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Регулятивные:</w:t>
            </w:r>
          </w:p>
          <w:p w:rsidR="00116B26" w:rsidRPr="00CD742D" w:rsidRDefault="00116B26" w:rsidP="00CD742D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742D"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контроль, оценка, коррекция;</w:t>
            </w:r>
          </w:p>
          <w:p w:rsidR="00116B26" w:rsidRPr="00CD742D" w:rsidRDefault="00116B26" w:rsidP="00CD742D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74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Коммуникативные:</w:t>
            </w:r>
          </w:p>
          <w:p w:rsidR="00116B26" w:rsidRPr="00CD742D" w:rsidRDefault="00116B26" w:rsidP="00CD742D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742D"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управление поведением</w:t>
            </w:r>
            <w:proofErr w:type="gramStart"/>
            <w:r w:rsidRPr="00CD742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,</w:t>
            </w:r>
            <w:proofErr w:type="gramEnd"/>
            <w:r w:rsidRPr="00CD742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умение использовать невербальные средства общения.</w:t>
            </w:r>
          </w:p>
          <w:p w:rsidR="00116B26" w:rsidRDefault="00FD672E" w:rsidP="00CD742D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Методы, приёмы работы:</w:t>
            </w:r>
          </w:p>
          <w:p w:rsidR="00FD672E" w:rsidRPr="00FD672E" w:rsidRDefault="00FD672E" w:rsidP="00CD742D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</w:t>
            </w:r>
            <w:r w:rsidRPr="00FD672E">
              <w:rPr>
                <w:rFonts w:ascii="Times New Roman" w:hAnsi="Times New Roman" w:cs="Times New Roman"/>
                <w:bCs/>
                <w:sz w:val="24"/>
                <w:szCs w:val="24"/>
              </w:rPr>
              <w:t>абота в парах  с проверкой по эталону. Языковые, символические, знаковые средства для структурирования нового знания</w:t>
            </w:r>
          </w:p>
        </w:tc>
        <w:tc>
          <w:tcPr>
            <w:tcW w:w="3956" w:type="dxa"/>
            <w:gridSpan w:val="2"/>
          </w:tcPr>
          <w:p w:rsidR="00116B26" w:rsidRPr="00CD742D" w:rsidRDefault="00116B26" w:rsidP="00CD742D">
            <w:pPr>
              <w:pStyle w:val="a3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</w:tr>
      <w:tr w:rsidR="00116B26" w:rsidRPr="00CD742D" w:rsidTr="00B9501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91"/>
        </w:trPr>
        <w:tc>
          <w:tcPr>
            <w:tcW w:w="15521" w:type="dxa"/>
            <w:gridSpan w:val="9"/>
            <w:shd w:val="clear" w:color="auto" w:fill="auto"/>
          </w:tcPr>
          <w:p w:rsidR="00116B26" w:rsidRPr="00CD742D" w:rsidRDefault="00116B26" w:rsidP="00CD742D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74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Этап 7. Самостоятельная работа с самопроверкой по эталону</w:t>
            </w:r>
          </w:p>
        </w:tc>
        <w:tc>
          <w:tcPr>
            <w:tcW w:w="3956" w:type="dxa"/>
            <w:gridSpan w:val="2"/>
          </w:tcPr>
          <w:p w:rsidR="00116B26" w:rsidRPr="00CD742D" w:rsidRDefault="00116B26" w:rsidP="00CD742D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16B26" w:rsidRPr="00CD742D" w:rsidTr="00B9501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423"/>
        </w:trPr>
        <w:tc>
          <w:tcPr>
            <w:tcW w:w="3304" w:type="dxa"/>
            <w:gridSpan w:val="3"/>
            <w:shd w:val="clear" w:color="auto" w:fill="auto"/>
          </w:tcPr>
          <w:p w:rsidR="00116B26" w:rsidRPr="00CD742D" w:rsidRDefault="00116B26" w:rsidP="00CD742D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74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Длительность этапа</w:t>
            </w:r>
          </w:p>
        </w:tc>
        <w:tc>
          <w:tcPr>
            <w:tcW w:w="8261" w:type="dxa"/>
            <w:gridSpan w:val="5"/>
            <w:shd w:val="clear" w:color="auto" w:fill="auto"/>
          </w:tcPr>
          <w:p w:rsidR="00116B26" w:rsidRPr="00CD742D" w:rsidRDefault="00116B26" w:rsidP="00CD742D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74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Основные формы работы учителя и учащихся</w:t>
            </w:r>
          </w:p>
        </w:tc>
        <w:tc>
          <w:tcPr>
            <w:tcW w:w="3956" w:type="dxa"/>
            <w:shd w:val="clear" w:color="auto" w:fill="auto"/>
          </w:tcPr>
          <w:p w:rsidR="00116B26" w:rsidRPr="00CD742D" w:rsidRDefault="00116B26" w:rsidP="00CD742D">
            <w:pPr>
              <w:pStyle w:val="a3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D742D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Формируемые УУД</w:t>
            </w:r>
          </w:p>
        </w:tc>
        <w:tc>
          <w:tcPr>
            <w:tcW w:w="3956" w:type="dxa"/>
            <w:gridSpan w:val="2"/>
          </w:tcPr>
          <w:p w:rsidR="00116B26" w:rsidRPr="00CD742D" w:rsidRDefault="00116B26" w:rsidP="00CD742D">
            <w:pPr>
              <w:pStyle w:val="a3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</w:tr>
      <w:tr w:rsidR="00116B26" w:rsidRPr="00CD742D" w:rsidTr="00B9501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423"/>
        </w:trPr>
        <w:tc>
          <w:tcPr>
            <w:tcW w:w="3304" w:type="dxa"/>
            <w:gridSpan w:val="3"/>
            <w:shd w:val="clear" w:color="auto" w:fill="auto"/>
          </w:tcPr>
          <w:p w:rsidR="00FD672E" w:rsidRPr="00FD672E" w:rsidRDefault="00116B26" w:rsidP="00FD672E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74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 минут</w:t>
            </w:r>
            <w:r w:rsidR="00FD672E" w:rsidRPr="00FD67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FD672E" w:rsidRPr="00FD67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Цель: </w:t>
            </w:r>
          </w:p>
          <w:p w:rsidR="00FD672E" w:rsidRPr="00FD672E" w:rsidRDefault="00FD672E" w:rsidP="00FD672E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67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D672E">
              <w:rPr>
                <w:rFonts w:ascii="Times New Roman" w:hAnsi="Times New Roman" w:cs="Times New Roman"/>
                <w:bCs/>
                <w:sz w:val="24"/>
                <w:szCs w:val="24"/>
              </w:rPr>
              <w:t>демонстрация самому ученику фиксацию нового знания в его сознании;</w:t>
            </w:r>
          </w:p>
          <w:p w:rsidR="00FD672E" w:rsidRPr="00FD672E" w:rsidRDefault="00FD672E" w:rsidP="00FD672E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672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создать </w:t>
            </w:r>
            <w:r w:rsidRPr="00FD672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ситуацию успеха</w:t>
            </w:r>
            <w:r w:rsidRPr="00FD672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(Для тех, кто допустил ошибки, ситуация успеха </w:t>
            </w:r>
            <w:r w:rsidRPr="00FD672E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заключается в выявлении причин ошибок и их исправлении).</w:t>
            </w:r>
          </w:p>
          <w:p w:rsidR="00FD672E" w:rsidRPr="00FD672E" w:rsidRDefault="00FD672E" w:rsidP="00FD672E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D672E" w:rsidRPr="00FD672E" w:rsidRDefault="00FD672E" w:rsidP="00FD672E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67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Результат: </w:t>
            </w:r>
          </w:p>
          <w:p w:rsidR="00FD672E" w:rsidRPr="00FD672E" w:rsidRDefault="00FD672E" w:rsidP="00FD672E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672E">
              <w:rPr>
                <w:rFonts w:ascii="Times New Roman" w:hAnsi="Times New Roman" w:cs="Times New Roman"/>
                <w:bCs/>
                <w:sz w:val="24"/>
                <w:szCs w:val="24"/>
              </w:rPr>
              <w:t>индивидуальная рефлексия</w:t>
            </w:r>
          </w:p>
          <w:p w:rsidR="00116B26" w:rsidRPr="000742D3" w:rsidRDefault="00FD672E" w:rsidP="00CD742D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672E">
              <w:rPr>
                <w:rFonts w:ascii="Times New Roman" w:hAnsi="Times New Roman" w:cs="Times New Roman"/>
                <w:bCs/>
                <w:sz w:val="24"/>
                <w:szCs w:val="24"/>
              </w:rPr>
              <w:t>адекватная самооценка</w:t>
            </w:r>
          </w:p>
        </w:tc>
        <w:tc>
          <w:tcPr>
            <w:tcW w:w="8261" w:type="dxa"/>
            <w:gridSpan w:val="5"/>
            <w:shd w:val="clear" w:color="auto" w:fill="auto"/>
          </w:tcPr>
          <w:p w:rsidR="000742D3" w:rsidRDefault="00953B4B" w:rsidP="00953B4B">
            <w:pPr>
              <w:pStyle w:val="a3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0742D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lastRenderedPageBreak/>
              <w:t xml:space="preserve">№ 3  </w:t>
            </w:r>
            <w:r w:rsidRPr="000742D3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Групповая работа с самопроверкой по эталону.</w:t>
            </w:r>
            <w:r w:rsidRPr="000742D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</w:p>
          <w:p w:rsidR="00953B4B" w:rsidRPr="000742D3" w:rsidRDefault="000742D3" w:rsidP="00953B4B">
            <w:pPr>
              <w:pStyle w:val="a3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(Слайд № 4)</w:t>
            </w:r>
          </w:p>
          <w:p w:rsidR="00953B4B" w:rsidRPr="000742D3" w:rsidRDefault="00953B4B" w:rsidP="00953B4B">
            <w:pPr>
              <w:pStyle w:val="a3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en-US"/>
              </w:rPr>
            </w:pPr>
            <w:proofErr w:type="gramStart"/>
            <w:r w:rsidRPr="000742D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Р</w:t>
            </w:r>
            <w:proofErr w:type="gramEnd"/>
            <w:r w:rsidRPr="000742D3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en-US"/>
              </w:rPr>
              <w:t xml:space="preserve"> = </w:t>
            </w:r>
            <w:r w:rsidRPr="000742D3">
              <w:rPr>
                <w:rFonts w:ascii="Times New Roman" w:hAnsi="Times New Roman" w:cs="Times New Roman"/>
                <w:bCs/>
                <w:iCs/>
                <w:sz w:val="28"/>
                <w:szCs w:val="28"/>
                <w:u w:val="single"/>
              </w:rPr>
              <w:t>а</w:t>
            </w:r>
            <w:r w:rsidRPr="000742D3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en-US"/>
              </w:rPr>
              <w:t xml:space="preserve"> </w:t>
            </w:r>
            <w:r w:rsidRPr="000742D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х</w:t>
            </w:r>
            <w:r w:rsidRPr="000742D3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en-US"/>
              </w:rPr>
              <w:t xml:space="preserve"> 4       S = </w:t>
            </w:r>
            <w:r w:rsidRPr="000742D3">
              <w:rPr>
                <w:rFonts w:ascii="Times New Roman" w:hAnsi="Times New Roman" w:cs="Times New Roman"/>
                <w:bCs/>
                <w:iCs/>
                <w:sz w:val="28"/>
                <w:szCs w:val="28"/>
                <w:u w:val="single"/>
                <w:lang w:val="en-US"/>
              </w:rPr>
              <w:t>a</w:t>
            </w:r>
            <w:r w:rsidRPr="000742D3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en-US"/>
              </w:rPr>
              <w:t xml:space="preserve"> x a </w:t>
            </w:r>
          </w:p>
          <w:p w:rsidR="00953B4B" w:rsidRPr="000742D3" w:rsidRDefault="00953B4B" w:rsidP="00953B4B">
            <w:pPr>
              <w:pStyle w:val="a3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en-US"/>
              </w:rPr>
            </w:pPr>
            <w:r w:rsidRPr="000742D3">
              <w:rPr>
                <w:rFonts w:ascii="Times New Roman" w:hAnsi="Times New Roman" w:cs="Times New Roman"/>
                <w:bCs/>
                <w:iCs/>
                <w:sz w:val="28"/>
                <w:szCs w:val="28"/>
                <w:u w:val="single"/>
              </w:rPr>
              <w:t>а</w:t>
            </w:r>
            <w:r w:rsidRPr="000742D3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en-US"/>
              </w:rPr>
              <w:t xml:space="preserve"> = </w:t>
            </w:r>
            <w:proofErr w:type="gramStart"/>
            <w:r w:rsidRPr="000742D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Р</w:t>
            </w:r>
            <w:proofErr w:type="gramEnd"/>
            <w:r w:rsidRPr="000742D3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en-US"/>
              </w:rPr>
              <w:t xml:space="preserve"> : 4        </w:t>
            </w:r>
            <w:r w:rsidRPr="000742D3">
              <w:rPr>
                <w:rFonts w:ascii="Times New Roman" w:hAnsi="Times New Roman" w:cs="Times New Roman"/>
                <w:bCs/>
                <w:iCs/>
                <w:sz w:val="28"/>
                <w:szCs w:val="28"/>
                <w:u w:val="single"/>
                <w:lang w:val="en-US"/>
              </w:rPr>
              <w:t xml:space="preserve">a </w:t>
            </w:r>
            <w:r w:rsidRPr="000742D3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en-US"/>
              </w:rPr>
              <w:t xml:space="preserve">=S : </w:t>
            </w:r>
            <w:r w:rsidRPr="000742D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а</w:t>
            </w:r>
          </w:p>
          <w:p w:rsidR="00116B26" w:rsidRPr="00B9501B" w:rsidRDefault="00116B26" w:rsidP="00D44609">
            <w:pPr>
              <w:pStyle w:val="a3"/>
              <w:rPr>
                <w:lang w:val="en-US"/>
              </w:rPr>
            </w:pPr>
          </w:p>
        </w:tc>
        <w:tc>
          <w:tcPr>
            <w:tcW w:w="3956" w:type="dxa"/>
            <w:shd w:val="clear" w:color="auto" w:fill="auto"/>
          </w:tcPr>
          <w:p w:rsidR="00116B26" w:rsidRPr="00CD742D" w:rsidRDefault="00116B26" w:rsidP="00CD742D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74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Регулятивные:</w:t>
            </w:r>
          </w:p>
          <w:p w:rsidR="00116B26" w:rsidRPr="00CD742D" w:rsidRDefault="00116B26" w:rsidP="00CD742D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742D"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контроль, оценка, коррекция, выделение осознание того, что усвоено и что еще подлежит усвоению;</w:t>
            </w:r>
          </w:p>
          <w:p w:rsidR="00116B26" w:rsidRPr="00CD742D" w:rsidRDefault="00116B26" w:rsidP="00CD742D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74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Личностные:</w:t>
            </w:r>
          </w:p>
          <w:p w:rsidR="00D44609" w:rsidRPr="000742D3" w:rsidRDefault="00116B26" w:rsidP="000742D3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742D">
              <w:rPr>
                <w:rFonts w:ascii="Times New Roman" w:hAnsi="Times New Roman" w:cs="Times New Roman"/>
                <w:bCs/>
                <w:sz w:val="24"/>
                <w:szCs w:val="24"/>
              </w:rPr>
              <w:t>Самоопределение</w:t>
            </w:r>
          </w:p>
        </w:tc>
        <w:tc>
          <w:tcPr>
            <w:tcW w:w="3956" w:type="dxa"/>
            <w:gridSpan w:val="2"/>
          </w:tcPr>
          <w:p w:rsidR="00116B26" w:rsidRPr="00CD742D" w:rsidRDefault="00116B26" w:rsidP="00CD742D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16B26" w:rsidRPr="00CD742D" w:rsidTr="00B9501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423"/>
        </w:trPr>
        <w:tc>
          <w:tcPr>
            <w:tcW w:w="15521" w:type="dxa"/>
            <w:gridSpan w:val="9"/>
            <w:shd w:val="clear" w:color="auto" w:fill="auto"/>
          </w:tcPr>
          <w:p w:rsidR="00116B26" w:rsidRPr="00CD742D" w:rsidRDefault="00116B26" w:rsidP="00CD742D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74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Этап 8. Рефлексия по достигнутым или недостигнутым образовательным результатам</w:t>
            </w:r>
          </w:p>
        </w:tc>
        <w:tc>
          <w:tcPr>
            <w:tcW w:w="3956" w:type="dxa"/>
            <w:gridSpan w:val="2"/>
          </w:tcPr>
          <w:p w:rsidR="00116B26" w:rsidRPr="00CD742D" w:rsidRDefault="00116B26" w:rsidP="00CD742D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16B26" w:rsidRPr="00CD742D" w:rsidTr="00B9501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423"/>
        </w:trPr>
        <w:tc>
          <w:tcPr>
            <w:tcW w:w="3304" w:type="dxa"/>
            <w:gridSpan w:val="3"/>
            <w:shd w:val="clear" w:color="auto" w:fill="auto"/>
          </w:tcPr>
          <w:p w:rsidR="00116B26" w:rsidRPr="00CD742D" w:rsidRDefault="00116B26" w:rsidP="00CD742D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74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Длительность этапа</w:t>
            </w:r>
          </w:p>
        </w:tc>
        <w:tc>
          <w:tcPr>
            <w:tcW w:w="8261" w:type="dxa"/>
            <w:gridSpan w:val="5"/>
            <w:shd w:val="clear" w:color="auto" w:fill="auto"/>
          </w:tcPr>
          <w:p w:rsidR="00116B26" w:rsidRPr="00CD742D" w:rsidRDefault="00116B26" w:rsidP="00CD742D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74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Основные формы работы учителя и учащихся</w:t>
            </w:r>
          </w:p>
        </w:tc>
        <w:tc>
          <w:tcPr>
            <w:tcW w:w="3956" w:type="dxa"/>
            <w:shd w:val="clear" w:color="auto" w:fill="auto"/>
          </w:tcPr>
          <w:p w:rsidR="00116B26" w:rsidRPr="00CD742D" w:rsidRDefault="00116B26" w:rsidP="00CD742D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742D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Формируемые УУД</w:t>
            </w:r>
          </w:p>
        </w:tc>
        <w:tc>
          <w:tcPr>
            <w:tcW w:w="3956" w:type="dxa"/>
            <w:gridSpan w:val="2"/>
          </w:tcPr>
          <w:p w:rsidR="00116B26" w:rsidRPr="00CD742D" w:rsidRDefault="00116B26" w:rsidP="00CD742D">
            <w:pPr>
              <w:pStyle w:val="a3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</w:tr>
      <w:tr w:rsidR="00116B26" w:rsidRPr="00CD742D" w:rsidTr="00B9501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423"/>
        </w:trPr>
        <w:tc>
          <w:tcPr>
            <w:tcW w:w="3304" w:type="dxa"/>
            <w:gridSpan w:val="3"/>
            <w:shd w:val="clear" w:color="auto" w:fill="auto"/>
          </w:tcPr>
          <w:p w:rsidR="00FD672E" w:rsidRPr="00FD672E" w:rsidRDefault="00116B26" w:rsidP="00FD672E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74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минуты</w:t>
            </w:r>
            <w:r w:rsidR="00FD672E" w:rsidRPr="00FD67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FD672E" w:rsidRPr="00FD67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Цели:</w:t>
            </w:r>
          </w:p>
          <w:p w:rsidR="00FD672E" w:rsidRPr="00FD672E" w:rsidRDefault="00FD672E" w:rsidP="00FD672E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672E">
              <w:rPr>
                <w:rFonts w:ascii="Times New Roman" w:hAnsi="Times New Roman" w:cs="Times New Roman"/>
                <w:bCs/>
                <w:sz w:val="24"/>
                <w:szCs w:val="24"/>
              </w:rPr>
              <w:t>осознание метода собственной познавательной деятельности.</w:t>
            </w:r>
          </w:p>
          <w:p w:rsidR="00FD672E" w:rsidRPr="00FD672E" w:rsidRDefault="00FD672E" w:rsidP="00FD672E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672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FD67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Задачи:</w:t>
            </w:r>
            <w:r w:rsidRPr="00FD672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создать условия для соотнесения </w:t>
            </w:r>
            <w:r w:rsidRPr="00FD672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цели</w:t>
            </w:r>
            <w:r w:rsidRPr="00FD672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</w:t>
            </w:r>
            <w:r w:rsidRPr="00FD672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результатов</w:t>
            </w:r>
            <w:r w:rsidRPr="00FD672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деятельности на уроке; дать возможность ещё раз </w:t>
            </w:r>
            <w:r w:rsidRPr="00FD672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проговорить способ</w:t>
            </w:r>
            <w:r w:rsidRPr="00FD672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«открытия» нового знания.</w:t>
            </w:r>
          </w:p>
          <w:p w:rsidR="00FD672E" w:rsidRPr="00FD672E" w:rsidRDefault="00FD672E" w:rsidP="00FD672E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67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Результат:</w:t>
            </w:r>
          </w:p>
          <w:p w:rsidR="00FD672E" w:rsidRPr="00FD672E" w:rsidRDefault="00FD672E" w:rsidP="00FD672E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672E">
              <w:rPr>
                <w:rFonts w:ascii="Times New Roman" w:hAnsi="Times New Roman" w:cs="Times New Roman"/>
                <w:bCs/>
                <w:sz w:val="24"/>
                <w:szCs w:val="24"/>
              </w:rPr>
              <w:t>знание</w:t>
            </w:r>
            <w:r w:rsidRPr="00FD672E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  <w:t>:</w:t>
            </w:r>
          </w:p>
          <w:p w:rsidR="00FD672E" w:rsidRPr="00FD672E" w:rsidRDefault="00FD672E" w:rsidP="00FD672E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672E">
              <w:rPr>
                <w:rFonts w:ascii="Times New Roman" w:hAnsi="Times New Roman" w:cs="Times New Roman"/>
                <w:bCs/>
                <w:sz w:val="24"/>
                <w:szCs w:val="24"/>
              </w:rPr>
              <w:t>нового алгоритма, определение понятия</w:t>
            </w:r>
          </w:p>
          <w:p w:rsidR="00FD672E" w:rsidRPr="00FD672E" w:rsidRDefault="00FD672E" w:rsidP="00FD672E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672E">
              <w:rPr>
                <w:rFonts w:ascii="Times New Roman" w:hAnsi="Times New Roman" w:cs="Times New Roman"/>
                <w:bCs/>
                <w:sz w:val="24"/>
                <w:szCs w:val="24"/>
              </w:rPr>
              <w:t>метода построения и применения</w:t>
            </w:r>
          </w:p>
          <w:p w:rsidR="00116B26" w:rsidRPr="00CD742D" w:rsidRDefault="00116B26" w:rsidP="00CD742D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261" w:type="dxa"/>
            <w:gridSpan w:val="5"/>
            <w:shd w:val="clear" w:color="auto" w:fill="auto"/>
          </w:tcPr>
          <w:p w:rsidR="00116B26" w:rsidRPr="00FD672E" w:rsidRDefault="00116B26" w:rsidP="00CD742D">
            <w:pPr>
              <w:pStyle w:val="a3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FD672E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- Ну что ж, наш путь на сегодняшнем уроке подходит к концу. А в конце пути принято подводить итоги и делиться впечатлениями.</w:t>
            </w:r>
          </w:p>
          <w:p w:rsidR="00116B26" w:rsidRPr="00FD672E" w:rsidRDefault="00116B26" w:rsidP="00CD742D">
            <w:pPr>
              <w:pStyle w:val="a3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FD672E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- Сначала подведем итоги пути. </w:t>
            </w:r>
          </w:p>
          <w:p w:rsidR="00116B26" w:rsidRPr="00FD672E" w:rsidRDefault="00116B26" w:rsidP="00CD742D">
            <w:pPr>
              <w:pStyle w:val="a3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FD672E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-Какую цель мы ставили перед собой?</w:t>
            </w:r>
          </w:p>
          <w:p w:rsidR="00116B26" w:rsidRPr="00FD672E" w:rsidRDefault="00116B26" w:rsidP="00CD742D">
            <w:pPr>
              <w:pStyle w:val="a3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FD672E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-Достигли мы цели?</w:t>
            </w:r>
          </w:p>
          <w:p w:rsidR="00FD672E" w:rsidRPr="00FD672E" w:rsidRDefault="00FD672E" w:rsidP="00FD672E">
            <w:pPr>
              <w:pStyle w:val="a3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proofErr w:type="gramStart"/>
            <w:r w:rsidRPr="00FD672E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Можно ли, зная формулу периметра, вывести формулу нахождения  стороны по известным периметру и известной стороны.</w:t>
            </w:r>
            <w:proofErr w:type="gramEnd"/>
          </w:p>
          <w:p w:rsidR="00FD672E" w:rsidRPr="00FD672E" w:rsidRDefault="00FD672E" w:rsidP="00FD672E">
            <w:pPr>
              <w:pStyle w:val="a3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FD672E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Назовите её.</w:t>
            </w:r>
          </w:p>
          <w:p w:rsidR="00FD672E" w:rsidRPr="00FD672E" w:rsidRDefault="00FD672E" w:rsidP="00CD742D">
            <w:pPr>
              <w:pStyle w:val="a3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  <w:p w:rsidR="00116B26" w:rsidRPr="00FD672E" w:rsidRDefault="00116B26" w:rsidP="00CD742D">
            <w:pPr>
              <w:pStyle w:val="a3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FD672E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- Оцените свою работу.</w:t>
            </w:r>
          </w:p>
          <w:p w:rsidR="00116B26" w:rsidRPr="00FD672E" w:rsidRDefault="00116B26" w:rsidP="00CD742D">
            <w:pPr>
              <w:pStyle w:val="a3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  <w:p w:rsidR="00116B26" w:rsidRPr="00FD672E" w:rsidRDefault="00116B26" w:rsidP="00CD742D">
            <w:pPr>
              <w:pStyle w:val="a3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FD672E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-Поднимите руки те, кто выбрал первую фразу.</w:t>
            </w:r>
          </w:p>
          <w:p w:rsidR="00116B26" w:rsidRPr="00FD672E" w:rsidRDefault="00116B26" w:rsidP="00CD742D">
            <w:pPr>
              <w:pStyle w:val="a3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FD672E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- Вторую.</w:t>
            </w:r>
          </w:p>
          <w:p w:rsidR="00116B26" w:rsidRPr="00FD672E" w:rsidRDefault="00116B26" w:rsidP="00CD742D">
            <w:pPr>
              <w:pStyle w:val="a3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FD672E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-Третью.</w:t>
            </w:r>
          </w:p>
          <w:p w:rsidR="00FD672E" w:rsidRPr="00FD672E" w:rsidRDefault="00116B26" w:rsidP="00FD672E">
            <w:pPr>
              <w:pStyle w:val="a3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FD672E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-Возьмите желтую карточку и нарисуйте смайлик, который покажет, какое у вас настроение в конце нашего урока.</w:t>
            </w:r>
            <w:r w:rsidR="00FD672E" w:rsidRPr="00FD672E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</w:t>
            </w:r>
          </w:p>
          <w:p w:rsidR="00FD672E" w:rsidRPr="00FD672E" w:rsidRDefault="00FD672E" w:rsidP="00FD672E">
            <w:pPr>
              <w:pStyle w:val="a3"/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  <w:r w:rsidRPr="00FD672E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Ребята, и все же  зачем нам нужны формулы? (</w:t>
            </w:r>
            <w:r w:rsidRPr="00FD672E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Используя формулы, мы легко можем найти неизвестное)</w:t>
            </w:r>
          </w:p>
          <w:p w:rsidR="00116B26" w:rsidRPr="000742D3" w:rsidRDefault="00FD672E" w:rsidP="00CD742D">
            <w:pPr>
              <w:pStyle w:val="a3"/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  <w:r w:rsidRPr="00FD672E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Что такое формула</w:t>
            </w:r>
            <w:r w:rsidRPr="00FD672E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? (равенство, которое помогает установить зависимость между величинами).</w:t>
            </w:r>
          </w:p>
        </w:tc>
        <w:tc>
          <w:tcPr>
            <w:tcW w:w="3956" w:type="dxa"/>
            <w:shd w:val="clear" w:color="auto" w:fill="auto"/>
          </w:tcPr>
          <w:p w:rsidR="00116B26" w:rsidRPr="00CD742D" w:rsidRDefault="00116B26" w:rsidP="00CD742D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74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Коммуникативные:</w:t>
            </w:r>
          </w:p>
          <w:p w:rsidR="00116B26" w:rsidRPr="00CD742D" w:rsidRDefault="00116B26" w:rsidP="00CD742D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742D">
              <w:rPr>
                <w:rFonts w:ascii="Times New Roman" w:hAnsi="Times New Roman" w:cs="Times New Roman"/>
                <w:bCs/>
                <w:sz w:val="24"/>
                <w:szCs w:val="24"/>
              </w:rPr>
              <w:t>умение с достаточной полнотой и точностью выражать свои мысли;</w:t>
            </w:r>
          </w:p>
          <w:p w:rsidR="00116B26" w:rsidRPr="00CD742D" w:rsidRDefault="00116B26" w:rsidP="00CD742D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74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Познавательные:</w:t>
            </w:r>
          </w:p>
          <w:p w:rsidR="00116B26" w:rsidRPr="00CD742D" w:rsidRDefault="00116B26" w:rsidP="00CD742D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742D">
              <w:rPr>
                <w:rFonts w:ascii="Times New Roman" w:hAnsi="Times New Roman" w:cs="Times New Roman"/>
                <w:bCs/>
                <w:sz w:val="24"/>
                <w:szCs w:val="24"/>
              </w:rPr>
              <w:t>рефлексия;</w:t>
            </w:r>
          </w:p>
          <w:p w:rsidR="00116B26" w:rsidRPr="00CD742D" w:rsidRDefault="00116B26" w:rsidP="00CD742D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74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Личностные:</w:t>
            </w:r>
          </w:p>
          <w:p w:rsidR="00116B26" w:rsidRDefault="00FD672E" w:rsidP="00CD742D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D742D"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r w:rsidR="00116B26" w:rsidRPr="00CD742D">
              <w:rPr>
                <w:rFonts w:ascii="Times New Roman" w:hAnsi="Times New Roman" w:cs="Times New Roman"/>
                <w:bCs/>
                <w:sz w:val="24"/>
                <w:szCs w:val="24"/>
              </w:rPr>
              <w:t>мыслообразование</w:t>
            </w:r>
            <w:proofErr w:type="spellEnd"/>
          </w:p>
          <w:p w:rsidR="00FD672E" w:rsidRDefault="00FD672E" w:rsidP="00CD742D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D672E" w:rsidRDefault="00FD672E" w:rsidP="00CD742D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D672E" w:rsidRDefault="00FD672E" w:rsidP="00CD742D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D672E" w:rsidRPr="00CD742D" w:rsidRDefault="00FD672E" w:rsidP="00CD742D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D672E" w:rsidRPr="00FD672E" w:rsidRDefault="00FD672E" w:rsidP="00FD672E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67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Фронтальная </w:t>
            </w:r>
          </w:p>
          <w:p w:rsidR="00FD672E" w:rsidRPr="00FD672E" w:rsidRDefault="00FD672E" w:rsidP="00FD672E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67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беседа.</w:t>
            </w:r>
          </w:p>
          <w:p w:rsidR="00116B26" w:rsidRPr="00CD742D" w:rsidRDefault="00116B26" w:rsidP="00CD742D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56" w:type="dxa"/>
            <w:gridSpan w:val="2"/>
          </w:tcPr>
          <w:p w:rsidR="00116B26" w:rsidRPr="00CD742D" w:rsidRDefault="00116B26" w:rsidP="00CD742D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16B26" w:rsidRPr="00CD742D" w:rsidTr="00B9501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43"/>
        </w:trPr>
        <w:tc>
          <w:tcPr>
            <w:tcW w:w="15521" w:type="dxa"/>
            <w:gridSpan w:val="9"/>
            <w:shd w:val="clear" w:color="auto" w:fill="auto"/>
          </w:tcPr>
          <w:p w:rsidR="00116B26" w:rsidRPr="00CD742D" w:rsidRDefault="00116B26" w:rsidP="00CD742D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74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Этап 9. Домашнее задание</w:t>
            </w:r>
          </w:p>
        </w:tc>
        <w:tc>
          <w:tcPr>
            <w:tcW w:w="3956" w:type="dxa"/>
            <w:gridSpan w:val="2"/>
          </w:tcPr>
          <w:p w:rsidR="00116B26" w:rsidRPr="00CD742D" w:rsidRDefault="00116B26" w:rsidP="00CD742D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16B26" w:rsidRPr="00CD742D" w:rsidTr="00B9501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34"/>
        </w:trPr>
        <w:tc>
          <w:tcPr>
            <w:tcW w:w="3304" w:type="dxa"/>
            <w:gridSpan w:val="3"/>
            <w:shd w:val="clear" w:color="auto" w:fill="auto"/>
          </w:tcPr>
          <w:p w:rsidR="00116B26" w:rsidRPr="00CD742D" w:rsidRDefault="00116B26" w:rsidP="00CD742D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74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Длительность </w:t>
            </w:r>
          </w:p>
          <w:p w:rsidR="00116B26" w:rsidRPr="00CD742D" w:rsidRDefault="00116B26" w:rsidP="00CD742D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74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этапа</w:t>
            </w:r>
          </w:p>
        </w:tc>
        <w:tc>
          <w:tcPr>
            <w:tcW w:w="8261" w:type="dxa"/>
            <w:gridSpan w:val="5"/>
            <w:shd w:val="clear" w:color="auto" w:fill="auto"/>
          </w:tcPr>
          <w:p w:rsidR="00116B26" w:rsidRPr="00CD742D" w:rsidRDefault="00116B26" w:rsidP="00CD742D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74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Основные формы работы учителя и учащихся</w:t>
            </w:r>
          </w:p>
        </w:tc>
        <w:tc>
          <w:tcPr>
            <w:tcW w:w="3956" w:type="dxa"/>
            <w:shd w:val="clear" w:color="auto" w:fill="auto"/>
          </w:tcPr>
          <w:p w:rsidR="00116B26" w:rsidRPr="00CD742D" w:rsidRDefault="00116B26" w:rsidP="00CD742D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74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Формируемые УУД</w:t>
            </w:r>
          </w:p>
        </w:tc>
        <w:tc>
          <w:tcPr>
            <w:tcW w:w="3956" w:type="dxa"/>
            <w:gridSpan w:val="2"/>
          </w:tcPr>
          <w:p w:rsidR="00116B26" w:rsidRPr="00CD742D" w:rsidRDefault="00116B26" w:rsidP="00CD742D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16B26" w:rsidRPr="00CD742D" w:rsidTr="00B9501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34"/>
        </w:trPr>
        <w:tc>
          <w:tcPr>
            <w:tcW w:w="3304" w:type="dxa"/>
            <w:gridSpan w:val="3"/>
            <w:shd w:val="clear" w:color="auto" w:fill="auto"/>
          </w:tcPr>
          <w:p w:rsidR="00116B26" w:rsidRPr="00CD742D" w:rsidRDefault="00116B26" w:rsidP="00CD742D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74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2 минуты</w:t>
            </w:r>
          </w:p>
          <w:p w:rsidR="00116B26" w:rsidRPr="00CD742D" w:rsidRDefault="00116B26" w:rsidP="00CD742D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261" w:type="dxa"/>
            <w:gridSpan w:val="5"/>
            <w:shd w:val="clear" w:color="auto" w:fill="auto"/>
          </w:tcPr>
          <w:p w:rsidR="00D44609" w:rsidRPr="00D44609" w:rsidRDefault="00116B26" w:rsidP="00D44609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742D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CD74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D44609" w:rsidRPr="00D44609">
              <w:rPr>
                <w:rFonts w:ascii="Times New Roman" w:hAnsi="Times New Roman" w:cs="Times New Roman"/>
                <w:bCs/>
                <w:sz w:val="24"/>
                <w:szCs w:val="24"/>
              </w:rPr>
              <w:t>Домашнее задание.</w:t>
            </w:r>
          </w:p>
          <w:p w:rsidR="00116B26" w:rsidRPr="000742D3" w:rsidRDefault="00D44609" w:rsidP="00CD742D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4609">
              <w:rPr>
                <w:rFonts w:ascii="Times New Roman" w:hAnsi="Times New Roman" w:cs="Times New Roman"/>
                <w:bCs/>
                <w:sz w:val="24"/>
                <w:szCs w:val="24"/>
              </w:rPr>
              <w:t>Воспользуйтесь этими формулами и решите № 4 дома. Повторите алгоритм решения составных уравнений и сделайте № 7 (д, е).</w:t>
            </w:r>
          </w:p>
        </w:tc>
        <w:tc>
          <w:tcPr>
            <w:tcW w:w="3956" w:type="dxa"/>
            <w:shd w:val="clear" w:color="auto" w:fill="auto"/>
          </w:tcPr>
          <w:p w:rsidR="00116B26" w:rsidRPr="00CD742D" w:rsidRDefault="00116B26" w:rsidP="00CD742D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16B26" w:rsidRPr="00CD742D" w:rsidRDefault="00116B26" w:rsidP="00CD742D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16B26" w:rsidRPr="00CD742D" w:rsidRDefault="00116B26" w:rsidP="00CD742D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56" w:type="dxa"/>
            <w:gridSpan w:val="2"/>
          </w:tcPr>
          <w:p w:rsidR="00116B26" w:rsidRPr="00CD742D" w:rsidRDefault="00116B26" w:rsidP="00CD742D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F30BF0" w:rsidRPr="00D73414" w:rsidRDefault="00F30BF0" w:rsidP="00F30BF0">
      <w:pPr>
        <w:pStyle w:val="a3"/>
        <w:rPr>
          <w:rFonts w:ascii="Times New Roman" w:hAnsi="Times New Roman" w:cs="Times New Roman"/>
          <w:sz w:val="24"/>
          <w:szCs w:val="24"/>
        </w:rPr>
      </w:pPr>
      <w:r w:rsidRPr="003E24B0">
        <w:rPr>
          <w:rFonts w:ascii="Times New Roman" w:hAnsi="Times New Roman" w:cs="Times New Roman"/>
          <w:b/>
          <w:sz w:val="24"/>
          <w:szCs w:val="24"/>
        </w:rPr>
        <w:t xml:space="preserve">Самоанализ урока математики </w:t>
      </w:r>
    </w:p>
    <w:p w:rsidR="00F30BF0" w:rsidRDefault="00F30BF0" w:rsidP="00F30BF0">
      <w:pPr>
        <w:pStyle w:val="a3"/>
        <w:rPr>
          <w:rFonts w:ascii="Times New Roman" w:hAnsi="Times New Roman" w:cs="Times New Roman"/>
          <w:sz w:val="24"/>
          <w:szCs w:val="24"/>
        </w:rPr>
      </w:pPr>
      <w:r w:rsidRPr="00F30BF0">
        <w:rPr>
          <w:rFonts w:ascii="Times New Roman" w:hAnsi="Times New Roman" w:cs="Times New Roman"/>
          <w:sz w:val="24"/>
          <w:szCs w:val="24"/>
        </w:rPr>
        <w:t xml:space="preserve">учителя начальных классов </w:t>
      </w:r>
      <w:r>
        <w:rPr>
          <w:rFonts w:ascii="Times New Roman" w:hAnsi="Times New Roman" w:cs="Times New Roman"/>
          <w:sz w:val="24"/>
          <w:szCs w:val="24"/>
        </w:rPr>
        <w:t>ДСОШ</w:t>
      </w:r>
      <w:r w:rsidR="00D44609">
        <w:rPr>
          <w:rFonts w:ascii="Times New Roman" w:hAnsi="Times New Roman" w:cs="Times New Roman"/>
          <w:sz w:val="24"/>
          <w:szCs w:val="24"/>
        </w:rPr>
        <w:t xml:space="preserve"> № 7 с УИОП С</w:t>
      </w:r>
      <w:r>
        <w:rPr>
          <w:rFonts w:ascii="Times New Roman" w:hAnsi="Times New Roman" w:cs="Times New Roman"/>
          <w:sz w:val="24"/>
          <w:szCs w:val="24"/>
        </w:rPr>
        <w:t>идоровой Л.А.</w:t>
      </w:r>
    </w:p>
    <w:p w:rsidR="00F30BF0" w:rsidRDefault="00F30BF0" w:rsidP="00F30BF0">
      <w:pPr>
        <w:pStyle w:val="a3"/>
        <w:rPr>
          <w:rFonts w:ascii="Times New Roman" w:hAnsi="Times New Roman" w:cs="Times New Roman"/>
          <w:sz w:val="24"/>
          <w:szCs w:val="24"/>
        </w:rPr>
      </w:pPr>
      <w:r w:rsidRPr="00F30BF0">
        <w:rPr>
          <w:rFonts w:ascii="Times New Roman" w:hAnsi="Times New Roman" w:cs="Times New Roman"/>
          <w:sz w:val="24"/>
          <w:szCs w:val="24"/>
        </w:rPr>
        <w:t xml:space="preserve"> Тема урока: </w:t>
      </w:r>
      <w:r>
        <w:rPr>
          <w:rFonts w:ascii="Times New Roman" w:hAnsi="Times New Roman" w:cs="Times New Roman"/>
          <w:sz w:val="24"/>
          <w:szCs w:val="24"/>
        </w:rPr>
        <w:t>«Формулы».</w:t>
      </w:r>
    </w:p>
    <w:p w:rsidR="00F30BF0" w:rsidRDefault="00F30BF0" w:rsidP="00F30BF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Класс: 3</w:t>
      </w:r>
      <w:r w:rsidRPr="00F30BF0">
        <w:rPr>
          <w:rFonts w:ascii="Times New Roman" w:hAnsi="Times New Roman" w:cs="Times New Roman"/>
          <w:sz w:val="24"/>
          <w:szCs w:val="24"/>
        </w:rPr>
        <w:t xml:space="preserve"> </w:t>
      </w:r>
      <w:r w:rsidR="00963E57">
        <w:rPr>
          <w:rFonts w:ascii="Times New Roman" w:hAnsi="Times New Roman" w:cs="Times New Roman"/>
          <w:sz w:val="24"/>
          <w:szCs w:val="24"/>
        </w:rPr>
        <w:t>(</w:t>
      </w:r>
      <w:r w:rsidRPr="00F30BF0">
        <w:rPr>
          <w:rFonts w:ascii="Times New Roman" w:hAnsi="Times New Roman" w:cs="Times New Roman"/>
          <w:sz w:val="24"/>
          <w:szCs w:val="24"/>
        </w:rPr>
        <w:t>УМК «</w:t>
      </w:r>
      <w:r>
        <w:rPr>
          <w:rFonts w:ascii="Times New Roman" w:hAnsi="Times New Roman" w:cs="Times New Roman"/>
          <w:sz w:val="24"/>
          <w:szCs w:val="24"/>
        </w:rPr>
        <w:t>Перспектива</w:t>
      </w:r>
      <w:r w:rsidRPr="00F30BF0">
        <w:rPr>
          <w:rFonts w:ascii="Times New Roman" w:hAnsi="Times New Roman" w:cs="Times New Roman"/>
          <w:sz w:val="24"/>
          <w:szCs w:val="24"/>
        </w:rPr>
        <w:t>»</w:t>
      </w:r>
      <w:proofErr w:type="gramStart"/>
      <w:r w:rsidRPr="00F30BF0">
        <w:rPr>
          <w:rFonts w:ascii="Times New Roman" w:hAnsi="Times New Roman" w:cs="Times New Roman"/>
          <w:sz w:val="24"/>
          <w:szCs w:val="24"/>
        </w:rPr>
        <w:t xml:space="preserve"> </w:t>
      </w:r>
      <w:r w:rsidR="00963E57">
        <w:rPr>
          <w:rFonts w:ascii="Times New Roman" w:hAnsi="Times New Roman" w:cs="Times New Roman"/>
          <w:sz w:val="24"/>
          <w:szCs w:val="24"/>
        </w:rPr>
        <w:t>)</w:t>
      </w:r>
      <w:proofErr w:type="gramEnd"/>
    </w:p>
    <w:p w:rsidR="00963E57" w:rsidRDefault="00F30BF0" w:rsidP="00F30BF0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F30BF0">
        <w:rPr>
          <w:rFonts w:ascii="Times New Roman" w:hAnsi="Times New Roman" w:cs="Times New Roman"/>
          <w:sz w:val="24"/>
          <w:szCs w:val="24"/>
        </w:rPr>
        <w:t xml:space="preserve">Данный урок проходит в рамках учебного курса математики </w:t>
      </w:r>
      <w:r>
        <w:rPr>
          <w:rFonts w:ascii="Times New Roman" w:hAnsi="Times New Roman" w:cs="Times New Roman"/>
          <w:sz w:val="24"/>
          <w:szCs w:val="24"/>
        </w:rPr>
        <w:t xml:space="preserve">в третьем </w:t>
      </w:r>
      <w:r w:rsidRPr="00F30BF0">
        <w:rPr>
          <w:rFonts w:ascii="Times New Roman" w:hAnsi="Times New Roman" w:cs="Times New Roman"/>
          <w:sz w:val="24"/>
          <w:szCs w:val="24"/>
        </w:rPr>
        <w:t>классе общеобразовательных школ (УМК «</w:t>
      </w:r>
      <w:r>
        <w:rPr>
          <w:rFonts w:ascii="Times New Roman" w:hAnsi="Times New Roman" w:cs="Times New Roman"/>
          <w:sz w:val="24"/>
          <w:szCs w:val="24"/>
        </w:rPr>
        <w:t>Перспектива</w:t>
      </w:r>
      <w:r w:rsidRPr="00F30BF0">
        <w:rPr>
          <w:rFonts w:ascii="Times New Roman" w:hAnsi="Times New Roman" w:cs="Times New Roman"/>
          <w:sz w:val="24"/>
          <w:szCs w:val="24"/>
        </w:rPr>
        <w:t xml:space="preserve">», учебник математики для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F30BF0">
        <w:rPr>
          <w:rFonts w:ascii="Times New Roman" w:hAnsi="Times New Roman" w:cs="Times New Roman"/>
          <w:sz w:val="24"/>
          <w:szCs w:val="24"/>
        </w:rPr>
        <w:t xml:space="preserve"> кл</w:t>
      </w:r>
      <w:r>
        <w:rPr>
          <w:rFonts w:ascii="Times New Roman" w:hAnsi="Times New Roman" w:cs="Times New Roman"/>
          <w:sz w:val="24"/>
          <w:szCs w:val="24"/>
        </w:rPr>
        <w:t>асса начальной школы в 2 ч. Ч. 2</w:t>
      </w:r>
      <w:r w:rsidRPr="00F30BF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F30BF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Л.Г. </w:t>
      </w:r>
      <w:proofErr w:type="spellStart"/>
      <w:r>
        <w:rPr>
          <w:rFonts w:ascii="Times New Roman" w:hAnsi="Times New Roman" w:cs="Times New Roman"/>
          <w:sz w:val="24"/>
          <w:szCs w:val="24"/>
        </w:rPr>
        <w:t>Петерсон</w:t>
      </w:r>
      <w:proofErr w:type="spellEnd"/>
      <w:r w:rsidR="00963E57">
        <w:rPr>
          <w:rFonts w:ascii="Times New Roman" w:hAnsi="Times New Roman" w:cs="Times New Roman"/>
          <w:sz w:val="24"/>
          <w:szCs w:val="24"/>
        </w:rPr>
        <w:t xml:space="preserve">, изд. </w:t>
      </w:r>
      <w:proofErr w:type="spellStart"/>
      <w:r w:rsidR="00963E57">
        <w:rPr>
          <w:rFonts w:ascii="Times New Roman" w:hAnsi="Times New Roman" w:cs="Times New Roman"/>
          <w:sz w:val="24"/>
          <w:szCs w:val="24"/>
        </w:rPr>
        <w:t>Ювента</w:t>
      </w:r>
      <w:proofErr w:type="spellEnd"/>
      <w:r w:rsidR="00963E57">
        <w:rPr>
          <w:rFonts w:ascii="Times New Roman" w:hAnsi="Times New Roman" w:cs="Times New Roman"/>
          <w:sz w:val="24"/>
          <w:szCs w:val="24"/>
        </w:rPr>
        <w:t xml:space="preserve"> 2013 г.</w:t>
      </w:r>
      <w:r w:rsidRPr="00F30BF0">
        <w:rPr>
          <w:rFonts w:ascii="Times New Roman" w:hAnsi="Times New Roman" w:cs="Times New Roman"/>
          <w:sz w:val="24"/>
          <w:szCs w:val="24"/>
        </w:rPr>
        <w:t>) в разделе «</w:t>
      </w:r>
      <w:r w:rsidR="00D44609">
        <w:rPr>
          <w:rFonts w:ascii="Times New Roman" w:hAnsi="Times New Roman" w:cs="Times New Roman"/>
          <w:sz w:val="24"/>
          <w:szCs w:val="24"/>
        </w:rPr>
        <w:t xml:space="preserve">Формулы </w:t>
      </w:r>
      <w:r w:rsidRPr="00F30BF0">
        <w:rPr>
          <w:rFonts w:ascii="Times New Roman" w:hAnsi="Times New Roman" w:cs="Times New Roman"/>
          <w:sz w:val="24"/>
          <w:szCs w:val="24"/>
        </w:rPr>
        <w:t xml:space="preserve">». </w:t>
      </w:r>
      <w:r w:rsidR="00963E57"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End"/>
    </w:p>
    <w:p w:rsidR="00963E57" w:rsidRDefault="00963E57" w:rsidP="00F30BF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1. </w:t>
      </w:r>
      <w:r w:rsidR="00F30BF0" w:rsidRPr="00F30BF0">
        <w:rPr>
          <w:rFonts w:ascii="Times New Roman" w:hAnsi="Times New Roman" w:cs="Times New Roman"/>
          <w:sz w:val="24"/>
          <w:szCs w:val="24"/>
        </w:rPr>
        <w:t xml:space="preserve">Место и роль данного урока в курсе математики были определены правильно, урок находится в связи с предыдущими и последующими уроками. Основным в уроке является этап открытия «новых» знаний. На этом этапе использован проблемный метод: создание проблемной ситуации, организация поиска решения проблемы, подводящий к знанию диалог, приём сопоставления «открытого» знания с научной формулировкой учебника. Изложение новых знаний мною не давалось в готовом виде, детям было предложено самим сформулировать тему урока и определить цель, к которой они будут стремиться. Организованная данным образом работа позволила учащимся ориентироваться в своей системе знаний, отличать новое от уже известного с помощью учителя, добывать новые знания, находить ответы на вопросы, используя учебник, и информацию, полученную на уроке. Это способствовало развитию умения работать в сотрудничестве, слышать другого и самому говорить так, чтобы быть услышанным, обосновывать свой ответ, считаться с мнением товарища, уметь спорить и приходить к общему решению, уметь доброжелательно высказать свое мнение, выслушать мнение товарища, а также развитию логического мышления, умственных способностей, образного мышления, быстроте умственных реакций. В результате этой работы учащиеся усвоили информацию, а также воспроизвели в памяти </w:t>
      </w:r>
      <w:proofErr w:type="gramStart"/>
      <w:r w:rsidR="00F30BF0" w:rsidRPr="00F30BF0">
        <w:rPr>
          <w:rFonts w:ascii="Times New Roman" w:hAnsi="Times New Roman" w:cs="Times New Roman"/>
          <w:sz w:val="24"/>
          <w:szCs w:val="24"/>
        </w:rPr>
        <w:t>пройденное</w:t>
      </w:r>
      <w:proofErr w:type="gramEnd"/>
      <w:r w:rsidR="00F30BF0" w:rsidRPr="00F30BF0">
        <w:rPr>
          <w:rFonts w:ascii="Times New Roman" w:hAnsi="Times New Roman" w:cs="Times New Roman"/>
          <w:sz w:val="24"/>
          <w:szCs w:val="24"/>
        </w:rPr>
        <w:t xml:space="preserve">. Высокая работоспособность на данном этапе обеспечивалась сменой видов деятельности, формой организации работы. На протяжении всего урока осуществлялась взаимосвязь поставленных задач через организацию мотивации в начале урока, создание сюжета действий для актуализации знаний учащихся, плавного перехода одного этапа урока в другой, соблюдая принцип от простого к </w:t>
      </w:r>
      <w:proofErr w:type="gramStart"/>
      <w:r w:rsidR="00F30BF0" w:rsidRPr="00F30BF0">
        <w:rPr>
          <w:rFonts w:ascii="Times New Roman" w:hAnsi="Times New Roman" w:cs="Times New Roman"/>
          <w:sz w:val="24"/>
          <w:szCs w:val="24"/>
        </w:rPr>
        <w:t>сложному</w:t>
      </w:r>
      <w:proofErr w:type="gramEnd"/>
      <w:r w:rsidR="00F30BF0" w:rsidRPr="00F30BF0">
        <w:rPr>
          <w:rFonts w:ascii="Times New Roman" w:hAnsi="Times New Roman" w:cs="Times New Roman"/>
          <w:sz w:val="24"/>
          <w:szCs w:val="24"/>
        </w:rPr>
        <w:t>, сочетая письменную работу с устной и т.д.</w:t>
      </w:r>
    </w:p>
    <w:p w:rsidR="003E24B0" w:rsidRPr="00B9501B" w:rsidRDefault="00963E57" w:rsidP="00B9501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F30BF0" w:rsidRPr="00F30BF0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F30BF0" w:rsidRPr="00F30BF0">
        <w:rPr>
          <w:rFonts w:ascii="Times New Roman" w:hAnsi="Times New Roman" w:cs="Times New Roman"/>
          <w:sz w:val="24"/>
          <w:szCs w:val="24"/>
        </w:rPr>
        <w:t xml:space="preserve"> На уроке я использовала слайды презентации по теме урока, </w:t>
      </w:r>
      <w:r>
        <w:rPr>
          <w:rFonts w:ascii="Times New Roman" w:hAnsi="Times New Roman" w:cs="Times New Roman"/>
          <w:sz w:val="24"/>
          <w:szCs w:val="24"/>
        </w:rPr>
        <w:t xml:space="preserve">составленной самостоятельно. </w:t>
      </w:r>
      <w:r w:rsidR="00F30BF0" w:rsidRPr="00F30BF0">
        <w:rPr>
          <w:rFonts w:ascii="Times New Roman" w:hAnsi="Times New Roman" w:cs="Times New Roman"/>
          <w:sz w:val="24"/>
          <w:szCs w:val="24"/>
        </w:rPr>
        <w:t xml:space="preserve">Использовала математическую терминологию и старалась, чтобы дети при ответе пользовались так же терминологией. Предложенные задания, групповая работа носили как развивающий, так и воспитывающий характер. По объёму материал был подобран верно, т.к. уложилась во временные рамки урока, и дети не испытывали большие трудности в его выполнении. Выбранный темп учебной работы на уроке позволил добиться поставленных задач. Постепенно увеличивалась степень сложности заданий. Самостоятельная работа была проведена с целью закрепления и углубления знаний учащихся по теме урока, способствовала развитию логического мышления. Применение проблемного обучения на уроке позволило сделать его интересным, насыщенным, плотным по структуре. На каждом этапе урока учитывались индивидуальные особенности и интересы учащихся, уровень их подготовленности, осуществлялась индивидуализация обучения и дифференцированный подход. У школьников возникало чувство удовлетворения после каждого верно решенного задания, что повышало их познавательную активность. У слабых ребят появилась уверенность в своих силах, создалась положительная мотивация к учению. При проведении урока я использовала различные виды контроля: ученик- ученик (при групповой работе и работе в парах), самоконтроль, ученик – учитель Постоянно приветствовалось проявление активности детей, поощрялась самостоятельность. Доброжелательный тон, умение контролировать </w:t>
      </w:r>
      <w:proofErr w:type="spellStart"/>
      <w:r w:rsidR="00F30BF0" w:rsidRPr="00F30BF0">
        <w:rPr>
          <w:rFonts w:ascii="Times New Roman" w:hAnsi="Times New Roman" w:cs="Times New Roman"/>
          <w:sz w:val="24"/>
          <w:szCs w:val="24"/>
        </w:rPr>
        <w:t>внутриколлективные</w:t>
      </w:r>
      <w:proofErr w:type="spellEnd"/>
      <w:r w:rsidR="00F30BF0" w:rsidRPr="00F30BF0">
        <w:rPr>
          <w:rFonts w:ascii="Times New Roman" w:hAnsi="Times New Roman" w:cs="Times New Roman"/>
          <w:sz w:val="24"/>
          <w:szCs w:val="24"/>
        </w:rPr>
        <w:t xml:space="preserve"> отношения, позволили комфортно чувствовать себя всем детям на уроке. Завершающим этапом было подведение итогов и оценивание учителем результатов урока. При оценивании ответов обучающихся были использованы специально разработанные для данного занятия критерии оценок. Высокая работоспособность на протяжении всего урока </w:t>
      </w:r>
      <w:r w:rsidR="00F30BF0" w:rsidRPr="00F30BF0">
        <w:rPr>
          <w:rFonts w:ascii="Times New Roman" w:hAnsi="Times New Roman" w:cs="Times New Roman"/>
          <w:sz w:val="24"/>
          <w:szCs w:val="24"/>
        </w:rPr>
        <w:lastRenderedPageBreak/>
        <w:t xml:space="preserve">обеспечивалась сменой видов деятельности, а также применением </w:t>
      </w:r>
      <w:proofErr w:type="spellStart"/>
      <w:r w:rsidR="00F30BF0" w:rsidRPr="00F30BF0">
        <w:rPr>
          <w:rFonts w:ascii="Times New Roman" w:hAnsi="Times New Roman" w:cs="Times New Roman"/>
          <w:sz w:val="24"/>
          <w:szCs w:val="24"/>
        </w:rPr>
        <w:t>здоровьесберегающих</w:t>
      </w:r>
      <w:proofErr w:type="spellEnd"/>
      <w:r w:rsidR="00F30BF0" w:rsidRPr="00F30BF0">
        <w:rPr>
          <w:rFonts w:ascii="Times New Roman" w:hAnsi="Times New Roman" w:cs="Times New Roman"/>
          <w:sz w:val="24"/>
          <w:szCs w:val="24"/>
        </w:rPr>
        <w:t xml:space="preserve"> технологий (</w:t>
      </w:r>
      <w:proofErr w:type="spellStart"/>
      <w:r w:rsidR="00F30BF0" w:rsidRPr="00F30BF0">
        <w:rPr>
          <w:rFonts w:ascii="Times New Roman" w:hAnsi="Times New Roman" w:cs="Times New Roman"/>
          <w:sz w:val="24"/>
          <w:szCs w:val="24"/>
        </w:rPr>
        <w:t>физминутки</w:t>
      </w:r>
      <w:proofErr w:type="spellEnd"/>
      <w:r w:rsidR="00F30BF0" w:rsidRPr="00F30BF0">
        <w:rPr>
          <w:rFonts w:ascii="Times New Roman" w:hAnsi="Times New Roman" w:cs="Times New Roman"/>
          <w:sz w:val="24"/>
          <w:szCs w:val="24"/>
        </w:rPr>
        <w:t xml:space="preserve">). Это способствовало созданию на уроке положительной психологической атмосферы, ситуации успеха. Я считаю, что на данном уроке были реализованы все поставленные цели. </w:t>
      </w:r>
      <w:r>
        <w:rPr>
          <w:rFonts w:ascii="Times New Roman" w:hAnsi="Times New Roman" w:cs="Times New Roman"/>
          <w:sz w:val="24"/>
          <w:szCs w:val="24"/>
        </w:rPr>
        <w:t xml:space="preserve"> 3. </w:t>
      </w:r>
      <w:r w:rsidR="00F30BF0" w:rsidRPr="00F30BF0">
        <w:rPr>
          <w:rFonts w:ascii="Times New Roman" w:hAnsi="Times New Roman" w:cs="Times New Roman"/>
          <w:sz w:val="24"/>
          <w:szCs w:val="24"/>
        </w:rPr>
        <w:t>По моему мнению, урок прошёл на высоком эмоциональном уровне: и учащиеся, и учитель получили огромное удовольствие от общения.</w:t>
      </w:r>
      <w:r w:rsidR="00787589" w:rsidRPr="00F30BF0">
        <w:rPr>
          <w:rFonts w:ascii="Times New Roman" w:hAnsi="Times New Roman" w:cs="Times New Roman"/>
          <w:sz w:val="24"/>
          <w:szCs w:val="24"/>
        </w:rPr>
        <w:br/>
      </w:r>
    </w:p>
    <w:sectPr w:rsidR="003E24B0" w:rsidRPr="00B9501B" w:rsidSect="00E7359A">
      <w:pgSz w:w="16838" w:h="11906" w:orient="landscape"/>
      <w:pgMar w:top="851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lvl w:ilvl="0">
      <w:start w:val="1"/>
      <w:numFmt w:val="bullet"/>
      <w:lvlText w:val=""/>
      <w:lvlJc w:val="left"/>
      <w:pPr>
        <w:tabs>
          <w:tab w:val="num" w:pos="786"/>
        </w:tabs>
        <w:ind w:left="786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>
    <w:nsid w:val="00000003"/>
    <w:multiLevelType w:val="multilevel"/>
    <w:tmpl w:val="0000000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00000004"/>
    <w:multiLevelType w:val="multilevel"/>
    <w:tmpl w:val="0000000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>
    <w:nsid w:val="00000005"/>
    <w:multiLevelType w:val="multilevel"/>
    <w:tmpl w:val="0000000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4">
    <w:nsid w:val="00000006"/>
    <w:multiLevelType w:val="multilevel"/>
    <w:tmpl w:val="0000000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5">
    <w:nsid w:val="00000007"/>
    <w:multiLevelType w:val="multilevel"/>
    <w:tmpl w:val="00000007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6">
    <w:nsid w:val="2D3879A9"/>
    <w:multiLevelType w:val="hybridMultilevel"/>
    <w:tmpl w:val="226254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CE7A51"/>
    <w:multiLevelType w:val="hybridMultilevel"/>
    <w:tmpl w:val="986621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2E73867"/>
    <w:multiLevelType w:val="multilevel"/>
    <w:tmpl w:val="1826C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5C50DDA"/>
    <w:multiLevelType w:val="multilevel"/>
    <w:tmpl w:val="30082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1B15579"/>
    <w:multiLevelType w:val="multilevel"/>
    <w:tmpl w:val="A50A1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F74670B"/>
    <w:multiLevelType w:val="multilevel"/>
    <w:tmpl w:val="CC8E2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8"/>
  </w:num>
  <w:num w:numId="3">
    <w:abstractNumId w:val="10"/>
  </w:num>
  <w:num w:numId="4">
    <w:abstractNumId w:val="9"/>
  </w:num>
  <w:num w:numId="5">
    <w:abstractNumId w:val="11"/>
  </w:num>
  <w:num w:numId="6">
    <w:abstractNumId w:val="0"/>
  </w:num>
  <w:num w:numId="7">
    <w:abstractNumId w:val="1"/>
  </w:num>
  <w:num w:numId="8">
    <w:abstractNumId w:val="2"/>
  </w:num>
  <w:num w:numId="9">
    <w:abstractNumId w:val="3"/>
  </w:num>
  <w:num w:numId="10">
    <w:abstractNumId w:val="4"/>
  </w:num>
  <w:num w:numId="11">
    <w:abstractNumId w:val="5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0782"/>
    <w:rsid w:val="00067ABD"/>
    <w:rsid w:val="0007021F"/>
    <w:rsid w:val="000742D3"/>
    <w:rsid w:val="00116B26"/>
    <w:rsid w:val="00160160"/>
    <w:rsid w:val="00175A78"/>
    <w:rsid w:val="001931D1"/>
    <w:rsid w:val="00291CCE"/>
    <w:rsid w:val="002B1DD3"/>
    <w:rsid w:val="00343CA5"/>
    <w:rsid w:val="003E24B0"/>
    <w:rsid w:val="003F4B6B"/>
    <w:rsid w:val="00414FBB"/>
    <w:rsid w:val="00514364"/>
    <w:rsid w:val="00516FF2"/>
    <w:rsid w:val="0056240F"/>
    <w:rsid w:val="00677B8D"/>
    <w:rsid w:val="006C0E66"/>
    <w:rsid w:val="00720782"/>
    <w:rsid w:val="00772AD2"/>
    <w:rsid w:val="00787589"/>
    <w:rsid w:val="007C6D59"/>
    <w:rsid w:val="007F6C66"/>
    <w:rsid w:val="00813C48"/>
    <w:rsid w:val="00874E22"/>
    <w:rsid w:val="009301F4"/>
    <w:rsid w:val="00953B4B"/>
    <w:rsid w:val="00963E57"/>
    <w:rsid w:val="009E7FB9"/>
    <w:rsid w:val="00AB6C3A"/>
    <w:rsid w:val="00B9501B"/>
    <w:rsid w:val="00BC7C42"/>
    <w:rsid w:val="00BE7503"/>
    <w:rsid w:val="00C07348"/>
    <w:rsid w:val="00C54C87"/>
    <w:rsid w:val="00C97F68"/>
    <w:rsid w:val="00CD742D"/>
    <w:rsid w:val="00D400C6"/>
    <w:rsid w:val="00D44609"/>
    <w:rsid w:val="00D46FD3"/>
    <w:rsid w:val="00D73414"/>
    <w:rsid w:val="00E600D1"/>
    <w:rsid w:val="00E6223E"/>
    <w:rsid w:val="00E7359A"/>
    <w:rsid w:val="00ED5D3A"/>
    <w:rsid w:val="00F30BF0"/>
    <w:rsid w:val="00FD6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54C87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7875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87589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C073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uiPriority w:val="99"/>
    <w:semiHidden/>
    <w:unhideWhenUsed/>
    <w:rsid w:val="00FD672E"/>
    <w:rPr>
      <w:rFonts w:ascii="Times New Roman" w:hAnsi="Times New Roman" w:cs="Times New Roman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13C4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13C4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54C87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7875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87589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C073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uiPriority w:val="99"/>
    <w:semiHidden/>
    <w:unhideWhenUsed/>
    <w:rsid w:val="00FD672E"/>
    <w:rPr>
      <w:rFonts w:ascii="Times New Roman" w:hAnsi="Times New Roman" w:cs="Times New Roman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13C4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13C4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902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4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</TotalTime>
  <Pages>1</Pages>
  <Words>3395</Words>
  <Characters>19352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</dc:creator>
  <cp:keywords/>
  <dc:description/>
  <cp:lastModifiedBy>Любовь</cp:lastModifiedBy>
  <cp:revision>17</cp:revision>
  <cp:lastPrinted>2015-02-12T10:57:00Z</cp:lastPrinted>
  <dcterms:created xsi:type="dcterms:W3CDTF">2015-02-05T16:33:00Z</dcterms:created>
  <dcterms:modified xsi:type="dcterms:W3CDTF">2015-03-11T19:44:00Z</dcterms:modified>
</cp:coreProperties>
</file>