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2DD" w:rsidRDefault="009502DD" w:rsidP="009502DD">
      <w:pPr>
        <w:pStyle w:val="a5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9502DD" w:rsidRPr="003D56DE" w:rsidRDefault="009502DD" w:rsidP="009502DD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3D56DE">
        <w:rPr>
          <w:rFonts w:ascii="Times New Roman" w:hAnsi="Times New Roman" w:cs="Times New Roman"/>
          <w:sz w:val="24"/>
          <w:szCs w:val="24"/>
          <w:lang w:eastAsia="ru-RU"/>
        </w:rPr>
        <w:t>Пименова Н.В.,</w:t>
      </w:r>
    </w:p>
    <w:p w:rsidR="009502DD" w:rsidRPr="003D56DE" w:rsidRDefault="009502DD" w:rsidP="009502DD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3D56DE">
        <w:rPr>
          <w:rFonts w:ascii="Times New Roman" w:hAnsi="Times New Roman" w:cs="Times New Roman"/>
          <w:sz w:val="24"/>
          <w:szCs w:val="24"/>
          <w:lang w:eastAsia="ru-RU"/>
        </w:rPr>
        <w:t>учитель начальных классов МБОУ «</w:t>
      </w:r>
      <w:proofErr w:type="spellStart"/>
      <w:r w:rsidRPr="003D56DE">
        <w:rPr>
          <w:rFonts w:ascii="Times New Roman" w:hAnsi="Times New Roman" w:cs="Times New Roman"/>
          <w:sz w:val="24"/>
          <w:szCs w:val="24"/>
          <w:lang w:eastAsia="ru-RU"/>
        </w:rPr>
        <w:t>Аксубаевская</w:t>
      </w:r>
      <w:proofErr w:type="spellEnd"/>
      <w:r w:rsidRPr="003D56DE">
        <w:rPr>
          <w:rFonts w:ascii="Times New Roman" w:hAnsi="Times New Roman" w:cs="Times New Roman"/>
          <w:sz w:val="24"/>
          <w:szCs w:val="24"/>
          <w:lang w:eastAsia="ru-RU"/>
        </w:rPr>
        <w:t xml:space="preserve"> СОШ №2»,</w:t>
      </w:r>
    </w:p>
    <w:p w:rsidR="009502DD" w:rsidRDefault="009502DD" w:rsidP="009502DD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3D56DE">
        <w:rPr>
          <w:rFonts w:ascii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Pr="003D56D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D56DE">
        <w:rPr>
          <w:rFonts w:ascii="Times New Roman" w:hAnsi="Times New Roman" w:cs="Times New Roman"/>
          <w:sz w:val="24"/>
          <w:szCs w:val="24"/>
          <w:lang w:eastAsia="ru-RU"/>
        </w:rPr>
        <w:t>Аксубаевского</w:t>
      </w:r>
      <w:proofErr w:type="spellEnd"/>
      <w:r w:rsidRPr="003D56DE">
        <w:rPr>
          <w:rFonts w:ascii="Times New Roman" w:hAnsi="Times New Roman" w:cs="Times New Roman"/>
          <w:sz w:val="24"/>
          <w:szCs w:val="24"/>
          <w:lang w:eastAsia="ru-RU"/>
        </w:rPr>
        <w:t xml:space="preserve"> района РТ</w:t>
      </w:r>
    </w:p>
    <w:p w:rsidR="009502DD" w:rsidRPr="003D56DE" w:rsidRDefault="009502DD" w:rsidP="009502DD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502DD" w:rsidRPr="003D56DE" w:rsidRDefault="009502DD" w:rsidP="009502DD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D56D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Технологическая карта урока по учебному предмету «ОРКСЭ» в 4-ом классе на тему «Гордость и гордыня»</w:t>
      </w:r>
    </w:p>
    <w:tbl>
      <w:tblPr>
        <w:tblW w:w="148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5"/>
        <w:gridCol w:w="12332"/>
      </w:tblGrid>
      <w:tr w:rsidR="009502DD" w:rsidRPr="003D56DE" w:rsidTr="00740A33"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02DD" w:rsidRPr="003D56DE" w:rsidRDefault="009502DD" w:rsidP="00740A3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56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12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02DD" w:rsidRPr="003D56DE" w:rsidRDefault="009502DD" w:rsidP="00740A33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56DE">
              <w:rPr>
                <w:rFonts w:ascii="Times New Roman" w:eastAsia="Calibri" w:hAnsi="Times New Roman" w:cs="Times New Roman"/>
                <w:sz w:val="24"/>
                <w:szCs w:val="24"/>
              </w:rPr>
              <w:t>Урок открытия нового знания</w:t>
            </w:r>
          </w:p>
        </w:tc>
      </w:tr>
      <w:tr w:rsidR="009502DD" w:rsidRPr="003D56DE" w:rsidTr="00740A33"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02DD" w:rsidRPr="003D56DE" w:rsidRDefault="009502DD" w:rsidP="00740A3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56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12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02DD" w:rsidRPr="003D56DE" w:rsidRDefault="009502DD" w:rsidP="00740A3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56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D56DE">
              <w:rPr>
                <w:rFonts w:ascii="Times New Roman" w:hAnsi="Times New Roman" w:cs="Times New Roman"/>
                <w:sz w:val="24"/>
                <w:szCs w:val="24"/>
              </w:rPr>
              <w:t xml:space="preserve">Основы светской этики,4 класс. Учебник для общеобразовательных учреждений. М.Т. </w:t>
            </w:r>
            <w:proofErr w:type="spellStart"/>
            <w:r w:rsidRPr="003D56DE">
              <w:rPr>
                <w:rFonts w:ascii="Times New Roman" w:hAnsi="Times New Roman" w:cs="Times New Roman"/>
                <w:sz w:val="24"/>
                <w:szCs w:val="24"/>
              </w:rPr>
              <w:t>Студеникин</w:t>
            </w:r>
            <w:proofErr w:type="spellEnd"/>
            <w:r w:rsidRPr="003D56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D56D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3D56D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3D56DE">
              <w:rPr>
                <w:rFonts w:ascii="Times New Roman" w:hAnsi="Times New Roman" w:cs="Times New Roman"/>
                <w:sz w:val="24"/>
                <w:szCs w:val="24"/>
              </w:rPr>
              <w:t>.:Русское</w:t>
            </w:r>
            <w:proofErr w:type="spellEnd"/>
            <w:r w:rsidRPr="003D56DE">
              <w:rPr>
                <w:rFonts w:ascii="Times New Roman" w:hAnsi="Times New Roman" w:cs="Times New Roman"/>
                <w:sz w:val="24"/>
                <w:szCs w:val="24"/>
              </w:rPr>
              <w:t xml:space="preserve"> слово, 2012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9502DD" w:rsidRPr="003D56DE" w:rsidTr="00740A33"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02DD" w:rsidRPr="003D56DE" w:rsidRDefault="009502DD" w:rsidP="00740A3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56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12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02DD" w:rsidRPr="003D56DE" w:rsidRDefault="009502DD" w:rsidP="00740A33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56DE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понятиями гордость и гордыня. Развивать этические чувства, доброжелательность и эмоционально-нравственную отзывчивость, понимания и сопереживания чувствам других людей. </w:t>
            </w:r>
          </w:p>
        </w:tc>
      </w:tr>
      <w:tr w:rsidR="009502DD" w:rsidRPr="003D56DE" w:rsidTr="00740A33"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02DD" w:rsidRPr="003D56DE" w:rsidRDefault="009502DD" w:rsidP="00740A3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56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3D56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3D56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предметные):</w:t>
            </w:r>
          </w:p>
        </w:tc>
        <w:tc>
          <w:tcPr>
            <w:tcW w:w="12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02DD" w:rsidRPr="003D56DE" w:rsidRDefault="009502DD" w:rsidP="00740A33">
            <w:pPr>
              <w:pStyle w:val="a5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3D56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D56DE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Личностные результаты</w:t>
            </w:r>
          </w:p>
          <w:p w:rsidR="009502DD" w:rsidRPr="003D56DE" w:rsidRDefault="009502DD" w:rsidP="00740A33">
            <w:pPr>
              <w:pStyle w:val="a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D56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-формирование основ российской гражданской идентичности, чувства гордости за свою Родину, российский народ и историю России;</w:t>
            </w:r>
          </w:p>
          <w:p w:rsidR="009502DD" w:rsidRPr="003D56DE" w:rsidRDefault="009502DD" w:rsidP="00740A33">
            <w:pPr>
              <w:pStyle w:val="a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D56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-формирование семейных ценностей;</w:t>
            </w:r>
          </w:p>
          <w:p w:rsidR="009502DD" w:rsidRPr="003D56DE" w:rsidRDefault="009502DD" w:rsidP="00740A33">
            <w:pPr>
              <w:pStyle w:val="a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D56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-становление гуманистических и демократических ценностных ориентаций;</w:t>
            </w:r>
          </w:p>
          <w:p w:rsidR="009502DD" w:rsidRPr="003D56DE" w:rsidRDefault="009502DD" w:rsidP="00740A33">
            <w:pPr>
              <w:pStyle w:val="a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D56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      </w:r>
          </w:p>
          <w:p w:rsidR="009502DD" w:rsidRPr="003D56DE" w:rsidRDefault="009502DD" w:rsidP="00740A33">
            <w:pPr>
              <w:pStyle w:val="a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D56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-развитие эстетических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9502DD" w:rsidRPr="003D56DE" w:rsidRDefault="009502DD" w:rsidP="00740A33">
            <w:pPr>
              <w:pStyle w:val="a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D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Предметные результаты</w:t>
            </w:r>
          </w:p>
          <w:p w:rsidR="009502DD" w:rsidRPr="003D56DE" w:rsidRDefault="009502DD" w:rsidP="00740A33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знать значение слов гордость и гордыня, их принципиальное отличие;</w:t>
            </w:r>
          </w:p>
          <w:p w:rsidR="009502DD" w:rsidRPr="003D56DE" w:rsidRDefault="009502DD" w:rsidP="00740A33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называть черты характера, которые помогают человеку добиваться успехов, качества самоуважения;</w:t>
            </w:r>
          </w:p>
          <w:p w:rsidR="009502DD" w:rsidRPr="003D56DE" w:rsidRDefault="009502DD" w:rsidP="00740A33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называть черты характера гордеца;</w:t>
            </w:r>
          </w:p>
          <w:p w:rsidR="009502DD" w:rsidRPr="003D56DE" w:rsidRDefault="009502DD" w:rsidP="00740A33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-уметь гордиться своими добрыми делами, достижениями и успехами;</w:t>
            </w:r>
          </w:p>
          <w:p w:rsidR="009502DD" w:rsidRPr="003D56DE" w:rsidRDefault="009502DD" w:rsidP="00740A33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уметь гордиться своей Родиной, российским народом и историей России;</w:t>
            </w:r>
          </w:p>
          <w:p w:rsidR="009502DD" w:rsidRPr="003D56DE" w:rsidRDefault="009502DD" w:rsidP="00740A33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D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Метапредметные</w:t>
            </w:r>
            <w:proofErr w:type="spellEnd"/>
            <w:r w:rsidRPr="003D5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результаты</w:t>
            </w:r>
          </w:p>
          <w:p w:rsidR="009502DD" w:rsidRPr="003D56DE" w:rsidRDefault="009502DD" w:rsidP="00740A33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-умение самостоятельно определять цели урока,</w:t>
            </w:r>
          </w:p>
          <w:p w:rsidR="009502DD" w:rsidRPr="003D56DE" w:rsidRDefault="009502DD" w:rsidP="00740A33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ставить и формулировать для себя новые задачи  в познавательной деятельности;</w:t>
            </w:r>
          </w:p>
          <w:p w:rsidR="009502DD" w:rsidRPr="003D56DE" w:rsidRDefault="009502DD" w:rsidP="00740A33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-умение самостоятельно планировать пути достижения целей,</w:t>
            </w:r>
          </w:p>
          <w:p w:rsidR="009502DD" w:rsidRPr="003D56DE" w:rsidRDefault="009502DD" w:rsidP="00740A33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осознанно выбирать наиболее эффективные способы решения учебных и познавательных задач;</w:t>
            </w:r>
          </w:p>
          <w:p w:rsidR="009502DD" w:rsidRPr="003D56DE" w:rsidRDefault="009502DD" w:rsidP="00740A33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умение организовать учебное сотрудничество и совместную деятельность с учителем и сверстниками; </w:t>
            </w:r>
          </w:p>
          <w:p w:rsidR="009502DD" w:rsidRPr="003D56DE" w:rsidRDefault="009502DD" w:rsidP="00740A3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D56DE">
              <w:rPr>
                <w:rFonts w:ascii="Times New Roman" w:hAnsi="Times New Roman" w:cs="Times New Roman"/>
                <w:sz w:val="24"/>
                <w:szCs w:val="24"/>
              </w:rPr>
              <w:t>- работать индивидуально, фронтально и  в паре;</w:t>
            </w:r>
          </w:p>
          <w:p w:rsidR="009502DD" w:rsidRPr="003D56DE" w:rsidRDefault="009502DD" w:rsidP="00740A3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D56DE">
              <w:rPr>
                <w:rFonts w:ascii="Times New Roman" w:hAnsi="Times New Roman" w:cs="Times New Roman"/>
                <w:sz w:val="24"/>
                <w:szCs w:val="24"/>
              </w:rPr>
              <w:t>-  находить общее решение и разрешать конфликты на основе согласования позиций и учёта интересов;</w:t>
            </w:r>
          </w:p>
          <w:p w:rsidR="009502DD" w:rsidRPr="003D56DE" w:rsidRDefault="009502DD" w:rsidP="00740A3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D56DE">
              <w:rPr>
                <w:rFonts w:ascii="Times New Roman" w:hAnsi="Times New Roman" w:cs="Times New Roman"/>
                <w:sz w:val="24"/>
                <w:szCs w:val="24"/>
              </w:rPr>
              <w:t>- формировать, аргументировать и отстаивать своё мнение.</w:t>
            </w:r>
          </w:p>
          <w:p w:rsidR="009502DD" w:rsidRPr="003D56DE" w:rsidRDefault="009502DD" w:rsidP="00740A3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02DD" w:rsidRPr="003D56DE" w:rsidTr="00740A33"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02DD" w:rsidRPr="003D56DE" w:rsidRDefault="009502DD" w:rsidP="00740A3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56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Оборудование:</w:t>
            </w:r>
          </w:p>
        </w:tc>
        <w:tc>
          <w:tcPr>
            <w:tcW w:w="12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02DD" w:rsidRPr="003D56DE" w:rsidRDefault="009502DD" w:rsidP="00740A3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D56DE">
              <w:rPr>
                <w:rFonts w:ascii="Times New Roman" w:hAnsi="Times New Roman" w:cs="Times New Roman"/>
                <w:sz w:val="24"/>
                <w:szCs w:val="24"/>
              </w:rPr>
              <w:t>Ноутбук, мультимедийный проектор, экран, пульт,  презентация к уроку, раздаточный материал (листочки с понятиями, карточки с пословицами, притча), листы самооценки, учебник.</w:t>
            </w:r>
            <w:proofErr w:type="gramEnd"/>
          </w:p>
        </w:tc>
      </w:tr>
      <w:tr w:rsidR="009502DD" w:rsidRPr="003D56DE" w:rsidTr="00740A33">
        <w:tc>
          <w:tcPr>
            <w:tcW w:w="2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02DD" w:rsidRPr="003D56DE" w:rsidRDefault="009502DD" w:rsidP="00740A3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56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12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02DD" w:rsidRPr="003D56DE" w:rsidRDefault="009502DD" w:rsidP="00740A3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D56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Мультимедийные (цифровые) образователь</w:t>
            </w:r>
            <w:r w:rsidRPr="003D56DE">
              <w:rPr>
                <w:rFonts w:ascii="Times New Roman" w:hAnsi="Times New Roman" w:cs="Times New Roman"/>
                <w:sz w:val="24"/>
                <w:szCs w:val="24"/>
              </w:rPr>
              <w:t>ные ресурсы, мультимедийные презентации,</w:t>
            </w:r>
          </w:p>
          <w:p w:rsidR="009502DD" w:rsidRPr="003D56DE" w:rsidRDefault="00C23B90" w:rsidP="00740A3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9502DD" w:rsidRPr="003D56DE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http://kolesnikova-zvr.narod.ru/index/0-14</w:t>
              </w:r>
            </w:hyperlink>
            <w:r w:rsidR="009502DD" w:rsidRPr="003D56DE">
              <w:rPr>
                <w:rFonts w:ascii="Times New Roman" w:hAnsi="Times New Roman" w:cs="Times New Roman"/>
                <w:sz w:val="24"/>
                <w:szCs w:val="24"/>
              </w:rPr>
              <w:t xml:space="preserve"> -Персональный сайт - ОРКСЭ.</w:t>
            </w:r>
          </w:p>
          <w:p w:rsidR="009502DD" w:rsidRPr="003D56DE" w:rsidRDefault="00C23B90" w:rsidP="00740A3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9502DD" w:rsidRPr="003D56DE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9502DD" w:rsidRPr="003D56DE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9502DD" w:rsidRPr="003D56DE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vaterdan</w:t>
              </w:r>
              <w:proofErr w:type="spellEnd"/>
              <w:r w:rsidR="009502DD" w:rsidRPr="003D56DE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502DD" w:rsidRPr="003D56DE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9502DD" w:rsidRPr="003D56DE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9502DD" w:rsidRPr="003D56DE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viewtopic</w:t>
              </w:r>
              <w:proofErr w:type="spellEnd"/>
              <w:r w:rsidR="009502DD" w:rsidRPr="003D56DE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502DD" w:rsidRPr="003D56DE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php</w:t>
              </w:r>
              <w:proofErr w:type="spellEnd"/>
              <w:r w:rsidR="009502DD" w:rsidRPr="003D56DE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="009502DD" w:rsidRPr="003D56DE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f</w:t>
              </w:r>
              <w:r w:rsidR="009502DD" w:rsidRPr="003D56DE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=3&amp;</w:t>
              </w:r>
              <w:r w:rsidR="009502DD" w:rsidRPr="003D56DE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t</w:t>
              </w:r>
              <w:r w:rsidR="009502DD" w:rsidRPr="003D56DE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=232</w:t>
              </w:r>
            </w:hyperlink>
          </w:p>
          <w:p w:rsidR="009502DD" w:rsidRPr="003D56DE" w:rsidRDefault="00C23B90" w:rsidP="00740A3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9502DD" w:rsidRPr="003D56DE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9502DD" w:rsidRPr="003D56DE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9502DD" w:rsidRPr="003D56DE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9502DD" w:rsidRPr="003D56DE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502DD" w:rsidRPr="003D56DE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testpilot</w:t>
              </w:r>
              <w:proofErr w:type="spellEnd"/>
              <w:r w:rsidR="009502DD" w:rsidRPr="003D56DE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502DD" w:rsidRPr="003D56DE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9502DD" w:rsidRPr="003D56DE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9502DD" w:rsidRPr="003D56DE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espace</w:t>
              </w:r>
              <w:proofErr w:type="spellEnd"/>
              <w:r w:rsidR="009502DD" w:rsidRPr="003D56DE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9502DD" w:rsidRPr="003D56DE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bibl</w:t>
              </w:r>
              <w:proofErr w:type="spellEnd"/>
              <w:r w:rsidR="009502DD" w:rsidRPr="003D56DE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9502DD" w:rsidRPr="003D56DE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tm</w:t>
              </w:r>
              <w:r w:rsidR="009502DD" w:rsidRPr="003D56DE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/1979/</w:t>
              </w:r>
              <w:proofErr w:type="spellStart"/>
              <w:r w:rsidR="009502DD" w:rsidRPr="003D56DE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gagarin</w:t>
              </w:r>
              <w:proofErr w:type="spellEnd"/>
              <w:r w:rsidR="009502DD" w:rsidRPr="003D56DE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502DD" w:rsidRPr="003D56DE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html</w:t>
              </w:r>
            </w:hyperlink>
          </w:p>
        </w:tc>
      </w:tr>
    </w:tbl>
    <w:p w:rsidR="009502DD" w:rsidRPr="003D56DE" w:rsidRDefault="009502DD" w:rsidP="009502DD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D56D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9502DD" w:rsidRPr="003D56DE" w:rsidRDefault="009502DD" w:rsidP="009502DD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D56D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9502DD" w:rsidRPr="003D56DE" w:rsidRDefault="009502DD" w:rsidP="009502D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502DD" w:rsidRDefault="009502DD" w:rsidP="009E71B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9502DD" w:rsidRDefault="009502DD" w:rsidP="009E71B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9502DD" w:rsidRDefault="009502DD" w:rsidP="009E71B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9502DD" w:rsidRDefault="009502DD" w:rsidP="009E71B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9502DD" w:rsidRDefault="009502DD" w:rsidP="009E71B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9502DD" w:rsidRDefault="009502DD" w:rsidP="009E71B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9502DD" w:rsidRDefault="009502DD" w:rsidP="009E71B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9502DD" w:rsidRDefault="009502DD" w:rsidP="009E71B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9502DD" w:rsidRDefault="009502DD" w:rsidP="009E71B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9502DD" w:rsidRDefault="009502DD" w:rsidP="009E71B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9502DD" w:rsidRDefault="009502DD" w:rsidP="009E71B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9502DD" w:rsidRDefault="009502DD" w:rsidP="009E71B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9502DD" w:rsidRDefault="009502DD" w:rsidP="009E71B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9502DD" w:rsidRDefault="009502DD" w:rsidP="009E71B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9502DD" w:rsidRDefault="009502DD" w:rsidP="009E71B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9502DD" w:rsidRDefault="009502DD" w:rsidP="009E71B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9502DD" w:rsidRDefault="009502DD" w:rsidP="009E71B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9502DD" w:rsidRDefault="009502DD" w:rsidP="009E71B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9502DD" w:rsidRDefault="009502DD" w:rsidP="009E71B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9502DD" w:rsidRDefault="009502DD" w:rsidP="009E71B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9502DD" w:rsidRDefault="009502DD" w:rsidP="009E71B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9B39A5" w:rsidRDefault="009B39A5" w:rsidP="00A64384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7692" w:rsidRDefault="009502DD" w:rsidP="009502D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урока по ОРКСЭ «Гордость и гордыня» для 4 класса</w:t>
      </w:r>
    </w:p>
    <w:p w:rsidR="009502DD" w:rsidRPr="00783329" w:rsidRDefault="009502DD" w:rsidP="00A64384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4536"/>
        <w:gridCol w:w="3685"/>
        <w:gridCol w:w="3686"/>
      </w:tblGrid>
      <w:tr w:rsidR="00C66F13" w:rsidRPr="00C23B90" w:rsidTr="00047692">
        <w:tc>
          <w:tcPr>
            <w:tcW w:w="3828" w:type="dxa"/>
            <w:shd w:val="clear" w:color="auto" w:fill="auto"/>
          </w:tcPr>
          <w:p w:rsidR="00C66F13" w:rsidRPr="00C23B90" w:rsidRDefault="00C66F13" w:rsidP="00C23B9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23B9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Этап урока</w:t>
            </w:r>
          </w:p>
        </w:tc>
        <w:tc>
          <w:tcPr>
            <w:tcW w:w="4536" w:type="dxa"/>
            <w:shd w:val="clear" w:color="auto" w:fill="auto"/>
          </w:tcPr>
          <w:p w:rsidR="00C66F13" w:rsidRPr="00C23B90" w:rsidRDefault="00C66F13" w:rsidP="00C23B9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23B9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Деятельность учителя, применяемые методы и приемы работы</w:t>
            </w:r>
          </w:p>
        </w:tc>
        <w:tc>
          <w:tcPr>
            <w:tcW w:w="3685" w:type="dxa"/>
            <w:shd w:val="clear" w:color="auto" w:fill="auto"/>
          </w:tcPr>
          <w:p w:rsidR="00C66F13" w:rsidRPr="00C23B90" w:rsidRDefault="00C66F13" w:rsidP="00C23B9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23B9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Деятельность обучающихся с указанием форм организации</w:t>
            </w:r>
          </w:p>
        </w:tc>
        <w:tc>
          <w:tcPr>
            <w:tcW w:w="3686" w:type="dxa"/>
            <w:shd w:val="clear" w:color="auto" w:fill="auto"/>
          </w:tcPr>
          <w:p w:rsidR="00C66F13" w:rsidRPr="00C23B90" w:rsidRDefault="00C66F13" w:rsidP="00C23B9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23B9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Формируемые УУД</w:t>
            </w:r>
          </w:p>
          <w:p w:rsidR="00C66F13" w:rsidRPr="00C23B90" w:rsidRDefault="00C66F13" w:rsidP="00C23B9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23B9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(с указанием конкретных действий)</w:t>
            </w:r>
          </w:p>
        </w:tc>
      </w:tr>
      <w:tr w:rsidR="00014A90" w:rsidRPr="00C23B90" w:rsidTr="00047692">
        <w:tc>
          <w:tcPr>
            <w:tcW w:w="3828" w:type="dxa"/>
            <w:shd w:val="clear" w:color="auto" w:fill="auto"/>
          </w:tcPr>
          <w:p w:rsidR="00014A90" w:rsidRPr="00C23B90" w:rsidRDefault="00014A90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1.Мотивация (самоопределение) к учебной деятельности</w:t>
            </w:r>
            <w:r w:rsidRPr="00C23B90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. </w:t>
            </w:r>
          </w:p>
          <w:p w:rsidR="00014A90" w:rsidRPr="00C23B90" w:rsidRDefault="00014A90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</w:rPr>
              <w:t>Цель:  способствовать формированию положительной учебной мотивации.</w:t>
            </w:r>
          </w:p>
          <w:p w:rsidR="00014A90" w:rsidRPr="00C23B90" w:rsidRDefault="00014A90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A90" w:rsidRPr="00C23B90" w:rsidRDefault="00DE78C1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1</w:t>
            </w:r>
            <w:r w:rsidR="00014A90" w:rsidRPr="00C23B90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 мин.</w:t>
            </w:r>
          </w:p>
        </w:tc>
        <w:tc>
          <w:tcPr>
            <w:tcW w:w="4536" w:type="dxa"/>
            <w:shd w:val="clear" w:color="auto" w:fill="auto"/>
          </w:tcPr>
          <w:p w:rsidR="007D7DAA" w:rsidRPr="00C23B90" w:rsidRDefault="007D7DAA" w:rsidP="00C23B90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i/>
                <w:sz w:val="24"/>
                <w:szCs w:val="24"/>
              </w:rPr>
              <w:t>Долгожданный дан звонок</w:t>
            </w:r>
          </w:p>
          <w:p w:rsidR="007D7DAA" w:rsidRPr="00C23B90" w:rsidRDefault="007D7DAA" w:rsidP="00C23B90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i/>
                <w:sz w:val="24"/>
                <w:szCs w:val="24"/>
              </w:rPr>
              <w:t>Начинается урок</w:t>
            </w:r>
          </w:p>
          <w:p w:rsidR="007D7DAA" w:rsidRPr="00C23B90" w:rsidRDefault="007D7DAA" w:rsidP="00C23B90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i/>
                <w:sz w:val="24"/>
                <w:szCs w:val="24"/>
              </w:rPr>
              <w:t>Ровно встали, подтянулись и друг другу улыбнулись.</w:t>
            </w:r>
          </w:p>
          <w:p w:rsidR="00014A90" w:rsidRPr="00C23B90" w:rsidRDefault="00014A90" w:rsidP="00C23B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Мотивирует учащихся к учебной деятельности посредством создания эмоциональной обстановки.</w:t>
            </w:r>
          </w:p>
          <w:p w:rsidR="00B637C1" w:rsidRPr="00C23B90" w:rsidRDefault="00014A90" w:rsidP="00C23B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5" w:type="dxa"/>
            <w:shd w:val="clear" w:color="auto" w:fill="auto"/>
          </w:tcPr>
          <w:p w:rsidR="00014A90" w:rsidRPr="00C23B90" w:rsidRDefault="00014A90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 организуются, </w:t>
            </w:r>
            <w:proofErr w:type="spellStart"/>
            <w:r w:rsidRPr="00C23B90">
              <w:rPr>
                <w:rFonts w:ascii="Times New Roman" w:hAnsi="Times New Roman" w:cs="Times New Roman"/>
                <w:sz w:val="24"/>
                <w:szCs w:val="24"/>
              </w:rPr>
              <w:t>мобилизируются</w:t>
            </w:r>
            <w:proofErr w:type="spellEnd"/>
            <w:r w:rsidRPr="00C23B90">
              <w:rPr>
                <w:rFonts w:ascii="Times New Roman" w:hAnsi="Times New Roman" w:cs="Times New Roman"/>
                <w:sz w:val="24"/>
                <w:szCs w:val="24"/>
              </w:rPr>
              <w:t xml:space="preserve"> на работу. Создают эмоциональный настрой на работу друг с другом.</w:t>
            </w:r>
          </w:p>
          <w:p w:rsidR="00014A90" w:rsidRPr="00C23B90" w:rsidRDefault="00014A90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A90" w:rsidRPr="00C23B90" w:rsidRDefault="00014A90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A90" w:rsidRPr="00C23B90" w:rsidRDefault="00014A90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214" w:rsidRPr="00C23B90" w:rsidRDefault="00AF7214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014A90" w:rsidRPr="00C23B90" w:rsidRDefault="00014A90" w:rsidP="00C23B90">
            <w:pPr>
              <w:pStyle w:val="a5"/>
              <w:rPr>
                <w:rFonts w:ascii="Times New Roman" w:hAnsi="Times New Roman" w:cs="Times New Roman"/>
                <w:bCs/>
                <w:i/>
                <w:color w:val="231F20"/>
                <w:sz w:val="24"/>
                <w:szCs w:val="24"/>
                <w:lang w:eastAsia="ar-SA"/>
              </w:rPr>
            </w:pPr>
            <w:r w:rsidRPr="00C23B90">
              <w:rPr>
                <w:rFonts w:ascii="Times New Roman" w:hAnsi="Times New Roman" w:cs="Times New Roman"/>
                <w:bCs/>
                <w:i/>
                <w:color w:val="231F20"/>
                <w:sz w:val="24"/>
                <w:szCs w:val="24"/>
                <w:lang w:eastAsia="ar-SA"/>
              </w:rPr>
              <w:t xml:space="preserve">Личностные УУД: </w:t>
            </w:r>
          </w:p>
          <w:p w:rsidR="00014A90" w:rsidRPr="00C23B90" w:rsidRDefault="00014A90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 w:rsidRPr="00C23B90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  <w:t xml:space="preserve">Формирование внутренней позиции, адекватной мотивации учебной деятельности, формирование эмоционального состояния в процессе </w:t>
            </w:r>
            <w:r w:rsidR="003F4303" w:rsidRPr="00C23B90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  <w:t>слушания стихотворения</w:t>
            </w:r>
            <w:r w:rsidRPr="00C23B90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C66F13" w:rsidRPr="00C23B90" w:rsidTr="00047692">
        <w:trPr>
          <w:trHeight w:val="83"/>
        </w:trPr>
        <w:tc>
          <w:tcPr>
            <w:tcW w:w="3828" w:type="dxa"/>
            <w:shd w:val="clear" w:color="auto" w:fill="auto"/>
          </w:tcPr>
          <w:p w:rsidR="004E68B9" w:rsidRPr="00C23B90" w:rsidRDefault="006275F7" w:rsidP="00C23B90">
            <w:pPr>
              <w:pStyle w:val="a5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2.</w:t>
            </w:r>
            <w:r w:rsidR="00C66F13" w:rsidRPr="00C23B9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Актуализация знаний и фиксация индивидуального затруднения в пробном действии. </w:t>
            </w:r>
          </w:p>
          <w:p w:rsidR="004E68B9" w:rsidRPr="00C23B90" w:rsidRDefault="004E68B9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Цели: </w:t>
            </w:r>
          </w:p>
          <w:p w:rsidR="004E68B9" w:rsidRPr="00C23B90" w:rsidRDefault="004E68B9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-актуализация изученного способа определения спряжения глаголов;</w:t>
            </w:r>
          </w:p>
          <w:p w:rsidR="004E68B9" w:rsidRPr="00C23B90" w:rsidRDefault="004E68B9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-мотивация к пробному учебному действию;</w:t>
            </w:r>
          </w:p>
          <w:p w:rsidR="00C66F13" w:rsidRPr="00C23B90" w:rsidRDefault="004E68B9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-фиксация учащимися индивидуальных затруднений в выполнении пробного учебного действия</w:t>
            </w:r>
            <w:r w:rsidR="00BE00B7" w:rsidRPr="00C23B90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.</w:t>
            </w:r>
          </w:p>
          <w:p w:rsidR="00C66F13" w:rsidRPr="00C23B90" w:rsidRDefault="00DE78C1" w:rsidP="00C23B90">
            <w:pPr>
              <w:pStyle w:val="a5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5</w:t>
            </w:r>
            <w:r w:rsidR="00C66F13" w:rsidRPr="00C23B90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 мин.</w:t>
            </w:r>
          </w:p>
        </w:tc>
        <w:tc>
          <w:tcPr>
            <w:tcW w:w="4536" w:type="dxa"/>
            <w:shd w:val="clear" w:color="auto" w:fill="auto"/>
          </w:tcPr>
          <w:p w:rsidR="00B1791E" w:rsidRPr="00C23B90" w:rsidRDefault="00B1791E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(На доске закреплены слова: добро, зло, дружба, порядочность, человечность, честность) (слайд 2)</w:t>
            </w:r>
          </w:p>
          <w:p w:rsidR="00B1791E" w:rsidRPr="00C23B90" w:rsidRDefault="00B1791E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-Задание в парах на листочках</w:t>
            </w:r>
            <w:r w:rsidR="0013697F" w:rsidRPr="00C23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Найди значение слов, с</w:t>
            </w:r>
            <w:r w:rsidRPr="00C23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оедини </w:t>
            </w:r>
            <w:r w:rsidR="0013697F" w:rsidRPr="00C23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слово со значением.</w:t>
            </w:r>
          </w:p>
          <w:p w:rsidR="00B1791E" w:rsidRPr="00C23B90" w:rsidRDefault="00B1791E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Добр</w:t>
            </w:r>
            <w:proofErr w:type="gramStart"/>
            <w:r w:rsidRPr="00C23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C23B90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C23B90">
              <w:rPr>
                <w:rFonts w:ascii="Times New Roman" w:hAnsi="Times New Roman" w:cs="Times New Roman"/>
                <w:sz w:val="24"/>
                <w:szCs w:val="24"/>
              </w:rPr>
              <w:t>Строгое соблюдение человеком всегда и во всём установленных в обществе норм поведения, неспособность человека к плохим поступкам.</w:t>
            </w:r>
          </w:p>
          <w:p w:rsidR="00B1791E" w:rsidRPr="00C23B90" w:rsidRDefault="00B1791E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Зл</w:t>
            </w:r>
            <w:proofErr w:type="gramStart"/>
            <w:r w:rsidRPr="00C23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C23B90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C23B90">
              <w:rPr>
                <w:rFonts w:ascii="Times New Roman" w:hAnsi="Times New Roman" w:cs="Times New Roman"/>
                <w:sz w:val="24"/>
                <w:szCs w:val="24"/>
              </w:rPr>
              <w:t>Чувство собственного достоинства, самоуважение.</w:t>
            </w:r>
          </w:p>
          <w:p w:rsidR="00B1791E" w:rsidRPr="00C23B90" w:rsidRDefault="00B1791E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Порядочност</w:t>
            </w:r>
            <w:proofErr w:type="gramStart"/>
            <w:r w:rsidRPr="00C23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C23B90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C23B90">
              <w:rPr>
                <w:rFonts w:ascii="Times New Roman" w:hAnsi="Times New Roman" w:cs="Times New Roman"/>
                <w:sz w:val="24"/>
                <w:szCs w:val="24"/>
              </w:rPr>
              <w:t>Всё полезное, хорошее, всё, что помогает человеку и природе, идёт на пользу.</w:t>
            </w:r>
          </w:p>
          <w:p w:rsidR="00B1791E" w:rsidRPr="00C23B90" w:rsidRDefault="00B1791E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Человечност</w:t>
            </w:r>
            <w:proofErr w:type="gramStart"/>
            <w:r w:rsidRPr="00C23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C23B90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C23B90">
              <w:rPr>
                <w:rFonts w:ascii="Times New Roman" w:hAnsi="Times New Roman" w:cs="Times New Roman"/>
                <w:sz w:val="24"/>
                <w:szCs w:val="24"/>
              </w:rPr>
              <w:t>Чувство удовлетворения от чего –либо, сознание успехов в чём-либо.</w:t>
            </w:r>
          </w:p>
          <w:p w:rsidR="00B1791E" w:rsidRPr="00C23B90" w:rsidRDefault="00B1791E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Гордост</w:t>
            </w:r>
            <w:proofErr w:type="gramStart"/>
            <w:r w:rsidRPr="00C23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C23B90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C23B90">
              <w:rPr>
                <w:rFonts w:ascii="Times New Roman" w:hAnsi="Times New Roman" w:cs="Times New Roman"/>
                <w:sz w:val="24"/>
                <w:szCs w:val="24"/>
              </w:rPr>
              <w:t>Отзывчивость, душевное расположение к людям, стремление делать им добро.</w:t>
            </w:r>
          </w:p>
          <w:p w:rsidR="00B1791E" w:rsidRPr="00C23B90" w:rsidRDefault="00B1791E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Гордын</w:t>
            </w:r>
            <w:proofErr w:type="gramStart"/>
            <w:r w:rsidRPr="00C23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я-</w:t>
            </w:r>
            <w:proofErr w:type="gramEnd"/>
            <w:r w:rsidRPr="00C23B90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C23B90">
              <w:rPr>
                <w:rFonts w:ascii="Times New Roman" w:hAnsi="Times New Roman" w:cs="Times New Roman"/>
                <w:sz w:val="24"/>
                <w:szCs w:val="24"/>
              </w:rPr>
              <w:t>Всё плохое, вредное,            дурное, обман, всё, что относится к беде, несчастью.</w:t>
            </w:r>
          </w:p>
          <w:p w:rsidR="00B1791E" w:rsidRPr="00C23B90" w:rsidRDefault="00B1791E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Гордость вне всякой меры, ставшая слишком преувеличенной.</w:t>
            </w:r>
          </w:p>
          <w:p w:rsidR="00414952" w:rsidRPr="00C23B90" w:rsidRDefault="00B1791E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3697F" w:rsidRPr="00C23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Над </w:t>
            </w:r>
            <w:proofErr w:type="gramStart"/>
            <w:r w:rsidR="0013697F" w:rsidRPr="00C23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значением</w:t>
            </w:r>
            <w:proofErr w:type="gramEnd"/>
            <w:r w:rsidR="0013697F" w:rsidRPr="00C23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каких слов  мы уже рабо</w:t>
            </w:r>
            <w:r w:rsidR="0079002B" w:rsidRPr="00C23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13697F" w:rsidRPr="00C23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али</w:t>
            </w:r>
            <w:r w:rsidR="00414952" w:rsidRPr="00C23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3685" w:type="dxa"/>
            <w:shd w:val="clear" w:color="auto" w:fill="auto"/>
          </w:tcPr>
          <w:p w:rsidR="00B1791E" w:rsidRPr="00C23B90" w:rsidRDefault="00B1791E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91E" w:rsidRPr="00C23B90" w:rsidRDefault="00B1791E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91E" w:rsidRPr="00C23B90" w:rsidRDefault="00B1791E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91E" w:rsidRPr="00C23B90" w:rsidRDefault="00B1791E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91E" w:rsidRPr="00C23B90" w:rsidRDefault="00B1791E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</w:rPr>
              <w:t>Дети выделяют понятия и качество, соединяют их стрелками</w:t>
            </w:r>
          </w:p>
          <w:p w:rsidR="00B1791E" w:rsidRPr="00C23B90" w:rsidRDefault="00B1791E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</w:p>
          <w:p w:rsidR="00BD6D70" w:rsidRPr="00C23B90" w:rsidRDefault="00BD6D70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D70" w:rsidRPr="00C23B90" w:rsidRDefault="00BD6D70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0B7" w:rsidRPr="00C23B90" w:rsidRDefault="00BE00B7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0B7" w:rsidRPr="00C23B90" w:rsidRDefault="00BE00B7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0B7" w:rsidRPr="00C23B90" w:rsidRDefault="00BE00B7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0B7" w:rsidRPr="00C23B90" w:rsidRDefault="00BE00B7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0B7" w:rsidRPr="00C23B90" w:rsidRDefault="00BE00B7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0B7" w:rsidRPr="00C23B90" w:rsidRDefault="00BE00B7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0B7" w:rsidRPr="00C23B90" w:rsidRDefault="00BE00B7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0B7" w:rsidRPr="00C23B90" w:rsidRDefault="00BE00B7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0B7" w:rsidRPr="00C23B90" w:rsidRDefault="00BE00B7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0B7" w:rsidRPr="00C23B90" w:rsidRDefault="00BE00B7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0B7" w:rsidRPr="00C23B90" w:rsidRDefault="00BE00B7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0B7" w:rsidRPr="00C23B90" w:rsidRDefault="00BE00B7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0B7" w:rsidRPr="00C23B90" w:rsidRDefault="00BE00B7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0B7" w:rsidRPr="00C23B90" w:rsidRDefault="00BE00B7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0B7" w:rsidRPr="00C23B90" w:rsidRDefault="00BE00B7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0B7" w:rsidRPr="00C23B90" w:rsidRDefault="00BE00B7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0B7" w:rsidRPr="00C23B90" w:rsidRDefault="00BE00B7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2F9" w:rsidRPr="00C23B90" w:rsidRDefault="009032F9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shd w:val="clear" w:color="auto" w:fill="auto"/>
          </w:tcPr>
          <w:p w:rsidR="00C66F13" w:rsidRPr="00C23B90" w:rsidRDefault="00C66F13" w:rsidP="00C23B90">
            <w:pPr>
              <w:pStyle w:val="a5"/>
              <w:rPr>
                <w:rFonts w:ascii="Times New Roman" w:hAnsi="Times New Roman" w:cs="Times New Roman"/>
                <w:bCs/>
                <w:i/>
                <w:color w:val="231F20"/>
                <w:sz w:val="24"/>
                <w:szCs w:val="24"/>
                <w:lang w:eastAsia="ar-SA"/>
              </w:rPr>
            </w:pPr>
            <w:r w:rsidRPr="00C23B90">
              <w:rPr>
                <w:rFonts w:ascii="Times New Roman" w:hAnsi="Times New Roman" w:cs="Times New Roman"/>
                <w:bCs/>
                <w:i/>
                <w:color w:val="231F20"/>
                <w:sz w:val="24"/>
                <w:szCs w:val="24"/>
                <w:lang w:eastAsia="ar-SA"/>
              </w:rPr>
              <w:lastRenderedPageBreak/>
              <w:t xml:space="preserve">Личностные УУД: </w:t>
            </w:r>
          </w:p>
          <w:p w:rsidR="00C66F13" w:rsidRPr="00C23B90" w:rsidRDefault="00C66F13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 w:rsidRPr="00C23B90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  <w:t xml:space="preserve">Умение понимать </w:t>
            </w:r>
            <w:r w:rsidR="003F4303" w:rsidRPr="00C23B90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  <w:t>друг друга</w:t>
            </w:r>
          </w:p>
          <w:p w:rsidR="00C66F13" w:rsidRPr="00C23B90" w:rsidRDefault="00C66F13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 w:rsidRPr="00C23B90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  <w:t>Регулятивные УУД:</w:t>
            </w:r>
          </w:p>
          <w:p w:rsidR="00C66F13" w:rsidRPr="00C23B90" w:rsidRDefault="00C66F13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 w:rsidRPr="00C23B90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  <w:t>Выделение значимых терминов для изучения нового материала. Постановка цели и темы урока совместно с учителем</w:t>
            </w:r>
          </w:p>
          <w:p w:rsidR="00C66F13" w:rsidRPr="00C23B90" w:rsidRDefault="00C66F13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</w:p>
          <w:p w:rsidR="00C66F13" w:rsidRPr="00C23B90" w:rsidRDefault="00C66F13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УУД:</w:t>
            </w:r>
            <w:r w:rsidR="003F4303" w:rsidRPr="00C23B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3B90"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 w:rsidR="00070CD8" w:rsidRPr="00C23B90">
              <w:rPr>
                <w:rFonts w:ascii="Times New Roman" w:hAnsi="Times New Roman" w:cs="Times New Roman"/>
                <w:sz w:val="24"/>
                <w:szCs w:val="24"/>
              </w:rPr>
              <w:t>выделять понятия и каче</w:t>
            </w:r>
            <w:r w:rsidR="003F4303" w:rsidRPr="00C23B90">
              <w:rPr>
                <w:rFonts w:ascii="Times New Roman" w:hAnsi="Times New Roman" w:cs="Times New Roman"/>
                <w:sz w:val="24"/>
                <w:szCs w:val="24"/>
              </w:rPr>
              <w:t>ство</w:t>
            </w:r>
            <w:r w:rsidRPr="00C23B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6F13" w:rsidRPr="00C23B90" w:rsidRDefault="00C66F13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F13" w:rsidRPr="00C23B90" w:rsidRDefault="00C66F13" w:rsidP="00C23B90">
            <w:pPr>
              <w:pStyle w:val="a5"/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>Коммуникативные УУД:</w:t>
            </w:r>
          </w:p>
          <w:p w:rsidR="00C66F13" w:rsidRPr="00C23B90" w:rsidRDefault="00C66F13" w:rsidP="00C23B90">
            <w:pPr>
              <w:pStyle w:val="a5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  <w:t xml:space="preserve">Принятие решений и реализация его в </w:t>
            </w:r>
            <w:r w:rsidR="003F4303" w:rsidRPr="00C23B90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  <w:t>парн</w:t>
            </w:r>
            <w:r w:rsidRPr="00C23B90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  <w:t>ой работе.</w:t>
            </w:r>
            <w:r w:rsidRPr="00C23B90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 </w:t>
            </w:r>
          </w:p>
          <w:p w:rsidR="00C66F13" w:rsidRPr="00C23B90" w:rsidRDefault="00C66F13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</w:p>
        </w:tc>
      </w:tr>
      <w:tr w:rsidR="00C66F13" w:rsidRPr="00C23B90" w:rsidTr="00047692">
        <w:tc>
          <w:tcPr>
            <w:tcW w:w="3828" w:type="dxa"/>
            <w:shd w:val="clear" w:color="auto" w:fill="auto"/>
          </w:tcPr>
          <w:p w:rsidR="004E68B9" w:rsidRPr="00C23B90" w:rsidRDefault="006275F7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="00C66F13" w:rsidRPr="00C23B90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места и причины затруднения. </w:t>
            </w:r>
          </w:p>
          <w:p w:rsidR="004E68B9" w:rsidRPr="00C23B90" w:rsidRDefault="004E68B9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</w:rPr>
              <w:t xml:space="preserve">Цель: соотнести свои действия с используемым способом определения </w:t>
            </w:r>
            <w:r w:rsidR="0079002B" w:rsidRPr="00C23B90">
              <w:rPr>
                <w:rFonts w:ascii="Times New Roman" w:hAnsi="Times New Roman" w:cs="Times New Roman"/>
                <w:sz w:val="24"/>
                <w:szCs w:val="24"/>
              </w:rPr>
              <w:t>понятий</w:t>
            </w:r>
            <w:r w:rsidRPr="00C23B90">
              <w:rPr>
                <w:rFonts w:ascii="Times New Roman" w:hAnsi="Times New Roman" w:cs="Times New Roman"/>
                <w:sz w:val="24"/>
                <w:szCs w:val="24"/>
              </w:rPr>
              <w:t xml:space="preserve"> и на этой основе выявить и зафиксировать во внешней речи причину затруднения:</w:t>
            </w:r>
          </w:p>
          <w:p w:rsidR="00C66F13" w:rsidRPr="00C23B90" w:rsidRDefault="00C66F13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</w:rPr>
              <w:t>3 мин.</w:t>
            </w:r>
          </w:p>
          <w:p w:rsidR="00C66F13" w:rsidRPr="00C23B90" w:rsidRDefault="00C66F13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414952" w:rsidRPr="00C23B90" w:rsidRDefault="003F4303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</w:t>
            </w:r>
            <w:r w:rsidR="00414952" w:rsidRPr="00C23B90">
              <w:rPr>
                <w:rFonts w:ascii="Times New Roman" w:hAnsi="Times New Roman" w:cs="Times New Roman"/>
                <w:sz w:val="24"/>
                <w:szCs w:val="24"/>
              </w:rPr>
              <w:t>постановку проблемного вопроса учащимися.</w:t>
            </w:r>
          </w:p>
          <w:p w:rsidR="00414952" w:rsidRPr="00C23B90" w:rsidRDefault="00414952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</w:rPr>
              <w:t>- Почему возникли трудности</w:t>
            </w:r>
            <w:r w:rsidR="00FA7A45" w:rsidRPr="00C23B9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414952" w:rsidRPr="00C23B90" w:rsidRDefault="00414952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952" w:rsidRPr="00C23B90" w:rsidRDefault="00414952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</w:rPr>
              <w:t>-Какие слова вызвали сомнение, оказались новыми для вас?</w:t>
            </w:r>
          </w:p>
          <w:p w:rsidR="00414952" w:rsidRPr="00C23B90" w:rsidRDefault="00414952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A45" w:rsidRPr="00C23B90" w:rsidRDefault="00FA7A45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952" w:rsidRPr="00C23B90" w:rsidRDefault="00414952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F13" w:rsidRPr="00C23B90" w:rsidRDefault="00C66F13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4E68B9" w:rsidRPr="00C23B90" w:rsidRDefault="004E68B9" w:rsidP="00C23B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Фиксируют затруднение в выполнении пробного учебного действия.</w:t>
            </w:r>
          </w:p>
          <w:p w:rsidR="00BE00B7" w:rsidRPr="00C23B90" w:rsidRDefault="00BE00B7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0B7" w:rsidRPr="00C23B90" w:rsidRDefault="00BE00B7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</w:rPr>
              <w:t>-Гордость и гордыня</w:t>
            </w:r>
          </w:p>
          <w:p w:rsidR="00CD0F39" w:rsidRPr="00C23B90" w:rsidRDefault="00CD0F39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F13" w:rsidRPr="00C23B90" w:rsidRDefault="00C66F13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shd w:val="clear" w:color="auto" w:fill="auto"/>
          </w:tcPr>
          <w:p w:rsidR="00C66F13" w:rsidRPr="00C23B90" w:rsidRDefault="00C66F13" w:rsidP="00C23B90">
            <w:pPr>
              <w:pStyle w:val="a5"/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>Коммуникативные УУД:</w:t>
            </w:r>
          </w:p>
          <w:p w:rsidR="00C66F13" w:rsidRPr="00C23B90" w:rsidRDefault="00C66F13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 w:rsidRPr="00C23B90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Умение  высказывать свое мнение и слушать друг друга</w:t>
            </w:r>
          </w:p>
          <w:p w:rsidR="00C66F13" w:rsidRPr="00C23B90" w:rsidRDefault="00C66F13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</w:p>
          <w:p w:rsidR="00C66F13" w:rsidRPr="00C23B90" w:rsidRDefault="00C66F13" w:rsidP="00C23B90">
            <w:pPr>
              <w:pStyle w:val="a5"/>
              <w:rPr>
                <w:rFonts w:ascii="Times New Roman" w:hAnsi="Times New Roman" w:cs="Times New Roman"/>
                <w:bCs/>
                <w:i/>
                <w:color w:val="231F20"/>
                <w:sz w:val="24"/>
                <w:szCs w:val="24"/>
                <w:lang w:eastAsia="ar-SA"/>
              </w:rPr>
            </w:pPr>
            <w:r w:rsidRPr="00C23B90">
              <w:rPr>
                <w:rFonts w:ascii="Times New Roman" w:hAnsi="Times New Roman" w:cs="Times New Roman"/>
                <w:bCs/>
                <w:i/>
                <w:color w:val="231F20"/>
                <w:sz w:val="24"/>
                <w:szCs w:val="24"/>
                <w:lang w:eastAsia="ar-SA"/>
              </w:rPr>
              <w:t xml:space="preserve">Личностные УУД: </w:t>
            </w:r>
          </w:p>
          <w:p w:rsidR="00C66F13" w:rsidRPr="00C23B90" w:rsidRDefault="00C66F13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 w:rsidRPr="00C23B90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  <w:t>Умение определить свои знания и умение определять свои дальнейшие внутренние потребности к познанию</w:t>
            </w:r>
          </w:p>
        </w:tc>
      </w:tr>
      <w:tr w:rsidR="00C66F13" w:rsidRPr="00C23B90" w:rsidTr="00047692">
        <w:tc>
          <w:tcPr>
            <w:tcW w:w="3828" w:type="dxa"/>
            <w:shd w:val="clear" w:color="auto" w:fill="auto"/>
          </w:tcPr>
          <w:p w:rsidR="00FA7A45" w:rsidRPr="00C23B90" w:rsidRDefault="006275F7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4.</w:t>
            </w:r>
            <w:r w:rsidR="00C66F13" w:rsidRPr="00C23B9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Построение проекта </w:t>
            </w:r>
            <w:r w:rsidR="00FA7A45" w:rsidRPr="00C23B9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выхода из затруднения</w:t>
            </w:r>
          </w:p>
          <w:p w:rsidR="00414952" w:rsidRPr="00C23B90" w:rsidRDefault="00414952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</w:rPr>
              <w:t>Цель: построить проект выхода из затруднения: обдумать цель, тему урока, способ и средства выхода из затруднения.</w:t>
            </w:r>
          </w:p>
          <w:p w:rsidR="00FA7A45" w:rsidRPr="00C23B90" w:rsidRDefault="00FA7A45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952" w:rsidRPr="00C23B90" w:rsidRDefault="00C66F13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 </w:t>
            </w:r>
          </w:p>
          <w:p w:rsidR="00BE00B7" w:rsidRPr="00C23B90" w:rsidRDefault="00BE00B7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</w:p>
          <w:p w:rsidR="00C66F13" w:rsidRPr="00C23B90" w:rsidRDefault="00C66F13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5 мин</w:t>
            </w:r>
          </w:p>
        </w:tc>
        <w:tc>
          <w:tcPr>
            <w:tcW w:w="4536" w:type="dxa"/>
            <w:shd w:val="clear" w:color="auto" w:fill="auto"/>
          </w:tcPr>
          <w:p w:rsidR="00414952" w:rsidRPr="00C23B90" w:rsidRDefault="00414952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Организует формулировку темы урока детьми, постановку цели урока, обсуждение способов выхода из затруднения.</w:t>
            </w:r>
          </w:p>
          <w:p w:rsidR="00414952" w:rsidRPr="00C23B90" w:rsidRDefault="00414952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Чему нам предстоит научиться сегодня на уроке?</w:t>
            </w:r>
          </w:p>
          <w:p w:rsidR="00414952" w:rsidRPr="00C23B90" w:rsidRDefault="00414952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79002B" w:rsidRPr="00C23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Назовите  тему </w:t>
            </w:r>
            <w:r w:rsidRPr="00C23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урока?</w:t>
            </w:r>
          </w:p>
          <w:p w:rsidR="00FA7A45" w:rsidRPr="00C23B90" w:rsidRDefault="00FA7A45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-Какую цель поставите перед собой?</w:t>
            </w:r>
          </w:p>
          <w:p w:rsidR="00BE00B7" w:rsidRPr="00C23B90" w:rsidRDefault="00BE00B7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E00B7" w:rsidRPr="00C23B90" w:rsidRDefault="00BE00B7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E00B7" w:rsidRPr="00C23B90" w:rsidRDefault="00BE00B7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1494F" w:rsidRPr="00C23B90" w:rsidRDefault="0041494F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A7A45" w:rsidRPr="00C23B90" w:rsidRDefault="00FA7A45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-Чем и кем мы можем гордиться? (слайд 4)</w:t>
            </w:r>
          </w:p>
          <w:p w:rsidR="00FA7A45" w:rsidRPr="00C23B90" w:rsidRDefault="00FA7A45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E00B7" w:rsidRPr="00C23B90" w:rsidRDefault="00BE00B7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E00B7" w:rsidRPr="00C23B90" w:rsidRDefault="00BE00B7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E00B7" w:rsidRPr="00C23B90" w:rsidRDefault="00BE00B7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1494F" w:rsidRPr="00C23B90" w:rsidRDefault="0041494F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66F13" w:rsidRPr="00C23B90" w:rsidRDefault="00C66F13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62608" w:rsidRPr="00C23B90" w:rsidRDefault="00962608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shd w:val="clear" w:color="auto" w:fill="auto"/>
          </w:tcPr>
          <w:p w:rsidR="004E68B9" w:rsidRPr="00C23B90" w:rsidRDefault="004E68B9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Соотносят свои действия с усвоенным способом определения </w:t>
            </w:r>
            <w:r w:rsidR="003F4303" w:rsidRPr="00C23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понятий </w:t>
            </w:r>
            <w:r w:rsidRPr="00C23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фиксируют причину затруднения.</w:t>
            </w:r>
            <w:r w:rsidRPr="00C23B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E00B7" w:rsidRPr="00C23B90" w:rsidRDefault="00BE00B7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0B7" w:rsidRPr="00C23B90" w:rsidRDefault="00BE00B7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</w:rPr>
              <w:t>Формулируют тему урока.</w:t>
            </w:r>
          </w:p>
          <w:p w:rsidR="00BE00B7" w:rsidRPr="00C23B90" w:rsidRDefault="00BE00B7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9002B" w:rsidRPr="00C23B90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Познакомиться с понятиями гордость и гордыня, кем </w:t>
            </w:r>
            <w:r w:rsidRPr="00C23B90">
              <w:rPr>
                <w:rFonts w:ascii="Times New Roman" w:hAnsi="Times New Roman" w:cs="Times New Roman"/>
                <w:sz w:val="24"/>
                <w:szCs w:val="24"/>
              </w:rPr>
              <w:t xml:space="preserve"> или чем мы можем гордиться, помогает ли гордость становиться лучше.</w:t>
            </w:r>
          </w:p>
          <w:p w:rsidR="00BE00B7" w:rsidRPr="00C23B90" w:rsidRDefault="00BE00B7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</w:rPr>
              <w:t>(родителями, семьёй, профессиями, друзьями, городом, страной, спортсменами, защитниками, известными людьми)</w:t>
            </w:r>
          </w:p>
          <w:p w:rsidR="00C66F13" w:rsidRPr="00C23B90" w:rsidRDefault="00C66F13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shd w:val="clear" w:color="auto" w:fill="auto"/>
          </w:tcPr>
          <w:p w:rsidR="00C66F13" w:rsidRPr="00C23B90" w:rsidRDefault="00C66F13" w:rsidP="00C23B90">
            <w:pPr>
              <w:pStyle w:val="a5"/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>Коммуникативные УУД:</w:t>
            </w:r>
          </w:p>
          <w:p w:rsidR="00C66F13" w:rsidRPr="00C23B90" w:rsidRDefault="00C66F13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 w:rsidRPr="00C23B90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Умение </w:t>
            </w:r>
            <w:r w:rsidR="003F4303" w:rsidRPr="00C23B90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с</w:t>
            </w:r>
            <w:r w:rsidRPr="00C23B90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лушать друг друга.</w:t>
            </w:r>
            <w:r w:rsidRPr="00C23B90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  <w:t xml:space="preserve"> Развитие умения вести монолог и всту</w:t>
            </w:r>
            <w:r w:rsidR="00F51436" w:rsidRPr="00C23B90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  <w:t>пать в диалог с ребятами класса</w:t>
            </w:r>
          </w:p>
          <w:p w:rsidR="00C66F13" w:rsidRPr="00C23B90" w:rsidRDefault="00C66F13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 w:rsidRPr="00C23B90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  <w:t>Регулятивные УУД:</w:t>
            </w:r>
          </w:p>
          <w:p w:rsidR="00C66F13" w:rsidRPr="00C23B90" w:rsidRDefault="00C66F13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 w:rsidRPr="00C23B90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  <w:t>Выделение значимых термино</w:t>
            </w:r>
            <w:r w:rsidR="00F51436" w:rsidRPr="00C23B90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  <w:t>в для изучения нового материала</w:t>
            </w:r>
          </w:p>
        </w:tc>
      </w:tr>
      <w:tr w:rsidR="00C66F13" w:rsidRPr="00C23B90" w:rsidTr="00047692">
        <w:tc>
          <w:tcPr>
            <w:tcW w:w="3828" w:type="dxa"/>
            <w:shd w:val="clear" w:color="auto" w:fill="auto"/>
          </w:tcPr>
          <w:p w:rsidR="00414952" w:rsidRPr="00C23B90" w:rsidRDefault="00C66F13" w:rsidP="00C23B90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</w:rPr>
              <w:t>5.Реализация построенного проекта</w:t>
            </w:r>
            <w:r w:rsidRPr="00C23B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414952" w:rsidRPr="00C23B90" w:rsidRDefault="00414952" w:rsidP="00C23B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Цель:</w:t>
            </w:r>
          </w:p>
          <w:p w:rsidR="00414952" w:rsidRPr="00C23B90" w:rsidRDefault="003F4303" w:rsidP="00C23B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14952" w:rsidRPr="00C2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коммуникативное взаимодействие с целью реализации построенного проекта, направленного на приобретение недостающих знаний;</w:t>
            </w:r>
          </w:p>
          <w:p w:rsidR="00414952" w:rsidRPr="00C23B90" w:rsidRDefault="00414952" w:rsidP="00C23B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зафиксировать построенный способ действия в речи и знаках;</w:t>
            </w:r>
          </w:p>
          <w:p w:rsidR="00414952" w:rsidRPr="00C23B90" w:rsidRDefault="00414952" w:rsidP="00C23B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-организовать решение исходной задачи, данной для пробного действия и зафиксировать преодоление затруднения;</w:t>
            </w:r>
          </w:p>
          <w:p w:rsidR="001003F8" w:rsidRPr="00C23B90" w:rsidRDefault="00414952" w:rsidP="00C23B90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-уточнить общий характер нового знания.</w:t>
            </w:r>
          </w:p>
          <w:p w:rsidR="00C66F13" w:rsidRPr="00C23B90" w:rsidRDefault="00DE78C1" w:rsidP="00C23B90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C66F13" w:rsidRPr="00C23B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мин.</w:t>
            </w:r>
          </w:p>
        </w:tc>
        <w:tc>
          <w:tcPr>
            <w:tcW w:w="4536" w:type="dxa"/>
            <w:shd w:val="clear" w:color="auto" w:fill="auto"/>
          </w:tcPr>
          <w:p w:rsidR="00414952" w:rsidRPr="00C23B90" w:rsidRDefault="00414952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Организовывает  реализацию построенного проекта, направленного на </w:t>
            </w:r>
            <w:r w:rsidRPr="00C23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приобретение недостающих знаний.</w:t>
            </w:r>
          </w:p>
          <w:p w:rsidR="00BE00B7" w:rsidRPr="00C23B90" w:rsidRDefault="00BE00B7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(Работа по учебнику)</w:t>
            </w:r>
          </w:p>
          <w:p w:rsidR="0041494F" w:rsidRPr="00C23B90" w:rsidRDefault="0041494F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-Вот что хочет нам сказать автор учебника М.Т. </w:t>
            </w:r>
            <w:proofErr w:type="spellStart"/>
            <w:r w:rsidRPr="00C23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Студеникин</w:t>
            </w:r>
            <w:proofErr w:type="spellEnd"/>
            <w:r w:rsidRPr="00C23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о гордости. Прочитаем.</w:t>
            </w:r>
          </w:p>
          <w:p w:rsidR="0041494F" w:rsidRPr="00C23B90" w:rsidRDefault="0041494F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-Сделайте пометки значками: «</w:t>
            </w:r>
            <w:r w:rsidRPr="00C23B9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C23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»- уже знал, «+»- новое для меня</w:t>
            </w:r>
            <w:proofErr w:type="gramStart"/>
            <w:r w:rsidRPr="00C23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« - «- </w:t>
            </w:r>
            <w:proofErr w:type="gramEnd"/>
            <w:r w:rsidRPr="00C23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думал по-другому, «?»-не понял, есть вопросы.</w:t>
            </w:r>
          </w:p>
          <w:p w:rsidR="00962608" w:rsidRPr="00C23B90" w:rsidRDefault="00962608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-Расскажите друг другу, что вы узнали из этого текста. Какие возникли вопросы?</w:t>
            </w:r>
          </w:p>
          <w:p w:rsidR="00BE00B7" w:rsidRPr="00C23B90" w:rsidRDefault="00BE00B7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14952" w:rsidRPr="00C23B90" w:rsidRDefault="00414952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66F13" w:rsidRPr="00C23B90" w:rsidRDefault="00C66F13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</w:p>
        </w:tc>
        <w:tc>
          <w:tcPr>
            <w:tcW w:w="3685" w:type="dxa"/>
            <w:shd w:val="clear" w:color="auto" w:fill="auto"/>
          </w:tcPr>
          <w:p w:rsidR="00C35F0D" w:rsidRPr="00C23B90" w:rsidRDefault="00C35F0D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5F0D" w:rsidRPr="00C23B90" w:rsidRDefault="00C35F0D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5F0D" w:rsidRPr="00C23B90" w:rsidRDefault="00C35F0D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94F" w:rsidRPr="00C23B90" w:rsidRDefault="0041494F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0B7" w:rsidRPr="00C23B90" w:rsidRDefault="00BE00B7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</w:rPr>
              <w:t>Чтение детьми текста учебника</w:t>
            </w:r>
            <w:r w:rsidR="0041494F" w:rsidRPr="00C23B90">
              <w:rPr>
                <w:rFonts w:ascii="Times New Roman" w:hAnsi="Times New Roman" w:cs="Times New Roman"/>
                <w:sz w:val="24"/>
                <w:szCs w:val="24"/>
              </w:rPr>
              <w:t xml:space="preserve"> на с.70</w:t>
            </w:r>
          </w:p>
          <w:p w:rsidR="00BE00B7" w:rsidRPr="00C23B90" w:rsidRDefault="00BE00B7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</w:p>
          <w:p w:rsidR="00BE00B7" w:rsidRPr="00C23B90" w:rsidRDefault="00BE00B7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</w:p>
          <w:p w:rsidR="00BE00B7" w:rsidRPr="00C23B90" w:rsidRDefault="00962608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 w:rsidRPr="00C23B90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  <w:t>Дети высказывают своё мнение</w:t>
            </w:r>
          </w:p>
          <w:p w:rsidR="0041494F" w:rsidRPr="00C23B90" w:rsidRDefault="0041494F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</w:p>
          <w:p w:rsidR="0041494F" w:rsidRPr="00C23B90" w:rsidRDefault="0041494F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</w:p>
          <w:p w:rsidR="0041494F" w:rsidRPr="00C23B90" w:rsidRDefault="0041494F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</w:p>
          <w:p w:rsidR="00BE00B7" w:rsidRPr="00C23B90" w:rsidRDefault="00BE00B7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</w:p>
          <w:p w:rsidR="00BE00B7" w:rsidRPr="00C23B90" w:rsidRDefault="00BE00B7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</w:p>
          <w:p w:rsidR="00F51436" w:rsidRPr="00C23B90" w:rsidRDefault="00F51436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36" w:rsidRPr="00C23B90" w:rsidRDefault="00F51436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436" w:rsidRPr="00C23B90" w:rsidRDefault="00F51436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shd w:val="clear" w:color="auto" w:fill="auto"/>
          </w:tcPr>
          <w:p w:rsidR="00C66F13" w:rsidRPr="00C23B90" w:rsidRDefault="00C66F13" w:rsidP="00C23B90">
            <w:pPr>
              <w:pStyle w:val="a5"/>
              <w:rPr>
                <w:rFonts w:ascii="Times New Roman" w:hAnsi="Times New Roman" w:cs="Times New Roman"/>
                <w:bCs/>
                <w:i/>
                <w:color w:val="231F20"/>
                <w:sz w:val="24"/>
                <w:szCs w:val="24"/>
                <w:lang w:eastAsia="ar-SA"/>
              </w:rPr>
            </w:pPr>
            <w:r w:rsidRPr="00C23B90">
              <w:rPr>
                <w:rFonts w:ascii="Times New Roman" w:hAnsi="Times New Roman" w:cs="Times New Roman"/>
                <w:bCs/>
                <w:i/>
                <w:color w:val="231F20"/>
                <w:sz w:val="24"/>
                <w:szCs w:val="24"/>
                <w:lang w:eastAsia="ar-SA"/>
              </w:rPr>
              <w:lastRenderedPageBreak/>
              <w:t xml:space="preserve">Личностные УУД: </w:t>
            </w:r>
          </w:p>
          <w:p w:rsidR="00C66F13" w:rsidRPr="00C23B90" w:rsidRDefault="00C66F13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 w:rsidRPr="00C23B90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  <w:t xml:space="preserve">Ориентировка на моральные </w:t>
            </w:r>
            <w:r w:rsidRPr="00C23B90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  <w:lastRenderedPageBreak/>
              <w:t xml:space="preserve">понятия о </w:t>
            </w:r>
            <w:r w:rsidR="003F4303" w:rsidRPr="00C23B90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  <w:t>гордости</w:t>
            </w:r>
          </w:p>
          <w:p w:rsidR="00C66F13" w:rsidRPr="00C23B90" w:rsidRDefault="00C66F13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</w:p>
          <w:p w:rsidR="00C66F13" w:rsidRPr="00C23B90" w:rsidRDefault="00C66F13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 w:rsidRPr="00C23B90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  <w:t>Регулятивные УУД:</w:t>
            </w:r>
          </w:p>
          <w:p w:rsidR="00C66F13" w:rsidRPr="00C23B90" w:rsidRDefault="00C66F13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 w:rsidRPr="00C23B90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  <w:t>Умение корректировать свою деятельность в соответствии с уже усвоенными знаниями</w:t>
            </w:r>
          </w:p>
          <w:p w:rsidR="00C66F13" w:rsidRPr="00C23B90" w:rsidRDefault="00C66F13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</w:p>
          <w:p w:rsidR="00C66F13" w:rsidRPr="00C23B90" w:rsidRDefault="00C66F13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</w:t>
            </w:r>
            <w:proofErr w:type="gramStart"/>
            <w:r w:rsidRPr="00C23B90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C23B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C66F13" w:rsidRPr="00C23B90" w:rsidRDefault="00C66F13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</w:rPr>
              <w:t>Умение наход</w:t>
            </w:r>
            <w:r w:rsidR="00A255EE" w:rsidRPr="00C23B90">
              <w:rPr>
                <w:rFonts w:ascii="Times New Roman" w:hAnsi="Times New Roman" w:cs="Times New Roman"/>
                <w:sz w:val="24"/>
                <w:szCs w:val="24"/>
              </w:rPr>
              <w:t>ить и перерабатывать информацию</w:t>
            </w:r>
            <w:r w:rsidRPr="00C23B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255EE" w:rsidRPr="00C23B90">
              <w:rPr>
                <w:rFonts w:ascii="Times New Roman" w:hAnsi="Times New Roman" w:cs="Times New Roman"/>
                <w:sz w:val="24"/>
                <w:szCs w:val="24"/>
              </w:rPr>
              <w:t xml:space="preserve"> найденную в учебнике.</w:t>
            </w:r>
          </w:p>
          <w:p w:rsidR="00C66F13" w:rsidRPr="00C23B90" w:rsidRDefault="00C66F13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F13" w:rsidRPr="00C23B90" w:rsidRDefault="00C66F13" w:rsidP="00C23B90">
            <w:pPr>
              <w:pStyle w:val="a5"/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>Коммуникативные УУД:</w:t>
            </w:r>
          </w:p>
          <w:p w:rsidR="00C66F13" w:rsidRPr="00C23B90" w:rsidRDefault="00C66F13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</w:rPr>
              <w:t>Принятие решения и реализация его в групповой работе.</w:t>
            </w:r>
          </w:p>
          <w:p w:rsidR="00C66F13" w:rsidRPr="00C23B90" w:rsidRDefault="00C66F13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</w:p>
        </w:tc>
      </w:tr>
      <w:tr w:rsidR="00C66F13" w:rsidRPr="00C23B90" w:rsidTr="00047692">
        <w:tc>
          <w:tcPr>
            <w:tcW w:w="3828" w:type="dxa"/>
            <w:shd w:val="clear" w:color="auto" w:fill="auto"/>
          </w:tcPr>
          <w:p w:rsidR="00414952" w:rsidRPr="00C23B90" w:rsidRDefault="001003F8" w:rsidP="00C23B90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  <w:r w:rsidR="00C66F13" w:rsidRPr="00C23B90">
              <w:rPr>
                <w:rFonts w:ascii="Times New Roman" w:hAnsi="Times New Roman" w:cs="Times New Roman"/>
                <w:sz w:val="24"/>
                <w:szCs w:val="24"/>
              </w:rPr>
              <w:t>Первичное закрепление с проговариванием во внешней речи.</w:t>
            </w:r>
            <w:r w:rsidR="00C66F13" w:rsidRPr="00C23B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14952" w:rsidRPr="00C23B90" w:rsidRDefault="00414952" w:rsidP="00C23B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</w:t>
            </w:r>
          </w:p>
          <w:p w:rsidR="00414952" w:rsidRPr="00C23B90" w:rsidRDefault="00B87534" w:rsidP="00C23B90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14952" w:rsidRPr="00C2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усвоение детьми нового способа действия при решении типовых задач с проговариванием во внешней речи</w:t>
            </w:r>
          </w:p>
          <w:p w:rsidR="00C35F0D" w:rsidRPr="00C23B90" w:rsidRDefault="00C35F0D" w:rsidP="00C23B90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66F13" w:rsidRPr="00C23B90" w:rsidRDefault="00C66F13" w:rsidP="00C23B90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bCs/>
                <w:sz w:val="24"/>
                <w:szCs w:val="24"/>
              </w:rPr>
              <w:t>7 мин.</w:t>
            </w:r>
          </w:p>
        </w:tc>
        <w:tc>
          <w:tcPr>
            <w:tcW w:w="4536" w:type="dxa"/>
            <w:shd w:val="clear" w:color="auto" w:fill="auto"/>
          </w:tcPr>
          <w:p w:rsidR="00414952" w:rsidRPr="00C23B90" w:rsidRDefault="00414952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Организует усвоение детьми нового способа действия.</w:t>
            </w:r>
          </w:p>
          <w:p w:rsidR="00962608" w:rsidRPr="00C23B90" w:rsidRDefault="00962608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-Что же такое гордость? </w:t>
            </w:r>
          </w:p>
          <w:p w:rsidR="00962608" w:rsidRPr="00C23B90" w:rsidRDefault="00962608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-А вот с каким знаменитым человеком нас познакомит учебник, вы </w:t>
            </w:r>
            <w:proofErr w:type="gramStart"/>
            <w:r w:rsidRPr="00C23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узнаете</w:t>
            </w:r>
            <w:proofErr w:type="gramEnd"/>
            <w:r w:rsidRPr="00C23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прочитав текст на с.75-77</w:t>
            </w:r>
          </w:p>
          <w:p w:rsidR="00962608" w:rsidRPr="00C23B90" w:rsidRDefault="00962608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 ком вы прочитали?  (слайд 6)</w:t>
            </w:r>
          </w:p>
          <w:p w:rsidR="00962608" w:rsidRPr="00C23B90" w:rsidRDefault="00962608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-Можно ли гордиться этим человеком? Чем мы ещё можем гордиться?</w:t>
            </w:r>
          </w:p>
          <w:p w:rsidR="00962608" w:rsidRPr="00C23B90" w:rsidRDefault="00962608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35F0D" w:rsidRPr="00C23B90" w:rsidRDefault="00C35F0D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слайде (слайд 8) представлены фото знаменитых личностей. (</w:t>
            </w:r>
            <w:proofErr w:type="spellStart"/>
            <w:r w:rsidRPr="00C23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А.Невский</w:t>
            </w:r>
            <w:proofErr w:type="spellEnd"/>
            <w:r w:rsidRPr="00C23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23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М.Ломоносов</w:t>
            </w:r>
            <w:proofErr w:type="spellEnd"/>
            <w:r w:rsidRPr="00C23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23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Г.Жуков</w:t>
            </w:r>
            <w:proofErr w:type="spellEnd"/>
            <w:r w:rsidRPr="00C23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23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А.Пушкин</w:t>
            </w:r>
            <w:proofErr w:type="spellEnd"/>
            <w:r w:rsidRPr="00C23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23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Ю.Гагарин</w:t>
            </w:r>
            <w:proofErr w:type="spellEnd"/>
            <w:r w:rsidRPr="00C23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). Расскажите, что вы о них знаете?</w:t>
            </w:r>
          </w:p>
          <w:p w:rsidR="00962608" w:rsidRPr="00C23B90" w:rsidRDefault="00C35F0D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 w:rsidRPr="00C23B90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  <w:t xml:space="preserve">- Можно ли гордиться собственными успехами? </w:t>
            </w:r>
          </w:p>
          <w:p w:rsidR="0076497C" w:rsidRPr="00C23B90" w:rsidRDefault="0076497C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</w:rPr>
              <w:t>-Чтобы быть гордым, какие качества должны быть у человека?</w:t>
            </w:r>
          </w:p>
          <w:p w:rsidR="0076497C" w:rsidRPr="00C23B90" w:rsidRDefault="0076497C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23B90">
              <w:rPr>
                <w:rFonts w:ascii="Times New Roman" w:hAnsi="Times New Roman" w:cs="Times New Roman"/>
                <w:sz w:val="24"/>
                <w:szCs w:val="24"/>
              </w:rPr>
              <w:t xml:space="preserve">Понаблюдайте за некоторыми героями (на слайде отрывок из сказки </w:t>
            </w:r>
            <w:proofErr w:type="spellStart"/>
            <w:r w:rsidRPr="00C23B90">
              <w:rPr>
                <w:rFonts w:ascii="Times New Roman" w:hAnsi="Times New Roman" w:cs="Times New Roman"/>
                <w:sz w:val="24"/>
                <w:szCs w:val="24"/>
              </w:rPr>
              <w:t>А.Пушкина</w:t>
            </w:r>
            <w:proofErr w:type="spellEnd"/>
            <w:r w:rsidRPr="00C23B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3B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«Сказка о мёртвой царевне и о семи богатырях» и «Сказка о рыбаке и рыбке»</w:t>
            </w:r>
            <w:proofErr w:type="gramEnd"/>
          </w:p>
          <w:p w:rsidR="0076497C" w:rsidRPr="00C23B90" w:rsidRDefault="0076497C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</w:rPr>
              <w:t>-Присуща ли им гордость и за что?</w:t>
            </w:r>
          </w:p>
          <w:p w:rsidR="0076497C" w:rsidRPr="00C23B90" w:rsidRDefault="0076497C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5EE" w:rsidRPr="00C23B90" w:rsidRDefault="00A255EE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5EE" w:rsidRPr="00C23B90" w:rsidRDefault="00A255EE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97C" w:rsidRPr="00C23B90" w:rsidRDefault="0076497C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</w:rPr>
              <w:t>Можно ли сказать о них, что они возгордились, что у них слишком высокое мнение о себе?</w:t>
            </w:r>
          </w:p>
          <w:p w:rsidR="0076497C" w:rsidRPr="00C23B90" w:rsidRDefault="0076497C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</w:rPr>
              <w:t>Как же считает автор</w:t>
            </w:r>
            <w:r w:rsidR="00015797" w:rsidRPr="00C23B90">
              <w:rPr>
                <w:rFonts w:ascii="Times New Roman" w:hAnsi="Times New Roman" w:cs="Times New Roman"/>
                <w:sz w:val="24"/>
                <w:szCs w:val="24"/>
              </w:rPr>
              <w:t xml:space="preserve"> учебника. Прочитайте. (Стр.</w:t>
            </w:r>
            <w:r w:rsidRPr="00C23B90">
              <w:rPr>
                <w:rFonts w:ascii="Times New Roman" w:hAnsi="Times New Roman" w:cs="Times New Roman"/>
                <w:sz w:val="24"/>
                <w:szCs w:val="24"/>
              </w:rPr>
              <w:t>71).</w:t>
            </w:r>
          </w:p>
          <w:p w:rsidR="00015797" w:rsidRPr="00C23B90" w:rsidRDefault="00015797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</w:rPr>
              <w:t>-Что вам показалось знакомым? С какими сведениями вы не согласны? Это тоже гордость?</w:t>
            </w:r>
          </w:p>
          <w:p w:rsidR="0076497C" w:rsidRPr="00C23B90" w:rsidRDefault="00015797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</w:rPr>
              <w:t>(слайд</w:t>
            </w:r>
            <w:proofErr w:type="gramStart"/>
            <w:r w:rsidRPr="00C23B90">
              <w:rPr>
                <w:rFonts w:ascii="Times New Roman" w:hAnsi="Times New Roman" w:cs="Times New Roman"/>
                <w:sz w:val="24"/>
                <w:szCs w:val="24"/>
              </w:rPr>
              <w:t xml:space="preserve">  )</w:t>
            </w:r>
            <w:proofErr w:type="gramEnd"/>
            <w:r w:rsidRPr="00C23B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497C" w:rsidRPr="00C23B90">
              <w:rPr>
                <w:rFonts w:ascii="Times New Roman" w:hAnsi="Times New Roman" w:cs="Times New Roman"/>
                <w:sz w:val="24"/>
                <w:szCs w:val="24"/>
              </w:rPr>
              <w:t>Что же такое гордыня?</w:t>
            </w:r>
          </w:p>
          <w:p w:rsidR="00C66F13" w:rsidRPr="00C23B90" w:rsidRDefault="00C66F13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962608" w:rsidRPr="00C23B90" w:rsidRDefault="00962608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 w:rsidRPr="00C23B90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  <w:lastRenderedPageBreak/>
              <w:t>Дети высказывают своё мнение</w:t>
            </w:r>
          </w:p>
          <w:p w:rsidR="00962608" w:rsidRPr="00C23B90" w:rsidRDefault="00C261AC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</w:rPr>
              <w:t xml:space="preserve">Гордость - </w:t>
            </w:r>
            <w:r w:rsidR="00962608" w:rsidRPr="00C23B90">
              <w:rPr>
                <w:rFonts w:ascii="Times New Roman" w:hAnsi="Times New Roman" w:cs="Times New Roman"/>
                <w:sz w:val="24"/>
                <w:szCs w:val="24"/>
              </w:rPr>
              <w:t>чувство удовлетворения от чего- либо, сознания успехов в чём-либо.</w:t>
            </w:r>
          </w:p>
          <w:p w:rsidR="00962608" w:rsidRPr="00C23B90" w:rsidRDefault="00962608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</w:p>
          <w:p w:rsidR="00962608" w:rsidRPr="00C23B90" w:rsidRDefault="00962608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 w:rsidRPr="00C23B90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  <w:t xml:space="preserve">О </w:t>
            </w:r>
            <w:proofErr w:type="spellStart"/>
            <w:r w:rsidRPr="00C23B90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  <w:t>М.И.Кутузове</w:t>
            </w:r>
            <w:proofErr w:type="spellEnd"/>
          </w:p>
          <w:p w:rsidR="00962608" w:rsidRPr="00C23B90" w:rsidRDefault="00962608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</w:p>
          <w:p w:rsidR="00962608" w:rsidRPr="00C23B90" w:rsidRDefault="00962608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 w:rsidRPr="00C23B90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  <w:t>Победой в 1812 году, русским народом</w:t>
            </w:r>
          </w:p>
          <w:p w:rsidR="00962608" w:rsidRPr="00C23B90" w:rsidRDefault="00962608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</w:p>
          <w:p w:rsidR="0076497C" w:rsidRPr="00C23B90" w:rsidRDefault="00A255EE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 w:rsidRPr="00C23B90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  <w:t>Ответы детей</w:t>
            </w:r>
          </w:p>
          <w:p w:rsidR="0076497C" w:rsidRPr="00C23B90" w:rsidRDefault="0076497C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</w:p>
          <w:p w:rsidR="0076497C" w:rsidRPr="00C23B90" w:rsidRDefault="0076497C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</w:p>
          <w:p w:rsidR="0076497C" w:rsidRPr="00C23B90" w:rsidRDefault="0076497C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</w:p>
          <w:p w:rsidR="0076497C" w:rsidRPr="00C23B90" w:rsidRDefault="0076497C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</w:p>
          <w:p w:rsidR="0076497C" w:rsidRPr="00C23B90" w:rsidRDefault="0076497C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</w:p>
          <w:p w:rsidR="00A255EE" w:rsidRPr="00C23B90" w:rsidRDefault="00A255EE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</w:p>
          <w:p w:rsidR="00A255EE" w:rsidRPr="00C23B90" w:rsidRDefault="00A255EE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</w:p>
          <w:p w:rsidR="00A255EE" w:rsidRPr="00C23B90" w:rsidRDefault="00A255EE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</w:p>
          <w:p w:rsidR="00A255EE" w:rsidRPr="00C23B90" w:rsidRDefault="00A255EE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</w:p>
          <w:p w:rsidR="00A255EE" w:rsidRPr="00C23B90" w:rsidRDefault="00A255EE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</w:p>
          <w:p w:rsidR="00A255EE" w:rsidRPr="00C23B90" w:rsidRDefault="00A255EE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</w:p>
          <w:p w:rsidR="00A255EE" w:rsidRPr="00C23B90" w:rsidRDefault="00A255EE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</w:p>
          <w:p w:rsidR="00962608" w:rsidRPr="00C23B90" w:rsidRDefault="00962608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</w:p>
          <w:p w:rsidR="00C261AC" w:rsidRPr="00C23B90" w:rsidRDefault="00C261AC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</w:p>
          <w:p w:rsidR="0076497C" w:rsidRPr="00C23B90" w:rsidRDefault="0076497C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 w:rsidRPr="00C23B90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  <w:t>-Злая Царевна-гордится красотой (красоту дала ей природа), а старух</w:t>
            </w:r>
            <w:proofErr w:type="gramStart"/>
            <w:r w:rsidRPr="00C23B90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  <w:t>а-</w:t>
            </w:r>
            <w:proofErr w:type="gramEnd"/>
            <w:r w:rsidRPr="00C23B90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  <w:t xml:space="preserve"> своим положением. </w:t>
            </w:r>
          </w:p>
          <w:p w:rsidR="00015797" w:rsidRPr="00C23B90" w:rsidRDefault="00015797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</w:p>
          <w:p w:rsidR="00015797" w:rsidRPr="00C23B90" w:rsidRDefault="00015797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</w:p>
          <w:p w:rsidR="00015797" w:rsidRPr="00C23B90" w:rsidRDefault="00015797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</w:p>
          <w:p w:rsidR="0076497C" w:rsidRPr="00C23B90" w:rsidRDefault="00015797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 w:rsidRPr="00C23B90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  <w:t>Дети читают, ставят значки на полях простым карандашом</w:t>
            </w:r>
          </w:p>
          <w:p w:rsidR="0076497C" w:rsidRPr="00C23B90" w:rsidRDefault="0076497C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</w:p>
          <w:p w:rsidR="0076497C" w:rsidRPr="00C23B90" w:rsidRDefault="0076497C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</w:p>
          <w:p w:rsidR="00C66F13" w:rsidRPr="00C23B90" w:rsidRDefault="0076497C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 w:rsidRPr="00C23B90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  <w:t>Гордын</w:t>
            </w:r>
            <w:proofErr w:type="gramStart"/>
            <w:r w:rsidRPr="00C23B90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  <w:t>я-</w:t>
            </w:r>
            <w:proofErr w:type="gramEnd"/>
            <w:r w:rsidRPr="00C23B90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  <w:t xml:space="preserve"> это гордость вне всякой меры, ставшая слишком преувеличенной.</w:t>
            </w:r>
          </w:p>
        </w:tc>
        <w:tc>
          <w:tcPr>
            <w:tcW w:w="3686" w:type="dxa"/>
            <w:shd w:val="clear" w:color="auto" w:fill="auto"/>
          </w:tcPr>
          <w:p w:rsidR="00C66F13" w:rsidRPr="00C23B90" w:rsidRDefault="00C66F13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Познавательные УУД</w:t>
            </w:r>
            <w:proofErr w:type="gramStart"/>
            <w:r w:rsidRPr="00C23B90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C23B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C66F13" w:rsidRPr="00C23B90" w:rsidRDefault="00C66F13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</w:rPr>
              <w:t>Чтение и извлечение нужной информации из учебника</w:t>
            </w:r>
          </w:p>
          <w:p w:rsidR="00C66F13" w:rsidRPr="00C23B90" w:rsidRDefault="00C66F13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</w:rPr>
              <w:t>Осуществление для решения учебной задачи операции анализа, синтеза, сравнения</w:t>
            </w:r>
          </w:p>
          <w:p w:rsidR="00C66F13" w:rsidRPr="00C23B90" w:rsidRDefault="00C66F13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F13" w:rsidRPr="00C23B90" w:rsidRDefault="00C66F13" w:rsidP="00C23B90">
            <w:pPr>
              <w:pStyle w:val="a5"/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>Коммуникативные УУД:</w:t>
            </w:r>
          </w:p>
          <w:p w:rsidR="00C66F13" w:rsidRPr="00C23B90" w:rsidRDefault="00C66F13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 w:rsidRPr="00C23B90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  <w:t xml:space="preserve">Умение договариваться и приходить к общему мнению. Умение </w:t>
            </w:r>
            <w:proofErr w:type="gramStart"/>
            <w:r w:rsidRPr="00C23B90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  <w:t>выполнять роль</w:t>
            </w:r>
            <w:proofErr w:type="gramEnd"/>
            <w:r w:rsidRPr="00C23B90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  <w:t xml:space="preserve"> рассказчика</w:t>
            </w:r>
          </w:p>
          <w:p w:rsidR="00C66F13" w:rsidRPr="00C23B90" w:rsidRDefault="00C66F13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</w:p>
          <w:p w:rsidR="003F4303" w:rsidRPr="00C23B90" w:rsidRDefault="003F4303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</w:p>
          <w:p w:rsidR="003F4303" w:rsidRPr="00C23B90" w:rsidRDefault="003F4303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 w:rsidRPr="00C23B90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  <w:t>Регулятивные УУД:</w:t>
            </w:r>
          </w:p>
          <w:p w:rsidR="00C66F13" w:rsidRPr="00C23B90" w:rsidRDefault="003F4303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 w:rsidRPr="00C23B90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  <w:t xml:space="preserve">Умение соотносить качества </w:t>
            </w:r>
            <w:r w:rsidR="00F02050" w:rsidRPr="00C23B90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  <w:t xml:space="preserve">личностей знаменитых людей </w:t>
            </w:r>
            <w:r w:rsidRPr="00C23B90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  <w:t>с примерами из своего личного опыта</w:t>
            </w:r>
          </w:p>
        </w:tc>
      </w:tr>
      <w:tr w:rsidR="00962608" w:rsidRPr="00C23B90" w:rsidTr="00047692">
        <w:tc>
          <w:tcPr>
            <w:tcW w:w="3828" w:type="dxa"/>
            <w:shd w:val="clear" w:color="auto" w:fill="auto"/>
          </w:tcPr>
          <w:p w:rsidR="00DE78C1" w:rsidRPr="00C23B90" w:rsidRDefault="00015797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  <w:r w:rsidR="00962608" w:rsidRPr="00C23B90">
              <w:rPr>
                <w:rFonts w:ascii="Times New Roman" w:hAnsi="Times New Roman" w:cs="Times New Roman"/>
                <w:sz w:val="24"/>
                <w:szCs w:val="24"/>
              </w:rPr>
              <w:t>Физкультминутка</w:t>
            </w:r>
            <w:r w:rsidR="00DE78C1" w:rsidRPr="00C23B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2608" w:rsidRPr="00C23B90" w:rsidRDefault="00DE78C1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</w:rPr>
              <w:t>1мин</w:t>
            </w:r>
          </w:p>
          <w:p w:rsidR="001A5784" w:rsidRPr="00C23B90" w:rsidRDefault="001A5784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23B90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Цель:</w:t>
            </w:r>
            <w:r w:rsidRPr="00C23B90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 xml:space="preserve"> Создание условий для снятия утомляемости учащихся, их релаксации</w:t>
            </w:r>
          </w:p>
        </w:tc>
        <w:tc>
          <w:tcPr>
            <w:tcW w:w="4536" w:type="dxa"/>
            <w:shd w:val="clear" w:color="auto" w:fill="auto"/>
          </w:tcPr>
          <w:p w:rsidR="00962608" w:rsidRPr="00C23B90" w:rsidRDefault="00962608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shd w:val="clear" w:color="auto" w:fill="auto"/>
          </w:tcPr>
          <w:p w:rsidR="00962608" w:rsidRPr="00C23B90" w:rsidRDefault="00962608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shd w:val="clear" w:color="auto" w:fill="auto"/>
          </w:tcPr>
          <w:p w:rsidR="00962608" w:rsidRPr="00C23B90" w:rsidRDefault="00962608" w:rsidP="00C23B90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66F13" w:rsidRPr="00C23B90" w:rsidTr="00047692">
        <w:tc>
          <w:tcPr>
            <w:tcW w:w="3828" w:type="dxa"/>
            <w:shd w:val="clear" w:color="auto" w:fill="auto"/>
          </w:tcPr>
          <w:p w:rsidR="00414952" w:rsidRPr="00C23B90" w:rsidRDefault="00015797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8.</w:t>
            </w:r>
            <w:r w:rsidR="00C66F13" w:rsidRPr="00C23B9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Самостоятельная работа с самопроверкой по эталону</w:t>
            </w:r>
            <w:r w:rsidR="00C66F13" w:rsidRPr="00C23B90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. </w:t>
            </w:r>
          </w:p>
          <w:p w:rsidR="00414952" w:rsidRPr="00C23B90" w:rsidRDefault="00414952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</w:t>
            </w:r>
          </w:p>
          <w:p w:rsidR="00414952" w:rsidRPr="00C23B90" w:rsidRDefault="00414952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-проверить на основе сопоставления с эталоном свое умение применять новое учебное содержание в типовых ситуациях;</w:t>
            </w:r>
          </w:p>
          <w:p w:rsidR="00414952" w:rsidRPr="00C23B90" w:rsidRDefault="00414952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-организовать рефлексию усвоения нового способа по результатам выполнения самостоятельной работы.</w:t>
            </w:r>
          </w:p>
          <w:p w:rsidR="00C66F13" w:rsidRPr="00C23B90" w:rsidRDefault="00C66F13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</w:p>
          <w:p w:rsidR="001003F8" w:rsidRPr="00C23B90" w:rsidRDefault="001003F8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</w:p>
          <w:p w:rsidR="00C66F13" w:rsidRPr="00C23B90" w:rsidRDefault="00C66F13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7 мин.</w:t>
            </w:r>
          </w:p>
          <w:p w:rsidR="00C66F13" w:rsidRPr="00C23B90" w:rsidRDefault="00C66F13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414952" w:rsidRPr="00C23B90" w:rsidRDefault="00414952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Организует дифференцированную  самостоятельную работу с последующей проверкой работы по эталону.</w:t>
            </w:r>
          </w:p>
          <w:p w:rsidR="00414952" w:rsidRPr="00C23B90" w:rsidRDefault="00C35F0D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«Составь пословицу»</w:t>
            </w:r>
          </w:p>
          <w:p w:rsidR="00C35F0D" w:rsidRPr="00C23B90" w:rsidRDefault="00C35F0D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</w:p>
          <w:p w:rsidR="00C66F13" w:rsidRPr="00C23B90" w:rsidRDefault="00C66F13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</w:p>
        </w:tc>
        <w:tc>
          <w:tcPr>
            <w:tcW w:w="3685" w:type="dxa"/>
            <w:shd w:val="clear" w:color="auto" w:fill="auto"/>
          </w:tcPr>
          <w:p w:rsidR="00C66F13" w:rsidRPr="00C23B90" w:rsidRDefault="004E68B9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 w:rsidRPr="00C2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</w:t>
            </w:r>
            <w:r w:rsidR="00C35F0D" w:rsidRPr="00C2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тоятельно выполняют </w:t>
            </w:r>
            <w:r w:rsidR="001003F8" w:rsidRPr="00C23B90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задание с использованием нового способа действия, самопроверку на основе сопоставления с эталоном. </w:t>
            </w:r>
          </w:p>
          <w:p w:rsidR="00C66F13" w:rsidRPr="00C23B90" w:rsidRDefault="00C66F13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</w:p>
          <w:p w:rsidR="001003F8" w:rsidRPr="00C23B90" w:rsidRDefault="001003F8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</w:p>
          <w:p w:rsidR="00C66F13" w:rsidRPr="00C23B90" w:rsidRDefault="00C66F13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  <w:shd w:val="clear" w:color="auto" w:fill="auto"/>
          </w:tcPr>
          <w:p w:rsidR="00C66F13" w:rsidRPr="00C23B90" w:rsidRDefault="00C66F13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Регулятивные УУД:</w:t>
            </w:r>
          </w:p>
          <w:p w:rsidR="00C66F13" w:rsidRPr="00C23B90" w:rsidRDefault="00C66F13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Умение соотнести способ действия и его результат с заданным эталоном</w:t>
            </w:r>
          </w:p>
          <w:p w:rsidR="00070CD8" w:rsidRPr="00C23B90" w:rsidRDefault="00070CD8" w:rsidP="00C23B90">
            <w:pPr>
              <w:pStyle w:val="a5"/>
              <w:rPr>
                <w:rFonts w:ascii="Times New Roman" w:hAnsi="Times New Roman" w:cs="Times New Roman"/>
                <w:color w:val="170E02"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 xml:space="preserve">Коммуникативные </w:t>
            </w:r>
          </w:p>
          <w:p w:rsidR="00070CD8" w:rsidRPr="00C23B90" w:rsidRDefault="00070CD8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слушать и понимать других;</w:t>
            </w:r>
          </w:p>
          <w:p w:rsidR="00070CD8" w:rsidRPr="00C23B90" w:rsidRDefault="00070CD8" w:rsidP="00C23B90">
            <w:pPr>
              <w:pStyle w:val="a5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</w:rPr>
              <w:t>строить речевое высказывание в соответствии с поставленными задачами;</w:t>
            </w:r>
          </w:p>
          <w:p w:rsidR="00070CD8" w:rsidRPr="00C23B90" w:rsidRDefault="00070CD8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</w:rPr>
              <w:t>формируем умение оформлять свои мысли в устной форме;</w:t>
            </w:r>
          </w:p>
          <w:p w:rsidR="00F02050" w:rsidRPr="00C23B90" w:rsidRDefault="00070CD8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</w:rPr>
              <w:t>формируем умение работать в паре и группе.</w:t>
            </w:r>
          </w:p>
        </w:tc>
      </w:tr>
      <w:tr w:rsidR="00C66F13" w:rsidRPr="00C23B90" w:rsidTr="00047692">
        <w:tc>
          <w:tcPr>
            <w:tcW w:w="3828" w:type="dxa"/>
            <w:shd w:val="clear" w:color="auto" w:fill="auto"/>
          </w:tcPr>
          <w:p w:rsidR="00C66F13" w:rsidRPr="00C23B90" w:rsidRDefault="00015797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9.</w:t>
            </w:r>
            <w:r w:rsidR="00C66F13" w:rsidRPr="00C23B90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Включение в систему знаний и повторение</w:t>
            </w:r>
            <w:r w:rsidR="00C66F13" w:rsidRPr="00C23B90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. Этап предполагает выявление границ применения нового знания, повторение учебного содержания, необходимого для обеспечения содержательной непрерывности.</w:t>
            </w:r>
          </w:p>
          <w:p w:rsidR="00C66F13" w:rsidRPr="00C23B90" w:rsidRDefault="00C66F13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</w:p>
          <w:p w:rsidR="00C66F13" w:rsidRPr="00C23B90" w:rsidRDefault="00DE78C1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6</w:t>
            </w:r>
            <w:r w:rsidR="00C66F13" w:rsidRPr="00C23B90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 мин.</w:t>
            </w:r>
          </w:p>
          <w:p w:rsidR="00C66F13" w:rsidRPr="00C23B90" w:rsidRDefault="00C66F13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1003F8" w:rsidRPr="00C23B90" w:rsidRDefault="001003F8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Чтение притчи  «Олень» (у детей на столах притчи)</w:t>
            </w:r>
          </w:p>
          <w:p w:rsidR="001003F8" w:rsidRPr="00C23B90" w:rsidRDefault="001003F8" w:rsidP="00C23B90">
            <w:pPr>
              <w:pStyle w:val="a5"/>
              <w:rPr>
                <w:rFonts w:ascii="Times New Roman" w:hAnsi="Times New Roman" w:cs="Times New Roman"/>
                <w:color w:val="494949"/>
                <w:sz w:val="24"/>
                <w:szCs w:val="24"/>
                <w:shd w:val="clear" w:color="auto" w:fill="FFFFFF"/>
              </w:rPr>
            </w:pPr>
            <w:r w:rsidRPr="00C23B90">
              <w:rPr>
                <w:rFonts w:ascii="Times New Roman" w:hAnsi="Times New Roman" w:cs="Times New Roman"/>
                <w:color w:val="494949"/>
                <w:sz w:val="24"/>
                <w:szCs w:val="24"/>
              </w:rPr>
              <w:br/>
            </w:r>
            <w:r w:rsidRPr="00C23B90">
              <w:rPr>
                <w:rFonts w:ascii="Times New Roman" w:hAnsi="Times New Roman" w:cs="Times New Roman"/>
                <w:color w:val="494949"/>
                <w:sz w:val="24"/>
                <w:szCs w:val="24"/>
                <w:shd w:val="clear" w:color="auto" w:fill="FFFFFF"/>
              </w:rPr>
              <w:t>Гордость иногда мешает человеку принять помощь, когда он в ней нуждается.</w:t>
            </w:r>
            <w:r w:rsidRPr="00C23B90">
              <w:rPr>
                <w:rFonts w:ascii="Times New Roman" w:hAnsi="Times New Roman" w:cs="Times New Roman"/>
                <w:color w:val="494949"/>
                <w:sz w:val="24"/>
                <w:szCs w:val="24"/>
              </w:rPr>
              <w:br/>
            </w:r>
            <w:r w:rsidRPr="00C23B90">
              <w:rPr>
                <w:rFonts w:ascii="Times New Roman" w:hAnsi="Times New Roman" w:cs="Times New Roman"/>
                <w:color w:val="494949"/>
                <w:sz w:val="24"/>
                <w:szCs w:val="24"/>
                <w:shd w:val="clear" w:color="auto" w:fill="FFFFFF"/>
              </w:rPr>
              <w:t>Доброе и открытое сердце гибнет, разбившись о гордость…</w:t>
            </w:r>
          </w:p>
          <w:p w:rsidR="001003F8" w:rsidRPr="00C23B90" w:rsidRDefault="001003F8" w:rsidP="00C23B90">
            <w:pPr>
              <w:pStyle w:val="a5"/>
              <w:rPr>
                <w:rFonts w:ascii="Times New Roman" w:hAnsi="Times New Roman" w:cs="Times New Roman"/>
                <w:color w:val="494949"/>
                <w:sz w:val="24"/>
                <w:szCs w:val="24"/>
                <w:shd w:val="clear" w:color="auto" w:fill="FFFFFF"/>
              </w:rPr>
            </w:pPr>
            <w:r w:rsidRPr="00C23B90">
              <w:rPr>
                <w:rFonts w:ascii="Times New Roman" w:hAnsi="Times New Roman" w:cs="Times New Roman"/>
                <w:color w:val="494949"/>
                <w:sz w:val="24"/>
                <w:szCs w:val="24"/>
                <w:shd w:val="clear" w:color="auto" w:fill="FFFFFF"/>
              </w:rPr>
              <w:t>-Помогает ли гордость становиться добрее?</w:t>
            </w:r>
          </w:p>
          <w:p w:rsidR="001003F8" w:rsidRPr="00C23B90" w:rsidRDefault="001003F8" w:rsidP="00C23B90">
            <w:pPr>
              <w:pStyle w:val="a5"/>
              <w:rPr>
                <w:rFonts w:ascii="Times New Roman" w:hAnsi="Times New Roman" w:cs="Times New Roman"/>
                <w:color w:val="494949"/>
                <w:sz w:val="24"/>
                <w:szCs w:val="24"/>
                <w:shd w:val="clear" w:color="auto" w:fill="FFFFFF"/>
              </w:rPr>
            </w:pPr>
            <w:proofErr w:type="gramStart"/>
            <w:r w:rsidRPr="00C23B90">
              <w:rPr>
                <w:rFonts w:ascii="Times New Roman" w:hAnsi="Times New Roman" w:cs="Times New Roman"/>
                <w:color w:val="494949"/>
                <w:sz w:val="24"/>
                <w:szCs w:val="24"/>
                <w:shd w:val="clear" w:color="auto" w:fill="FFFFFF"/>
              </w:rPr>
              <w:t>-Кем по вашему можно по настоящему гордиться?</w:t>
            </w:r>
            <w:proofErr w:type="gramEnd"/>
            <w:r w:rsidRPr="00C23B90">
              <w:rPr>
                <w:rFonts w:ascii="Times New Roman" w:hAnsi="Times New Roman" w:cs="Times New Roman"/>
                <w:color w:val="494949"/>
                <w:sz w:val="24"/>
                <w:szCs w:val="24"/>
                <w:shd w:val="clear" w:color="auto" w:fill="FFFFFF"/>
              </w:rPr>
              <w:t xml:space="preserve"> Кто доказал свою способность делать добрые дел</w:t>
            </w:r>
            <w:r w:rsidR="00A255EE" w:rsidRPr="00C23B90">
              <w:rPr>
                <w:rFonts w:ascii="Times New Roman" w:hAnsi="Times New Roman" w:cs="Times New Roman"/>
                <w:color w:val="494949"/>
                <w:sz w:val="24"/>
                <w:szCs w:val="24"/>
                <w:shd w:val="clear" w:color="auto" w:fill="FFFFFF"/>
              </w:rPr>
              <w:t>а и совершать хорошие поступки?</w:t>
            </w:r>
          </w:p>
          <w:p w:rsidR="00937730" w:rsidRPr="00C23B90" w:rsidRDefault="00937730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</w:p>
        </w:tc>
        <w:tc>
          <w:tcPr>
            <w:tcW w:w="3685" w:type="dxa"/>
            <w:shd w:val="clear" w:color="auto" w:fill="auto"/>
          </w:tcPr>
          <w:p w:rsidR="00A255EE" w:rsidRPr="00C23B90" w:rsidRDefault="00A255EE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</w:p>
          <w:p w:rsidR="00A255EE" w:rsidRPr="00C23B90" w:rsidRDefault="00A255EE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</w:p>
          <w:p w:rsidR="00A255EE" w:rsidRPr="00C23B90" w:rsidRDefault="00A255EE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</w:p>
          <w:p w:rsidR="00A255EE" w:rsidRPr="00C23B90" w:rsidRDefault="00A255EE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</w:p>
          <w:p w:rsidR="00A255EE" w:rsidRPr="00C23B90" w:rsidRDefault="00A255EE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</w:p>
          <w:p w:rsidR="00A255EE" w:rsidRPr="00C23B90" w:rsidRDefault="00A255EE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</w:p>
          <w:p w:rsidR="00A255EE" w:rsidRPr="00C23B90" w:rsidRDefault="00A255EE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</w:p>
          <w:p w:rsidR="00A255EE" w:rsidRPr="00C23B90" w:rsidRDefault="00A255EE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</w:p>
          <w:p w:rsidR="00A255EE" w:rsidRPr="00C23B90" w:rsidRDefault="00A255EE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</w:p>
          <w:p w:rsidR="00A255EE" w:rsidRPr="00C23B90" w:rsidRDefault="00A255EE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</w:p>
          <w:p w:rsidR="00A255EE" w:rsidRPr="00C23B90" w:rsidRDefault="00A255EE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 w:rsidRPr="00C23B90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  <w:t>Мнения детей</w:t>
            </w:r>
          </w:p>
          <w:p w:rsidR="00A255EE" w:rsidRPr="00C23B90" w:rsidRDefault="00A255EE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</w:p>
          <w:p w:rsidR="000105B2" w:rsidRPr="00C23B90" w:rsidRDefault="000105B2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</w:p>
          <w:p w:rsidR="000105B2" w:rsidRPr="00C23B90" w:rsidRDefault="000105B2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</w:p>
          <w:p w:rsidR="000105B2" w:rsidRPr="00C23B90" w:rsidRDefault="000105B2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</w:p>
          <w:p w:rsidR="00C66F13" w:rsidRPr="00C23B90" w:rsidRDefault="006E27EE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 w:rsidRPr="00C23B90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  <w:t>Учащиеся пишут на листочках и прикрепляют к доске.</w:t>
            </w:r>
          </w:p>
        </w:tc>
        <w:tc>
          <w:tcPr>
            <w:tcW w:w="3686" w:type="dxa"/>
            <w:shd w:val="clear" w:color="auto" w:fill="auto"/>
          </w:tcPr>
          <w:p w:rsidR="00C66F13" w:rsidRPr="00C23B90" w:rsidRDefault="00C66F13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 w:rsidRPr="00C23B90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  <w:t>Регулятивные УУД:</w:t>
            </w:r>
          </w:p>
          <w:p w:rsidR="00C66F13" w:rsidRPr="00C23B90" w:rsidRDefault="00C66F13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 w:rsidRPr="00C23B90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  <w:t>Умение прогнозировать результат с уровнем усвоения знаний</w:t>
            </w:r>
          </w:p>
          <w:p w:rsidR="00C66F13" w:rsidRPr="00C23B90" w:rsidRDefault="00C66F13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</w:p>
          <w:p w:rsidR="00C66F13" w:rsidRPr="00C23B90" w:rsidRDefault="00C66F13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</w:t>
            </w:r>
            <w:proofErr w:type="gramStart"/>
            <w:r w:rsidRPr="00C23B90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C23B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C66F13" w:rsidRPr="00C23B90" w:rsidRDefault="00C66F13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</w:rPr>
              <w:t xml:space="preserve">Сопоставление разных точек зрения с понятием </w:t>
            </w:r>
            <w:r w:rsidR="00F02050" w:rsidRPr="00C23B90">
              <w:rPr>
                <w:rFonts w:ascii="Times New Roman" w:hAnsi="Times New Roman" w:cs="Times New Roman"/>
                <w:sz w:val="24"/>
                <w:szCs w:val="24"/>
              </w:rPr>
              <w:t>гордость и гордыня</w:t>
            </w:r>
            <w:r w:rsidRPr="00C23B90">
              <w:rPr>
                <w:rFonts w:ascii="Times New Roman" w:hAnsi="Times New Roman" w:cs="Times New Roman"/>
                <w:sz w:val="24"/>
                <w:szCs w:val="24"/>
              </w:rPr>
              <w:t xml:space="preserve"> и со своим мировоззрением</w:t>
            </w:r>
          </w:p>
        </w:tc>
      </w:tr>
      <w:tr w:rsidR="00D40D8B" w:rsidRPr="00C23B90" w:rsidTr="00047692">
        <w:tc>
          <w:tcPr>
            <w:tcW w:w="3828" w:type="dxa"/>
            <w:shd w:val="clear" w:color="auto" w:fill="auto"/>
          </w:tcPr>
          <w:p w:rsidR="00D40D8B" w:rsidRPr="00C23B90" w:rsidRDefault="00D40D8B" w:rsidP="00C23B90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7625" w:rsidRPr="00C23B9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23B90">
              <w:rPr>
                <w:rFonts w:ascii="Times New Roman" w:hAnsi="Times New Roman" w:cs="Times New Roman"/>
                <w:sz w:val="24"/>
                <w:szCs w:val="24"/>
              </w:rPr>
              <w:t>.Рефлексия учебной деятельности</w:t>
            </w:r>
            <w:r w:rsidRPr="00C23B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B87534" w:rsidRPr="00C23B90">
              <w:rPr>
                <w:rFonts w:ascii="Times New Roman" w:hAnsi="Times New Roman" w:cs="Times New Roman"/>
                <w:bCs/>
                <w:sz w:val="24"/>
                <w:szCs w:val="24"/>
              </w:rPr>
              <w:t>(3мин)</w:t>
            </w:r>
          </w:p>
          <w:p w:rsidR="00D40D8B" w:rsidRPr="00C23B90" w:rsidRDefault="00D40D8B" w:rsidP="00C23B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</w:t>
            </w:r>
          </w:p>
          <w:p w:rsidR="00D40D8B" w:rsidRPr="00C23B90" w:rsidRDefault="00D40D8B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23B90">
              <w:rPr>
                <w:rFonts w:ascii="Times New Roman" w:hAnsi="Times New Roman" w:cs="Times New Roman"/>
                <w:sz w:val="24"/>
                <w:szCs w:val="24"/>
              </w:rPr>
              <w:t>провести рефлексивный анализ учебной деятельности с точки зрения выполнения требований, известных учащимся;</w:t>
            </w:r>
          </w:p>
          <w:p w:rsidR="00D40D8B" w:rsidRPr="00C23B90" w:rsidRDefault="00D40D8B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</w:rPr>
              <w:t>- зафиксировать неразрешенные затруднения как направления будущей учебной деятельности;</w:t>
            </w:r>
          </w:p>
          <w:p w:rsidR="00D40D8B" w:rsidRPr="00C23B90" w:rsidRDefault="00D40D8B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</w:rPr>
              <w:t>- оценить собственную деятельность на уроке;</w:t>
            </w:r>
          </w:p>
          <w:p w:rsidR="00D40D8B" w:rsidRPr="00C23B90" w:rsidRDefault="00D40D8B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</w:rPr>
              <w:t>- обсудить и записать домашнее задание.</w:t>
            </w:r>
          </w:p>
          <w:p w:rsidR="00D40D8B" w:rsidRPr="00C23B90" w:rsidRDefault="00D40D8B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D8B" w:rsidRPr="00C23B90" w:rsidRDefault="00D40D8B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D40D8B" w:rsidRPr="00C23B90" w:rsidRDefault="00D40D8B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Организует рефлексию учебной деятельности на уроке.</w:t>
            </w:r>
          </w:p>
          <w:p w:rsidR="00D40D8B" w:rsidRPr="00C23B90" w:rsidRDefault="00D40D8B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</w:p>
          <w:p w:rsidR="00D40D8B" w:rsidRPr="00C23B90" w:rsidRDefault="00D40D8B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 w:rsidRPr="00C23B90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  <w:t>-Что мы определяли сегодня? (возвращаются к заданиям на листочках)</w:t>
            </w:r>
          </w:p>
          <w:p w:rsidR="00D40D8B" w:rsidRPr="00C23B90" w:rsidRDefault="00D40D8B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 w:rsidRPr="00C23B90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  <w:t>-Как отметили гордость?</w:t>
            </w:r>
          </w:p>
          <w:p w:rsidR="00D40D8B" w:rsidRPr="00C23B90" w:rsidRDefault="00D40D8B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 w:rsidRPr="00C23B90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  <w:t>Что такое гордыня?</w:t>
            </w:r>
          </w:p>
          <w:p w:rsidR="00D40D8B" w:rsidRPr="00C23B90" w:rsidRDefault="00D40D8B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 w:rsidRPr="00C23B90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  <w:t xml:space="preserve">Вы довольны собой? </w:t>
            </w:r>
          </w:p>
          <w:p w:rsidR="00D40D8B" w:rsidRPr="00C23B90" w:rsidRDefault="00D40D8B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 w:rsidRPr="00C23B90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  <w:t>Оцените себя «Лист самооценки»</w:t>
            </w:r>
          </w:p>
          <w:p w:rsidR="00D40D8B" w:rsidRPr="00C23B90" w:rsidRDefault="00D40D8B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</w:p>
          <w:p w:rsidR="00D40D8B" w:rsidRPr="00C23B90" w:rsidRDefault="00D40D8B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</w:p>
          <w:p w:rsidR="00D40D8B" w:rsidRPr="00C23B90" w:rsidRDefault="00D40D8B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</w:p>
          <w:p w:rsidR="00D40D8B" w:rsidRPr="00C23B90" w:rsidRDefault="00D40D8B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</w:p>
          <w:p w:rsidR="00D40D8B" w:rsidRPr="00C23B90" w:rsidRDefault="00D40D8B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</w:p>
          <w:p w:rsidR="00D40D8B" w:rsidRPr="00C23B90" w:rsidRDefault="00D40D8B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</w:p>
          <w:p w:rsidR="00D40D8B" w:rsidRPr="00C23B90" w:rsidRDefault="00D40D8B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</w:p>
        </w:tc>
        <w:tc>
          <w:tcPr>
            <w:tcW w:w="3685" w:type="dxa"/>
            <w:shd w:val="clear" w:color="auto" w:fill="auto"/>
          </w:tcPr>
          <w:p w:rsidR="00D40D8B" w:rsidRPr="00C23B90" w:rsidRDefault="00D40D8B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40D8B" w:rsidRPr="00C23B90" w:rsidRDefault="00D40D8B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40D8B" w:rsidRPr="00C23B90" w:rsidRDefault="00D40D8B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40D8B" w:rsidRPr="00C23B90" w:rsidRDefault="00D40D8B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Делают выводы о результатах совместной работы на уроке и о достигнутых личных результатах урока.</w:t>
            </w:r>
          </w:p>
          <w:p w:rsidR="00D40D8B" w:rsidRPr="00C23B90" w:rsidRDefault="00D40D8B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40D8B" w:rsidRPr="00C23B90" w:rsidRDefault="00D40D8B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Заполняют таблицу:</w:t>
            </w:r>
          </w:p>
          <w:p w:rsidR="00D40D8B" w:rsidRPr="00C23B90" w:rsidRDefault="00D40D8B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23B90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  <w:t>Читают ответы</w:t>
            </w:r>
          </w:p>
        </w:tc>
        <w:tc>
          <w:tcPr>
            <w:tcW w:w="3686" w:type="dxa"/>
            <w:shd w:val="clear" w:color="auto" w:fill="auto"/>
          </w:tcPr>
          <w:p w:rsidR="00D40D8B" w:rsidRPr="00C23B90" w:rsidRDefault="00D40D8B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</w:rPr>
              <w:t>Регулятивные УУД:</w:t>
            </w:r>
          </w:p>
          <w:p w:rsidR="00D40D8B" w:rsidRPr="00C23B90" w:rsidRDefault="00D40D8B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</w:rPr>
              <w:t>Умение выделять ориентиры действия при подготовке домашнего задания</w:t>
            </w:r>
          </w:p>
          <w:p w:rsidR="00D40D8B" w:rsidRPr="00C23B90" w:rsidRDefault="00D40D8B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D8B" w:rsidRPr="00C23B90" w:rsidRDefault="00D40D8B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</w:rPr>
              <w:t>Познавательные УУД:</w:t>
            </w:r>
          </w:p>
          <w:p w:rsidR="00D40D8B" w:rsidRPr="00C23B90" w:rsidRDefault="00D40D8B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</w:rPr>
              <w:t>Осуществление рефлексии способов и условий действия, контроля и оценки процесса и результата деятельности</w:t>
            </w:r>
          </w:p>
          <w:p w:rsidR="00D40D8B" w:rsidRPr="00C23B90" w:rsidRDefault="00D40D8B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D8B" w:rsidRPr="00C23B90" w:rsidRDefault="00D40D8B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</w:rPr>
              <w:t>Коммуникативные УУД:</w:t>
            </w:r>
          </w:p>
          <w:p w:rsidR="00D40D8B" w:rsidRPr="00C23B90" w:rsidRDefault="00D40D8B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</w:rPr>
              <w:t>Умение высказывать свое мнение и слушать мнение других.</w:t>
            </w:r>
          </w:p>
          <w:p w:rsidR="00D40D8B" w:rsidRPr="00C23B90" w:rsidRDefault="00D40D8B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</w:rPr>
              <w:t>Умение делиться своими добрыми эмоциями.</w:t>
            </w:r>
          </w:p>
        </w:tc>
      </w:tr>
      <w:tr w:rsidR="002A7625" w:rsidRPr="00C23B90" w:rsidTr="00047692">
        <w:tc>
          <w:tcPr>
            <w:tcW w:w="3828" w:type="dxa"/>
            <w:shd w:val="clear" w:color="auto" w:fill="auto"/>
          </w:tcPr>
          <w:p w:rsidR="002A7625" w:rsidRPr="00C23B90" w:rsidRDefault="002A7625" w:rsidP="00C23B90">
            <w:pPr>
              <w:pStyle w:val="a5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23B90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11.Домашнее задание </w:t>
            </w:r>
            <w:r w:rsidR="00B87534" w:rsidRPr="00C23B90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(1</w:t>
            </w:r>
            <w:r w:rsidRPr="00C23B90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 xml:space="preserve"> мин)</w:t>
            </w:r>
          </w:p>
          <w:p w:rsidR="002A7625" w:rsidRPr="00C23B90" w:rsidRDefault="002A7625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23B90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 xml:space="preserve">Цель: Создание условий для активизации познавательной деятельности через </w:t>
            </w:r>
            <w:r w:rsidRPr="00C23B90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дифференцированное творческое домашнее задание</w:t>
            </w:r>
          </w:p>
        </w:tc>
        <w:tc>
          <w:tcPr>
            <w:tcW w:w="4536" w:type="dxa"/>
            <w:shd w:val="clear" w:color="auto" w:fill="auto"/>
          </w:tcPr>
          <w:p w:rsidR="002A7625" w:rsidRPr="00C23B90" w:rsidRDefault="002A7625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 w:rsidRPr="00C23B90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  <w:lastRenderedPageBreak/>
              <w:t>1.Напиши 5-6 фамилий известных людей, которые вызывают у тебя чувство гордости.</w:t>
            </w:r>
          </w:p>
          <w:p w:rsidR="002A7625" w:rsidRPr="00C23B90" w:rsidRDefault="002A7625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 w:rsidRPr="00C23B90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  <w:t>2.Расскажи об одном из них.</w:t>
            </w:r>
          </w:p>
          <w:p w:rsidR="002A7625" w:rsidRPr="00C23B90" w:rsidRDefault="002A7625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 w:rsidRPr="00C23B90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  <w:lastRenderedPageBreak/>
              <w:t>3.Свой рассказ можешь проиллюстрировать презентацией. Попросите родителей, бабушек, дедушек помочь вам.</w:t>
            </w:r>
          </w:p>
        </w:tc>
        <w:tc>
          <w:tcPr>
            <w:tcW w:w="3685" w:type="dxa"/>
            <w:shd w:val="clear" w:color="auto" w:fill="auto"/>
          </w:tcPr>
          <w:p w:rsidR="002A7625" w:rsidRPr="00C23B90" w:rsidRDefault="002A7625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:rsidR="002A7625" w:rsidRPr="00C23B90" w:rsidRDefault="002A7625" w:rsidP="00C23B90">
            <w:pPr>
              <w:pStyle w:val="a5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</w:p>
        </w:tc>
      </w:tr>
    </w:tbl>
    <w:p w:rsidR="00F02050" w:rsidRPr="009E71B1" w:rsidRDefault="00F02050" w:rsidP="00A64384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02DD" w:rsidRDefault="009502DD" w:rsidP="00A64384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02DD" w:rsidRDefault="009502DD" w:rsidP="00A64384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02DD" w:rsidRDefault="009502DD" w:rsidP="00A64384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02DD" w:rsidRDefault="009502DD" w:rsidP="00A64384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64B9" w:rsidRPr="009E71B1" w:rsidRDefault="006C64B9" w:rsidP="00A64384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71B1">
        <w:rPr>
          <w:rFonts w:ascii="Times New Roman" w:hAnsi="Times New Roman" w:cs="Times New Roman"/>
          <w:b/>
          <w:sz w:val="28"/>
          <w:szCs w:val="28"/>
        </w:rPr>
        <w:t>Список использованной литературы</w:t>
      </w:r>
    </w:p>
    <w:p w:rsidR="006C64B9" w:rsidRPr="009E71B1" w:rsidRDefault="006C64B9" w:rsidP="00A64384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64B9" w:rsidRPr="009E71B1" w:rsidRDefault="006C64B9" w:rsidP="00A6438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E71B1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9E71B1">
        <w:rPr>
          <w:rFonts w:ascii="Times New Roman" w:hAnsi="Times New Roman" w:cs="Times New Roman"/>
          <w:sz w:val="28"/>
          <w:szCs w:val="28"/>
        </w:rPr>
        <w:t>М.Т.Студеникин</w:t>
      </w:r>
      <w:proofErr w:type="spellEnd"/>
      <w:r w:rsidRPr="009E71B1">
        <w:rPr>
          <w:rFonts w:ascii="Times New Roman" w:hAnsi="Times New Roman" w:cs="Times New Roman"/>
          <w:sz w:val="28"/>
          <w:szCs w:val="28"/>
        </w:rPr>
        <w:t xml:space="preserve"> 2014</w:t>
      </w:r>
      <w:r w:rsidR="00C261AC">
        <w:rPr>
          <w:rFonts w:ascii="Times New Roman" w:hAnsi="Times New Roman" w:cs="Times New Roman"/>
          <w:sz w:val="28"/>
          <w:szCs w:val="28"/>
        </w:rPr>
        <w:t>г</w:t>
      </w:r>
      <w:r w:rsidRPr="009E71B1">
        <w:rPr>
          <w:rFonts w:ascii="Times New Roman" w:hAnsi="Times New Roman" w:cs="Times New Roman"/>
          <w:sz w:val="28"/>
          <w:szCs w:val="28"/>
        </w:rPr>
        <w:t xml:space="preserve">. </w:t>
      </w:r>
      <w:r w:rsidR="00C261AC">
        <w:rPr>
          <w:rFonts w:ascii="Times New Roman" w:hAnsi="Times New Roman" w:cs="Times New Roman"/>
          <w:sz w:val="28"/>
          <w:szCs w:val="28"/>
        </w:rPr>
        <w:t>«</w:t>
      </w:r>
      <w:r w:rsidRPr="009E71B1">
        <w:rPr>
          <w:rFonts w:ascii="Times New Roman" w:hAnsi="Times New Roman" w:cs="Times New Roman"/>
          <w:sz w:val="28"/>
          <w:szCs w:val="28"/>
        </w:rPr>
        <w:t>Основы светской этики»  2014</w:t>
      </w:r>
      <w:r w:rsidR="00C261AC">
        <w:rPr>
          <w:rFonts w:ascii="Times New Roman" w:hAnsi="Times New Roman" w:cs="Times New Roman"/>
          <w:sz w:val="28"/>
          <w:szCs w:val="28"/>
        </w:rPr>
        <w:t>г</w:t>
      </w:r>
      <w:r w:rsidRPr="009E71B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C08E1" w:rsidRPr="00937730" w:rsidRDefault="00F02050" w:rsidP="00A64384">
      <w:pPr>
        <w:pStyle w:val="a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6C64B9" w:rsidRPr="009E71B1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C64B9" w:rsidRPr="009E71B1">
        <w:rPr>
          <w:rFonts w:ascii="Times New Roman" w:eastAsia="Calibri" w:hAnsi="Times New Roman" w:cs="Times New Roman"/>
          <w:sz w:val="28"/>
          <w:szCs w:val="28"/>
        </w:rPr>
        <w:t xml:space="preserve">Методическое пособие к учебнику </w:t>
      </w:r>
      <w:proofErr w:type="spellStart"/>
      <w:r w:rsidR="006C64B9" w:rsidRPr="009E71B1">
        <w:rPr>
          <w:rFonts w:ascii="Times New Roman" w:hAnsi="Times New Roman" w:cs="Times New Roman"/>
          <w:sz w:val="28"/>
          <w:szCs w:val="28"/>
        </w:rPr>
        <w:t>М.Т.Студеникина</w:t>
      </w:r>
      <w:proofErr w:type="spellEnd"/>
      <w:r w:rsidR="006C64B9" w:rsidRPr="009E71B1">
        <w:rPr>
          <w:rFonts w:ascii="Times New Roman" w:hAnsi="Times New Roman" w:cs="Times New Roman"/>
          <w:sz w:val="28"/>
          <w:szCs w:val="28"/>
        </w:rPr>
        <w:t xml:space="preserve"> «Основы светской этики»  2014</w:t>
      </w:r>
      <w:r w:rsidR="00C261AC">
        <w:rPr>
          <w:rFonts w:ascii="Times New Roman" w:hAnsi="Times New Roman" w:cs="Times New Roman"/>
          <w:sz w:val="28"/>
          <w:szCs w:val="28"/>
        </w:rPr>
        <w:t>г</w:t>
      </w:r>
      <w:r w:rsidR="0093773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9502DD" w:rsidRDefault="009502DD" w:rsidP="00A6438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502DD" w:rsidRDefault="009502DD" w:rsidP="00A6438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502DD" w:rsidRDefault="009502DD" w:rsidP="00A6438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502DD" w:rsidRDefault="009502DD" w:rsidP="00A6438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502DD" w:rsidRDefault="009502DD" w:rsidP="00A6438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502DD" w:rsidRDefault="009502DD" w:rsidP="00A6438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502DD" w:rsidRDefault="009502DD" w:rsidP="00A6438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B39A5" w:rsidRDefault="009B39A5" w:rsidP="00A6438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502DD" w:rsidRDefault="009502DD" w:rsidP="00A6438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23B90" w:rsidRDefault="00C23B90" w:rsidP="00A6438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23B90" w:rsidRDefault="00C23B90" w:rsidP="00A6438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23B90" w:rsidRDefault="00C23B90" w:rsidP="00A6438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23B90" w:rsidRDefault="00C23B90" w:rsidP="00A6438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23B90" w:rsidRDefault="00C23B90" w:rsidP="00A6438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23B90" w:rsidRDefault="00C23B90" w:rsidP="00A6438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23B90" w:rsidRDefault="00C23B90" w:rsidP="00A6438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23B90" w:rsidRDefault="00C23B90" w:rsidP="00A6438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23B90" w:rsidRDefault="00C23B90" w:rsidP="00A6438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23B90" w:rsidRDefault="00C23B90" w:rsidP="00A6438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23B90" w:rsidRDefault="00C23B90" w:rsidP="00A6438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9437E" w:rsidRPr="00C23B90" w:rsidRDefault="00AD0DC5" w:rsidP="00C23B90">
      <w:pPr>
        <w:pStyle w:val="a5"/>
        <w:rPr>
          <w:rFonts w:ascii="Times New Roman" w:hAnsi="Times New Roman" w:cs="Times New Roman"/>
          <w:sz w:val="24"/>
          <w:szCs w:val="24"/>
        </w:rPr>
      </w:pPr>
      <w:r w:rsidRPr="00C23B90">
        <w:rPr>
          <w:rFonts w:ascii="Times New Roman" w:hAnsi="Times New Roman" w:cs="Times New Roman"/>
          <w:sz w:val="24"/>
          <w:szCs w:val="24"/>
        </w:rPr>
        <w:lastRenderedPageBreak/>
        <w:t>Приложение.</w:t>
      </w:r>
    </w:p>
    <w:p w:rsidR="009502DD" w:rsidRPr="00C23B90" w:rsidRDefault="009502DD" w:rsidP="00C23B9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9437E" w:rsidRPr="00C23B90" w:rsidRDefault="0089437E" w:rsidP="00C23B90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C23B90">
        <w:rPr>
          <w:rFonts w:ascii="Times New Roman" w:hAnsi="Times New Roman" w:cs="Times New Roman"/>
          <w:b/>
          <w:sz w:val="24"/>
          <w:szCs w:val="24"/>
        </w:rPr>
        <w:t>1.Найди значения слов</w:t>
      </w:r>
      <w:proofErr w:type="gramStart"/>
      <w:r w:rsidRPr="00C23B90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C23B90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gramStart"/>
      <w:r w:rsidRPr="00C23B90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C23B90">
        <w:rPr>
          <w:rFonts w:ascii="Times New Roman" w:hAnsi="Times New Roman" w:cs="Times New Roman"/>
          <w:b/>
          <w:sz w:val="24"/>
          <w:szCs w:val="24"/>
        </w:rPr>
        <w:t>оедини слово со значением.)</w:t>
      </w:r>
    </w:p>
    <w:p w:rsidR="0089437E" w:rsidRPr="00C23B90" w:rsidRDefault="0089437E" w:rsidP="00C23B9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9437E" w:rsidRPr="00C23B90" w:rsidRDefault="0089437E" w:rsidP="00C23B90">
      <w:pPr>
        <w:pStyle w:val="a5"/>
        <w:rPr>
          <w:rFonts w:ascii="Times New Roman" w:hAnsi="Times New Roman" w:cs="Times New Roman"/>
          <w:sz w:val="24"/>
          <w:szCs w:val="24"/>
        </w:rPr>
      </w:pPr>
      <w:r w:rsidRPr="00C23B90">
        <w:rPr>
          <w:rFonts w:ascii="Times New Roman" w:hAnsi="Times New Roman" w:cs="Times New Roman"/>
          <w:sz w:val="24"/>
          <w:szCs w:val="24"/>
        </w:rPr>
        <w:t xml:space="preserve">ДОБРО                                               Строгое соблюдение человеком всегда и во всём </w:t>
      </w:r>
    </w:p>
    <w:p w:rsidR="0089437E" w:rsidRPr="00C23B90" w:rsidRDefault="0089437E" w:rsidP="00C23B90">
      <w:pPr>
        <w:pStyle w:val="a5"/>
        <w:rPr>
          <w:rFonts w:ascii="Times New Roman" w:hAnsi="Times New Roman" w:cs="Times New Roman"/>
          <w:sz w:val="24"/>
          <w:szCs w:val="24"/>
        </w:rPr>
      </w:pPr>
      <w:r w:rsidRPr="00C23B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установленных в обществе норм поведения,      </w:t>
      </w:r>
    </w:p>
    <w:p w:rsidR="0089437E" w:rsidRPr="00C23B90" w:rsidRDefault="0089437E" w:rsidP="00C23B90">
      <w:pPr>
        <w:pStyle w:val="a5"/>
        <w:rPr>
          <w:rFonts w:ascii="Times New Roman" w:hAnsi="Times New Roman" w:cs="Times New Roman"/>
          <w:sz w:val="24"/>
          <w:szCs w:val="24"/>
        </w:rPr>
      </w:pPr>
      <w:r w:rsidRPr="00C23B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неспособность человека к плохим поступкам.</w:t>
      </w:r>
    </w:p>
    <w:p w:rsidR="0089437E" w:rsidRPr="00C23B90" w:rsidRDefault="0089437E" w:rsidP="00C23B90">
      <w:pPr>
        <w:pStyle w:val="a5"/>
        <w:rPr>
          <w:rFonts w:ascii="Times New Roman" w:hAnsi="Times New Roman" w:cs="Times New Roman"/>
          <w:sz w:val="24"/>
          <w:szCs w:val="24"/>
        </w:rPr>
      </w:pPr>
      <w:r w:rsidRPr="00C23B90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……………………………………………………….</w:t>
      </w:r>
    </w:p>
    <w:p w:rsidR="0089437E" w:rsidRPr="00C23B90" w:rsidRDefault="0089437E" w:rsidP="00C23B90">
      <w:pPr>
        <w:pStyle w:val="a5"/>
        <w:rPr>
          <w:rFonts w:ascii="Times New Roman" w:hAnsi="Times New Roman" w:cs="Times New Roman"/>
          <w:sz w:val="24"/>
          <w:szCs w:val="24"/>
        </w:rPr>
      </w:pPr>
      <w:r w:rsidRPr="00C23B90">
        <w:rPr>
          <w:rFonts w:ascii="Times New Roman" w:hAnsi="Times New Roman" w:cs="Times New Roman"/>
          <w:sz w:val="24"/>
          <w:szCs w:val="24"/>
        </w:rPr>
        <w:t>ЗЛО                                                    Чувство собственного достоинства, самоуважение.</w:t>
      </w:r>
    </w:p>
    <w:p w:rsidR="0089437E" w:rsidRPr="00C23B90" w:rsidRDefault="0089437E" w:rsidP="00C23B90">
      <w:pPr>
        <w:pStyle w:val="a5"/>
        <w:rPr>
          <w:rFonts w:ascii="Times New Roman" w:hAnsi="Times New Roman" w:cs="Times New Roman"/>
          <w:sz w:val="24"/>
          <w:szCs w:val="24"/>
        </w:rPr>
      </w:pPr>
      <w:r w:rsidRPr="00C23B90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………………………………………………………..</w:t>
      </w:r>
    </w:p>
    <w:p w:rsidR="0089437E" w:rsidRPr="00C23B90" w:rsidRDefault="0089437E" w:rsidP="00C23B90">
      <w:pPr>
        <w:pStyle w:val="a5"/>
        <w:rPr>
          <w:rFonts w:ascii="Times New Roman" w:hAnsi="Times New Roman" w:cs="Times New Roman"/>
          <w:sz w:val="24"/>
          <w:szCs w:val="24"/>
        </w:rPr>
      </w:pPr>
      <w:r w:rsidRPr="00C23B90">
        <w:rPr>
          <w:rFonts w:ascii="Times New Roman" w:hAnsi="Times New Roman" w:cs="Times New Roman"/>
          <w:sz w:val="24"/>
          <w:szCs w:val="24"/>
        </w:rPr>
        <w:t>ПОРЯДОЧНОСТЬ                            всё полезное, хорошее, всё, что помогает человеку и</w:t>
      </w:r>
    </w:p>
    <w:p w:rsidR="0089437E" w:rsidRPr="00C23B90" w:rsidRDefault="0089437E" w:rsidP="00C23B90">
      <w:pPr>
        <w:pStyle w:val="a5"/>
        <w:rPr>
          <w:rFonts w:ascii="Times New Roman" w:hAnsi="Times New Roman" w:cs="Times New Roman"/>
          <w:sz w:val="24"/>
          <w:szCs w:val="24"/>
        </w:rPr>
      </w:pPr>
      <w:r w:rsidRPr="00C23B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природе, идёт на пользу.      </w:t>
      </w:r>
    </w:p>
    <w:p w:rsidR="0089437E" w:rsidRPr="00C23B90" w:rsidRDefault="0089437E" w:rsidP="00C23B90">
      <w:pPr>
        <w:pStyle w:val="a5"/>
        <w:rPr>
          <w:rFonts w:ascii="Times New Roman" w:hAnsi="Times New Roman" w:cs="Times New Roman"/>
          <w:sz w:val="24"/>
          <w:szCs w:val="24"/>
        </w:rPr>
      </w:pPr>
      <w:r w:rsidRPr="00C23B90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</w:t>
      </w:r>
    </w:p>
    <w:p w:rsidR="0089437E" w:rsidRPr="00C23B90" w:rsidRDefault="0089437E" w:rsidP="00C23B90">
      <w:pPr>
        <w:pStyle w:val="a5"/>
        <w:rPr>
          <w:rFonts w:ascii="Times New Roman" w:hAnsi="Times New Roman" w:cs="Times New Roman"/>
          <w:sz w:val="24"/>
          <w:szCs w:val="24"/>
        </w:rPr>
      </w:pPr>
      <w:r w:rsidRPr="00C23B90">
        <w:rPr>
          <w:rFonts w:ascii="Times New Roman" w:hAnsi="Times New Roman" w:cs="Times New Roman"/>
          <w:sz w:val="24"/>
          <w:szCs w:val="24"/>
        </w:rPr>
        <w:t xml:space="preserve">ЧЕЛОВЕЧНОСТЬ                            чувство удовлетворения от чего либо, сознание успехов </w:t>
      </w:r>
    </w:p>
    <w:p w:rsidR="0089437E" w:rsidRPr="00C23B90" w:rsidRDefault="0089437E" w:rsidP="00C23B90">
      <w:pPr>
        <w:pStyle w:val="a5"/>
        <w:rPr>
          <w:rFonts w:ascii="Times New Roman" w:hAnsi="Times New Roman" w:cs="Times New Roman"/>
          <w:sz w:val="24"/>
          <w:szCs w:val="24"/>
        </w:rPr>
      </w:pPr>
      <w:r w:rsidRPr="00C23B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в чём либо.</w:t>
      </w:r>
    </w:p>
    <w:p w:rsidR="0089437E" w:rsidRPr="00C23B90" w:rsidRDefault="0089437E" w:rsidP="00C23B90">
      <w:pPr>
        <w:pStyle w:val="a5"/>
        <w:rPr>
          <w:rFonts w:ascii="Times New Roman" w:hAnsi="Times New Roman" w:cs="Times New Roman"/>
          <w:sz w:val="24"/>
          <w:szCs w:val="24"/>
        </w:rPr>
      </w:pPr>
      <w:r w:rsidRPr="00C23B90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…………………………………………………………….</w:t>
      </w:r>
    </w:p>
    <w:p w:rsidR="0089437E" w:rsidRPr="00C23B90" w:rsidRDefault="0089437E" w:rsidP="00C23B90">
      <w:pPr>
        <w:pStyle w:val="a5"/>
        <w:rPr>
          <w:rFonts w:ascii="Times New Roman" w:hAnsi="Times New Roman" w:cs="Times New Roman"/>
          <w:sz w:val="24"/>
          <w:szCs w:val="24"/>
        </w:rPr>
      </w:pPr>
      <w:r w:rsidRPr="00C23B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отзывчивость, душевное расположение к людям,  </w:t>
      </w:r>
    </w:p>
    <w:p w:rsidR="0089437E" w:rsidRPr="00C23B90" w:rsidRDefault="0089437E" w:rsidP="00C23B90">
      <w:pPr>
        <w:pStyle w:val="a5"/>
        <w:rPr>
          <w:rFonts w:ascii="Times New Roman" w:hAnsi="Times New Roman" w:cs="Times New Roman"/>
          <w:sz w:val="24"/>
          <w:szCs w:val="24"/>
        </w:rPr>
      </w:pPr>
      <w:r w:rsidRPr="00C23B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стремление делать им добро.                                                                          </w:t>
      </w:r>
    </w:p>
    <w:p w:rsidR="0089437E" w:rsidRPr="00C23B90" w:rsidRDefault="0089437E" w:rsidP="00C23B90">
      <w:pPr>
        <w:pStyle w:val="a5"/>
        <w:rPr>
          <w:rFonts w:ascii="Times New Roman" w:hAnsi="Times New Roman" w:cs="Times New Roman"/>
          <w:sz w:val="24"/>
          <w:szCs w:val="24"/>
        </w:rPr>
      </w:pPr>
      <w:r w:rsidRPr="00C23B90">
        <w:rPr>
          <w:rFonts w:ascii="Times New Roman" w:hAnsi="Times New Roman" w:cs="Times New Roman"/>
          <w:sz w:val="24"/>
          <w:szCs w:val="24"/>
        </w:rPr>
        <w:t>ГОРДОСТЬ</w:t>
      </w:r>
      <w:r w:rsidRPr="00C23B90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………………………………………………………….</w:t>
      </w:r>
    </w:p>
    <w:p w:rsidR="0089437E" w:rsidRPr="00C23B90" w:rsidRDefault="0089437E" w:rsidP="00C23B90">
      <w:pPr>
        <w:pStyle w:val="a5"/>
        <w:rPr>
          <w:rFonts w:ascii="Times New Roman" w:hAnsi="Times New Roman" w:cs="Times New Roman"/>
          <w:sz w:val="24"/>
          <w:szCs w:val="24"/>
        </w:rPr>
      </w:pPr>
      <w:r w:rsidRPr="00C23B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</w:p>
    <w:p w:rsidR="0089437E" w:rsidRPr="00C23B90" w:rsidRDefault="0089437E" w:rsidP="00C23B90">
      <w:pPr>
        <w:pStyle w:val="a5"/>
        <w:rPr>
          <w:rFonts w:ascii="Times New Roman" w:hAnsi="Times New Roman" w:cs="Times New Roman"/>
          <w:sz w:val="24"/>
          <w:szCs w:val="24"/>
        </w:rPr>
      </w:pPr>
      <w:r w:rsidRPr="00C23B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всё плохое, вредное</w:t>
      </w:r>
      <w:proofErr w:type="gramStart"/>
      <w:r w:rsidRPr="00C23B9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23B90">
        <w:rPr>
          <w:rFonts w:ascii="Times New Roman" w:hAnsi="Times New Roman" w:cs="Times New Roman"/>
          <w:sz w:val="24"/>
          <w:szCs w:val="24"/>
        </w:rPr>
        <w:t xml:space="preserve"> дурное, обман, всё, что  </w:t>
      </w:r>
    </w:p>
    <w:p w:rsidR="0089437E" w:rsidRPr="00C23B90" w:rsidRDefault="0089437E" w:rsidP="00C23B90">
      <w:pPr>
        <w:pStyle w:val="a5"/>
        <w:rPr>
          <w:rFonts w:ascii="Times New Roman" w:hAnsi="Times New Roman" w:cs="Times New Roman"/>
          <w:sz w:val="24"/>
          <w:szCs w:val="24"/>
        </w:rPr>
      </w:pPr>
      <w:r w:rsidRPr="00C23B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относится к беде, несчастью.</w:t>
      </w:r>
    </w:p>
    <w:p w:rsidR="0089437E" w:rsidRPr="00C23B90" w:rsidRDefault="0089437E" w:rsidP="00C23B90">
      <w:pPr>
        <w:pStyle w:val="a5"/>
        <w:rPr>
          <w:rFonts w:ascii="Times New Roman" w:hAnsi="Times New Roman" w:cs="Times New Roman"/>
          <w:sz w:val="24"/>
          <w:szCs w:val="24"/>
        </w:rPr>
      </w:pPr>
      <w:r w:rsidRPr="00C23B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……………………………………………………………</w:t>
      </w:r>
    </w:p>
    <w:p w:rsidR="0089437E" w:rsidRPr="00C23B90" w:rsidRDefault="0089437E" w:rsidP="00C23B90">
      <w:pPr>
        <w:pStyle w:val="a5"/>
        <w:rPr>
          <w:rFonts w:ascii="Times New Roman" w:hAnsi="Times New Roman" w:cs="Times New Roman"/>
          <w:sz w:val="24"/>
          <w:szCs w:val="24"/>
        </w:rPr>
      </w:pPr>
      <w:r w:rsidRPr="00C23B9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гордость вне всякой меры, ставшая слишком </w:t>
      </w:r>
    </w:p>
    <w:p w:rsidR="0089437E" w:rsidRPr="00C23B90" w:rsidRDefault="0089437E" w:rsidP="00C23B90">
      <w:pPr>
        <w:pStyle w:val="a5"/>
        <w:rPr>
          <w:rFonts w:ascii="Times New Roman" w:hAnsi="Times New Roman" w:cs="Times New Roman"/>
          <w:sz w:val="24"/>
          <w:szCs w:val="24"/>
        </w:rPr>
      </w:pPr>
      <w:r w:rsidRPr="00C23B90">
        <w:rPr>
          <w:rFonts w:ascii="Times New Roman" w:hAnsi="Times New Roman" w:cs="Times New Roman"/>
          <w:sz w:val="24"/>
          <w:szCs w:val="24"/>
        </w:rPr>
        <w:t xml:space="preserve">ГОРДЫНЯ                                                            </w:t>
      </w:r>
      <w:proofErr w:type="gramStart"/>
      <w:r w:rsidRPr="00C23B90">
        <w:rPr>
          <w:rFonts w:ascii="Times New Roman" w:hAnsi="Times New Roman" w:cs="Times New Roman"/>
          <w:sz w:val="24"/>
          <w:szCs w:val="24"/>
        </w:rPr>
        <w:t>преувеличенной</w:t>
      </w:r>
      <w:proofErr w:type="gramEnd"/>
      <w:r w:rsidRPr="00C23B90">
        <w:rPr>
          <w:rFonts w:ascii="Times New Roman" w:hAnsi="Times New Roman" w:cs="Times New Roman"/>
          <w:sz w:val="24"/>
          <w:szCs w:val="24"/>
        </w:rPr>
        <w:t>.</w:t>
      </w:r>
    </w:p>
    <w:p w:rsidR="0089437E" w:rsidRPr="00C23B90" w:rsidRDefault="0089437E" w:rsidP="00C23B9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E27EE" w:rsidRPr="00C23B90" w:rsidRDefault="006E27EE" w:rsidP="00C23B9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A7625" w:rsidRPr="00C23B90" w:rsidRDefault="002A7625" w:rsidP="00C23B9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C08E1" w:rsidRPr="00C23B90" w:rsidRDefault="00BC08E1" w:rsidP="00C23B9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37730" w:rsidRPr="00C23B90" w:rsidRDefault="00937730" w:rsidP="00C23B9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37730" w:rsidRPr="00C23B90" w:rsidRDefault="00937730" w:rsidP="00C23B9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261AC" w:rsidRDefault="00C261AC" w:rsidP="00C23B9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23B90" w:rsidRDefault="00C23B90" w:rsidP="00C23B9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23B90" w:rsidRDefault="00C23B90" w:rsidP="00C23B9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23B90" w:rsidRDefault="00C23B90" w:rsidP="00C23B9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23B90" w:rsidRDefault="00C23B90" w:rsidP="00C23B9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23B90" w:rsidRDefault="00C23B90" w:rsidP="00C23B9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23B90" w:rsidRPr="00C23B90" w:rsidRDefault="00C23B90" w:rsidP="00C23B90">
      <w:pPr>
        <w:pStyle w:val="a5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D0DC5" w:rsidRPr="00C23B90" w:rsidRDefault="0089437E" w:rsidP="00C23B90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C23B9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</w:t>
      </w:r>
      <w:r w:rsidR="00AD0DC5" w:rsidRPr="00C23B90">
        <w:rPr>
          <w:rFonts w:ascii="Times New Roman" w:hAnsi="Times New Roman" w:cs="Times New Roman"/>
          <w:b/>
          <w:sz w:val="24"/>
          <w:szCs w:val="24"/>
        </w:rPr>
        <w:t xml:space="preserve"> Притча «Олень»</w:t>
      </w:r>
    </w:p>
    <w:p w:rsidR="002A7625" w:rsidRPr="00C23B90" w:rsidRDefault="00AD0DC5" w:rsidP="00C23B90">
      <w:pPr>
        <w:pStyle w:val="a5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C23B90">
        <w:rPr>
          <w:rFonts w:ascii="Times New Roman" w:hAnsi="Times New Roman" w:cs="Times New Roman"/>
          <w:sz w:val="24"/>
          <w:szCs w:val="24"/>
        </w:rPr>
        <w:t>-В огромном лесу жил красавец Олень. С гордостью он носил свои роскошные ветвистые рога. Ими отпугивал он всех, кто хотел к нему приблизиться. Будь то враг или друг. Он любил в одиночестве бродить по лесу, пастись на цветастой зеленой лужайке. Иногда к нему с опаской приближались зайцы или лисы, хотели познакомиться, поговорить: что там видно вдали, с оленьей высоты? Но вместо ответа, он только громко фыркал и угрожал своими рогами.</w:t>
      </w:r>
      <w:r w:rsidRPr="00C23B90">
        <w:rPr>
          <w:rFonts w:ascii="Times New Roman" w:hAnsi="Times New Roman" w:cs="Times New Roman"/>
          <w:sz w:val="24"/>
          <w:szCs w:val="24"/>
        </w:rPr>
        <w:br/>
        <w:t>Однажды охотники пришли в тот лес, и выследили Оленя. Олень в то время задумчиво бродил по лесу. Он не заметил, как в него прицелились из-за кустов и выстрелили!..</w:t>
      </w:r>
      <w:r w:rsidRPr="00C23B90">
        <w:rPr>
          <w:rFonts w:ascii="Times New Roman" w:hAnsi="Times New Roman" w:cs="Times New Roman"/>
          <w:sz w:val="24"/>
          <w:szCs w:val="24"/>
        </w:rPr>
        <w:br/>
        <w:t>Закричал от боли величавый Олень. От этого крика звери испуганно разбежались по своим норам, почуяли беду. Израненный Олень кинулся бежать подальше от опасности.</w:t>
      </w:r>
      <w:r w:rsidRPr="00C23B90">
        <w:rPr>
          <w:rFonts w:ascii="Times New Roman" w:hAnsi="Times New Roman" w:cs="Times New Roman"/>
          <w:sz w:val="24"/>
          <w:szCs w:val="24"/>
        </w:rPr>
        <w:br/>
        <w:t xml:space="preserve">Ломая ветки деревьев на своем пути, бежал Олень. Он хрипел от боли, а следом за ним на сухой листве оставался кровавый ручеек… Робко поглядывали на него лисы и зайцы из своих нор… Никому </w:t>
      </w:r>
      <w:proofErr w:type="gramStart"/>
      <w:r w:rsidRPr="00C23B90">
        <w:rPr>
          <w:rFonts w:ascii="Times New Roman" w:hAnsi="Times New Roman" w:cs="Times New Roman"/>
          <w:sz w:val="24"/>
          <w:szCs w:val="24"/>
        </w:rPr>
        <w:t>не было жалко Оленя… Они боялись</w:t>
      </w:r>
      <w:proofErr w:type="gramEnd"/>
      <w:r w:rsidRPr="00C23B90">
        <w:rPr>
          <w:rFonts w:ascii="Times New Roman" w:hAnsi="Times New Roman" w:cs="Times New Roman"/>
          <w:sz w:val="24"/>
          <w:szCs w:val="24"/>
        </w:rPr>
        <w:t xml:space="preserve"> за свои жизни!</w:t>
      </w:r>
      <w:r w:rsidRPr="00C23B90">
        <w:rPr>
          <w:rFonts w:ascii="Times New Roman" w:hAnsi="Times New Roman" w:cs="Times New Roman"/>
          <w:sz w:val="24"/>
          <w:szCs w:val="24"/>
        </w:rPr>
        <w:br/>
        <w:t>И вот силы стали оставлять гордого Оленя. Он устало побрел к воде, нежному ручью, протекавшему рядом с лесом.</w:t>
      </w:r>
      <w:r w:rsidRPr="00C23B90">
        <w:rPr>
          <w:rFonts w:ascii="Times New Roman" w:hAnsi="Times New Roman" w:cs="Times New Roman"/>
          <w:sz w:val="24"/>
          <w:szCs w:val="24"/>
        </w:rPr>
        <w:br/>
        <w:t xml:space="preserve">Не дойдя до воды, он </w:t>
      </w:r>
      <w:proofErr w:type="gramStart"/>
      <w:r w:rsidRPr="00C23B90">
        <w:rPr>
          <w:rFonts w:ascii="Times New Roman" w:hAnsi="Times New Roman" w:cs="Times New Roman"/>
          <w:sz w:val="24"/>
          <w:szCs w:val="24"/>
        </w:rPr>
        <w:t>упал на землю… Обессиленный Олень умоляющим взглядом смотрел</w:t>
      </w:r>
      <w:proofErr w:type="gramEnd"/>
      <w:r w:rsidRPr="00C23B90">
        <w:rPr>
          <w:rFonts w:ascii="Times New Roman" w:hAnsi="Times New Roman" w:cs="Times New Roman"/>
          <w:sz w:val="24"/>
          <w:szCs w:val="24"/>
        </w:rPr>
        <w:t xml:space="preserve"> на воду, не в силах ее достать. А так хотелось пить</w:t>
      </w:r>
      <w:proofErr w:type="gramStart"/>
      <w:r w:rsidRPr="00C23B90">
        <w:rPr>
          <w:rFonts w:ascii="Times New Roman" w:hAnsi="Times New Roman" w:cs="Times New Roman"/>
          <w:sz w:val="24"/>
          <w:szCs w:val="24"/>
        </w:rPr>
        <w:t>..</w:t>
      </w:r>
      <w:r w:rsidRPr="00C23B90">
        <w:rPr>
          <w:rFonts w:ascii="Times New Roman" w:hAnsi="Times New Roman" w:cs="Times New Roman"/>
          <w:sz w:val="24"/>
          <w:szCs w:val="24"/>
        </w:rPr>
        <w:br/>
      </w:r>
      <w:proofErr w:type="gramEnd"/>
      <w:r w:rsidRPr="00C23B90">
        <w:rPr>
          <w:rFonts w:ascii="Times New Roman" w:hAnsi="Times New Roman" w:cs="Times New Roman"/>
          <w:sz w:val="24"/>
          <w:szCs w:val="24"/>
        </w:rPr>
        <w:t>И вот к нему подлетела маленькая Птичка, ей стало жаль Оленя. Она робко присела к нему на роскошные рога.</w:t>
      </w:r>
      <w:r w:rsidRPr="00C23B90">
        <w:rPr>
          <w:rFonts w:ascii="Times New Roman" w:hAnsi="Times New Roman" w:cs="Times New Roman"/>
          <w:sz w:val="24"/>
          <w:szCs w:val="24"/>
        </w:rPr>
        <w:br/>
        <w:t>- Величавый Олень, - обратилась она, - позволь помочь тебе.</w:t>
      </w:r>
      <w:r w:rsidRPr="00C23B90">
        <w:rPr>
          <w:rFonts w:ascii="Times New Roman" w:hAnsi="Times New Roman" w:cs="Times New Roman"/>
          <w:sz w:val="24"/>
          <w:szCs w:val="24"/>
        </w:rPr>
        <w:br/>
        <w:t xml:space="preserve">Но Олень, собрав последние силы, приподнял голову и резко мотнул ею. Птичка испуганно </w:t>
      </w:r>
      <w:proofErr w:type="gramStart"/>
      <w:r w:rsidRPr="00C23B90">
        <w:rPr>
          <w:rFonts w:ascii="Times New Roman" w:hAnsi="Times New Roman" w:cs="Times New Roman"/>
          <w:sz w:val="24"/>
          <w:szCs w:val="24"/>
        </w:rPr>
        <w:t>отлетела</w:t>
      </w:r>
      <w:proofErr w:type="gramEnd"/>
      <w:r w:rsidRPr="00C23B90">
        <w:rPr>
          <w:rFonts w:ascii="Times New Roman" w:hAnsi="Times New Roman" w:cs="Times New Roman"/>
          <w:sz w:val="24"/>
          <w:szCs w:val="24"/>
        </w:rPr>
        <w:t>… Олень всю свою жизнь привык отгонять «всякую бесполезную мелочь»…</w:t>
      </w:r>
      <w:r w:rsidRPr="00C23B90">
        <w:rPr>
          <w:rFonts w:ascii="Times New Roman" w:hAnsi="Times New Roman" w:cs="Times New Roman"/>
          <w:sz w:val="24"/>
          <w:szCs w:val="24"/>
        </w:rPr>
        <w:br/>
        <w:t>- Олень, - опять обратилась к нему неугомонная добрая Птичка. – Я могу помочь тебе. Позволь я вытащу пулю из твоей раны. Тебе будет больно, но я спасу тебя…</w:t>
      </w:r>
      <w:r w:rsidRPr="00C23B90">
        <w:rPr>
          <w:rFonts w:ascii="Times New Roman" w:hAnsi="Times New Roman" w:cs="Times New Roman"/>
          <w:sz w:val="24"/>
          <w:szCs w:val="24"/>
        </w:rPr>
        <w:br/>
        <w:t>Грозный крик изрёк умирающий Олень, надеясь вспугнуть и прогнать Пичугу.</w:t>
      </w:r>
      <w:r w:rsidRPr="00C23B90">
        <w:rPr>
          <w:rFonts w:ascii="Times New Roman" w:hAnsi="Times New Roman" w:cs="Times New Roman"/>
          <w:sz w:val="24"/>
          <w:szCs w:val="24"/>
        </w:rPr>
        <w:br/>
        <w:t xml:space="preserve">Тогда Птичка подлетела к ручью, протекавшему рядом, набрала в рот воды. Порхая над величавой головой Оленя, открыла </w:t>
      </w:r>
      <w:proofErr w:type="gramStart"/>
      <w:r w:rsidRPr="00C23B90">
        <w:rPr>
          <w:rFonts w:ascii="Times New Roman" w:hAnsi="Times New Roman" w:cs="Times New Roman"/>
          <w:sz w:val="24"/>
          <w:szCs w:val="24"/>
        </w:rPr>
        <w:t>клюв</w:t>
      </w:r>
      <w:proofErr w:type="gramEnd"/>
      <w:r w:rsidRPr="00C23B90">
        <w:rPr>
          <w:rFonts w:ascii="Times New Roman" w:hAnsi="Times New Roman" w:cs="Times New Roman"/>
          <w:sz w:val="24"/>
          <w:szCs w:val="24"/>
        </w:rPr>
        <w:t xml:space="preserve"> и вода каплями упала в его открытый рот. Олень облизнулся сухим языком, но тех благотворных </w:t>
      </w:r>
      <w:proofErr w:type="gramStart"/>
      <w:r w:rsidRPr="00C23B90">
        <w:rPr>
          <w:rFonts w:ascii="Times New Roman" w:hAnsi="Times New Roman" w:cs="Times New Roman"/>
          <w:sz w:val="24"/>
          <w:szCs w:val="24"/>
        </w:rPr>
        <w:t>капель было мало и он уже хрипел</w:t>
      </w:r>
      <w:proofErr w:type="gramEnd"/>
      <w:r w:rsidRPr="00C23B90">
        <w:rPr>
          <w:rFonts w:ascii="Times New Roman" w:hAnsi="Times New Roman" w:cs="Times New Roman"/>
          <w:sz w:val="24"/>
          <w:szCs w:val="24"/>
        </w:rPr>
        <w:t xml:space="preserve">. Птичка еще раз поднесла живительной влаги Оленю. И еще… Олень приоткрыл свои веки, увидев Птичку, даже приподнял голову. </w:t>
      </w:r>
      <w:proofErr w:type="gramStart"/>
      <w:r w:rsidRPr="00C23B90">
        <w:rPr>
          <w:rFonts w:ascii="Times New Roman" w:hAnsi="Times New Roman" w:cs="Times New Roman"/>
          <w:sz w:val="24"/>
          <w:szCs w:val="24"/>
        </w:rPr>
        <w:t>Осмелев Птичка подлетела ближе, к</w:t>
      </w:r>
      <w:proofErr w:type="gramEnd"/>
      <w:r w:rsidRPr="00C23B90">
        <w:rPr>
          <w:rFonts w:ascii="Times New Roman" w:hAnsi="Times New Roman" w:cs="Times New Roman"/>
          <w:sz w:val="24"/>
          <w:szCs w:val="24"/>
        </w:rPr>
        <w:t xml:space="preserve"> самой голове, и опустилась рядом с ухом Оленя. Она хотела еще раз предложить ему свою помощь. Быть ему другом в тяжелую минуту жизни…</w:t>
      </w:r>
      <w:r w:rsidRPr="00C23B90">
        <w:rPr>
          <w:rFonts w:ascii="Times New Roman" w:hAnsi="Times New Roman" w:cs="Times New Roman"/>
          <w:sz w:val="24"/>
          <w:szCs w:val="24"/>
        </w:rPr>
        <w:br/>
        <w:t>- Олень, - начала она</w:t>
      </w:r>
      <w:proofErr w:type="gramStart"/>
      <w:r w:rsidRPr="00C23B90">
        <w:rPr>
          <w:rFonts w:ascii="Times New Roman" w:hAnsi="Times New Roman" w:cs="Times New Roman"/>
          <w:sz w:val="24"/>
          <w:szCs w:val="24"/>
        </w:rPr>
        <w:t>… Н</w:t>
      </w:r>
      <w:proofErr w:type="gramEnd"/>
      <w:r w:rsidRPr="00C23B90">
        <w:rPr>
          <w:rFonts w:ascii="Times New Roman" w:hAnsi="Times New Roman" w:cs="Times New Roman"/>
          <w:sz w:val="24"/>
          <w:szCs w:val="24"/>
        </w:rPr>
        <w:t>о закончить не успела. Голова Оленя резко опустилась на землю, и ветвистые роскошные рога – гордость зверя – придавили смелую добрую Птичку. Её доброе сердечко замолчало навеки.</w:t>
      </w:r>
      <w:r w:rsidRPr="00C23B90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C23B90">
        <w:rPr>
          <w:rFonts w:ascii="Times New Roman" w:hAnsi="Times New Roman" w:cs="Times New Roman"/>
          <w:sz w:val="24"/>
          <w:szCs w:val="24"/>
        </w:rPr>
        <w:br/>
      </w:r>
      <w:r w:rsidRPr="00C23B90">
        <w:rPr>
          <w:rFonts w:ascii="Times New Roman" w:hAnsi="Times New Roman" w:cs="Times New Roman"/>
          <w:sz w:val="24"/>
          <w:szCs w:val="24"/>
        </w:rPr>
        <w:br/>
        <w:t>Вскоре пришли охотники и забрали с собой Оленя. А маленькую убитую Птичку никто не заметил. Она погибла от гордости непонимания Оленя...</w:t>
      </w:r>
    </w:p>
    <w:p w:rsidR="002A7625" w:rsidRPr="00C23B90" w:rsidRDefault="002A7625" w:rsidP="00C23B9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A7625" w:rsidRPr="00C23B90" w:rsidRDefault="002A7625" w:rsidP="00C23B90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C23B90">
        <w:rPr>
          <w:rFonts w:ascii="Times New Roman" w:hAnsi="Times New Roman" w:cs="Times New Roman"/>
          <w:b/>
          <w:sz w:val="24"/>
          <w:szCs w:val="24"/>
        </w:rPr>
        <w:t>3. Составь пословицу</w:t>
      </w:r>
    </w:p>
    <w:p w:rsidR="002A7625" w:rsidRPr="00C23B90" w:rsidRDefault="002A7625" w:rsidP="00C23B90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96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480"/>
        <w:gridCol w:w="6480"/>
      </w:tblGrid>
      <w:tr w:rsidR="002A7625" w:rsidRPr="00C23B90" w:rsidTr="002A7625">
        <w:trPr>
          <w:trHeight w:val="480"/>
        </w:trPr>
        <w:tc>
          <w:tcPr>
            <w:tcW w:w="648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7625" w:rsidRPr="00C23B90" w:rsidRDefault="002A7625" w:rsidP="00C23B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B90">
              <w:rPr>
                <w:rFonts w:ascii="Times New Roman" w:eastAsia="Times New Roman" w:hAnsi="Times New Roman" w:cs="Times New Roman"/>
                <w:color w:val="000000" w:themeColor="text1"/>
                <w:kern w:val="24"/>
                <w:position w:val="1"/>
                <w:sz w:val="24"/>
                <w:szCs w:val="24"/>
                <w:lang w:eastAsia="ru-RU"/>
              </w:rPr>
              <w:t>Всякая лисица своим хвостом</w:t>
            </w:r>
          </w:p>
        </w:tc>
        <w:tc>
          <w:tcPr>
            <w:tcW w:w="648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7625" w:rsidRPr="00C23B90" w:rsidRDefault="002A7625" w:rsidP="00C23B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B90">
              <w:rPr>
                <w:rFonts w:ascii="Times New Roman" w:eastAsia="Times New Roman" w:hAnsi="Times New Roman" w:cs="Times New Roman"/>
                <w:color w:val="000000" w:themeColor="text1"/>
                <w:kern w:val="24"/>
                <w:position w:val="1"/>
                <w:sz w:val="24"/>
                <w:szCs w:val="24"/>
                <w:lang w:eastAsia="ru-RU"/>
              </w:rPr>
              <w:t>гордятся</w:t>
            </w:r>
          </w:p>
        </w:tc>
      </w:tr>
      <w:tr w:rsidR="002A7625" w:rsidRPr="00C23B90" w:rsidTr="002A7625">
        <w:trPr>
          <w:trHeight w:val="684"/>
        </w:trPr>
        <w:tc>
          <w:tcPr>
            <w:tcW w:w="648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7625" w:rsidRPr="00C23B90" w:rsidRDefault="002A7625" w:rsidP="00C23B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B90">
              <w:rPr>
                <w:rFonts w:ascii="Times New Roman" w:eastAsia="Times New Roman" w:hAnsi="Times New Roman" w:cs="Times New Roman"/>
                <w:color w:val="000000" w:themeColor="text1"/>
                <w:kern w:val="24"/>
                <w:position w:val="1"/>
                <w:sz w:val="24"/>
                <w:szCs w:val="24"/>
                <w:lang w:eastAsia="ru-RU"/>
              </w:rPr>
              <w:lastRenderedPageBreak/>
              <w:t>Почет и славу собирают</w:t>
            </w:r>
          </w:p>
        </w:tc>
        <w:tc>
          <w:tcPr>
            <w:tcW w:w="6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7625" w:rsidRPr="00C23B90" w:rsidRDefault="002A7625" w:rsidP="00C23B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B90">
              <w:rPr>
                <w:rFonts w:ascii="Times New Roman" w:eastAsia="Times New Roman" w:hAnsi="Times New Roman" w:cs="Times New Roman"/>
                <w:color w:val="000000" w:themeColor="text1"/>
                <w:kern w:val="24"/>
                <w:position w:val="1"/>
                <w:sz w:val="24"/>
                <w:szCs w:val="24"/>
                <w:lang w:eastAsia="ru-RU"/>
              </w:rPr>
              <w:t>Кружит.</w:t>
            </w:r>
          </w:p>
        </w:tc>
      </w:tr>
      <w:tr w:rsidR="002A7625" w:rsidRPr="00C23B90" w:rsidTr="002A7625">
        <w:trPr>
          <w:trHeight w:val="994"/>
        </w:trPr>
        <w:tc>
          <w:tcPr>
            <w:tcW w:w="648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7625" w:rsidRPr="00C23B90" w:rsidRDefault="002A7625" w:rsidP="00C23B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B90">
              <w:rPr>
                <w:rFonts w:ascii="Times New Roman" w:eastAsia="Times New Roman" w:hAnsi="Times New Roman" w:cs="Times New Roman"/>
                <w:color w:val="000000" w:themeColor="text1"/>
                <w:kern w:val="24"/>
                <w:position w:val="1"/>
                <w:sz w:val="24"/>
                <w:szCs w:val="24"/>
                <w:lang w:eastAsia="ru-RU"/>
              </w:rPr>
              <w:t xml:space="preserve">С мастерством люди не родятся, а добытым мастерством </w:t>
            </w:r>
          </w:p>
        </w:tc>
        <w:tc>
          <w:tcPr>
            <w:tcW w:w="6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7625" w:rsidRPr="00C23B90" w:rsidRDefault="002A7625" w:rsidP="00C23B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B90">
              <w:rPr>
                <w:rFonts w:ascii="Times New Roman" w:eastAsia="Times New Roman" w:hAnsi="Times New Roman" w:cs="Times New Roman"/>
                <w:color w:val="000000" w:themeColor="text1"/>
                <w:kern w:val="24"/>
                <w:position w:val="1"/>
                <w:sz w:val="24"/>
                <w:szCs w:val="24"/>
                <w:lang w:eastAsia="ru-RU"/>
              </w:rPr>
              <w:t xml:space="preserve">В делах </w:t>
            </w:r>
            <w:proofErr w:type="gramStart"/>
            <w:r w:rsidRPr="00C23B90">
              <w:rPr>
                <w:rFonts w:ascii="Times New Roman" w:eastAsia="Times New Roman" w:hAnsi="Times New Roman" w:cs="Times New Roman"/>
                <w:color w:val="000000" w:themeColor="text1"/>
                <w:kern w:val="24"/>
                <w:position w:val="1"/>
                <w:sz w:val="24"/>
                <w:szCs w:val="24"/>
                <w:lang w:eastAsia="ru-RU"/>
              </w:rPr>
              <w:t>тверд</w:t>
            </w:r>
            <w:proofErr w:type="gramEnd"/>
          </w:p>
        </w:tc>
      </w:tr>
      <w:tr w:rsidR="002A7625" w:rsidRPr="00C23B90" w:rsidTr="002A7625">
        <w:trPr>
          <w:trHeight w:val="813"/>
        </w:trPr>
        <w:tc>
          <w:tcPr>
            <w:tcW w:w="648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7625" w:rsidRPr="00C23B90" w:rsidRDefault="002A7625" w:rsidP="00C23B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B90">
              <w:rPr>
                <w:rFonts w:ascii="Times New Roman" w:eastAsia="Times New Roman" w:hAnsi="Times New Roman" w:cs="Times New Roman"/>
                <w:color w:val="000000" w:themeColor="text1"/>
                <w:kern w:val="24"/>
                <w:position w:val="1"/>
                <w:sz w:val="24"/>
                <w:szCs w:val="24"/>
                <w:lang w:eastAsia="ru-RU"/>
              </w:rPr>
              <w:t>Слава голову</w:t>
            </w:r>
          </w:p>
        </w:tc>
        <w:tc>
          <w:tcPr>
            <w:tcW w:w="6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7625" w:rsidRPr="00C23B90" w:rsidRDefault="002A7625" w:rsidP="00C23B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B90">
              <w:rPr>
                <w:rFonts w:ascii="Times New Roman" w:eastAsia="Times New Roman" w:hAnsi="Times New Roman" w:cs="Times New Roman"/>
                <w:color w:val="000000" w:themeColor="text1"/>
                <w:kern w:val="24"/>
                <w:position w:val="1"/>
                <w:sz w:val="24"/>
                <w:szCs w:val="24"/>
                <w:lang w:eastAsia="ru-RU"/>
              </w:rPr>
              <w:t>Гордится.</w:t>
            </w:r>
          </w:p>
        </w:tc>
      </w:tr>
      <w:tr w:rsidR="002A7625" w:rsidRPr="00C23B90" w:rsidTr="002A7625">
        <w:trPr>
          <w:trHeight w:val="685"/>
        </w:trPr>
        <w:tc>
          <w:tcPr>
            <w:tcW w:w="648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7625" w:rsidRPr="00C23B90" w:rsidRDefault="002A7625" w:rsidP="00C23B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B90">
              <w:rPr>
                <w:rFonts w:ascii="Times New Roman" w:eastAsia="Times New Roman" w:hAnsi="Times New Roman" w:cs="Times New Roman"/>
                <w:color w:val="000000" w:themeColor="text1"/>
                <w:kern w:val="24"/>
                <w:position w:val="1"/>
                <w:sz w:val="24"/>
                <w:szCs w:val="24"/>
                <w:lang w:eastAsia="ru-RU"/>
              </w:rPr>
              <w:t>Русский народ в словах горд,</w:t>
            </w:r>
          </w:p>
        </w:tc>
        <w:tc>
          <w:tcPr>
            <w:tcW w:w="6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A7625" w:rsidRPr="00C23B90" w:rsidRDefault="002A7625" w:rsidP="00C23B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B90">
              <w:rPr>
                <w:rFonts w:ascii="Times New Roman" w:eastAsia="Times New Roman" w:hAnsi="Times New Roman" w:cs="Times New Roman"/>
                <w:color w:val="000000" w:themeColor="text1"/>
                <w:kern w:val="24"/>
                <w:position w:val="1"/>
                <w:sz w:val="24"/>
                <w:szCs w:val="24"/>
                <w:lang w:eastAsia="ru-RU"/>
              </w:rPr>
              <w:t>По капле</w:t>
            </w:r>
          </w:p>
        </w:tc>
      </w:tr>
      <w:tr w:rsidR="002A7625" w:rsidRPr="00C23B90" w:rsidTr="002A7625">
        <w:trPr>
          <w:trHeight w:val="685"/>
        </w:trPr>
        <w:tc>
          <w:tcPr>
            <w:tcW w:w="648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A7625" w:rsidRPr="00C23B90" w:rsidRDefault="002A7625" w:rsidP="00C23B90">
            <w:pPr>
              <w:pStyle w:val="a5"/>
              <w:rPr>
                <w:rFonts w:ascii="Times New Roman" w:eastAsia="Times New Roman" w:hAnsi="Times New Roman" w:cs="Times New Roman"/>
                <w:color w:val="000000" w:themeColor="text1"/>
                <w:kern w:val="24"/>
                <w:position w:val="1"/>
                <w:sz w:val="24"/>
                <w:szCs w:val="24"/>
                <w:lang w:eastAsia="ru-RU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</w:rPr>
              <w:t>Гордость выезжает верхом</w:t>
            </w:r>
          </w:p>
        </w:tc>
        <w:tc>
          <w:tcPr>
            <w:tcW w:w="6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A7625" w:rsidRPr="00C23B90" w:rsidRDefault="002A7625" w:rsidP="00C23B90">
            <w:pPr>
              <w:pStyle w:val="a5"/>
              <w:rPr>
                <w:rFonts w:ascii="Times New Roman" w:eastAsia="Times New Roman" w:hAnsi="Times New Roman" w:cs="Times New Roman"/>
                <w:color w:val="000000" w:themeColor="text1"/>
                <w:kern w:val="24"/>
                <w:position w:val="1"/>
                <w:sz w:val="24"/>
                <w:szCs w:val="24"/>
                <w:lang w:eastAsia="ru-RU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</w:rPr>
              <w:t>учат - не сердись</w:t>
            </w:r>
          </w:p>
        </w:tc>
      </w:tr>
      <w:tr w:rsidR="002A7625" w:rsidRPr="00C23B90" w:rsidTr="002A7625">
        <w:trPr>
          <w:trHeight w:val="685"/>
        </w:trPr>
        <w:tc>
          <w:tcPr>
            <w:tcW w:w="648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A7625" w:rsidRPr="00C23B90" w:rsidRDefault="002A7625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</w:rPr>
              <w:t>Стоишь высоко - не гордись</w:t>
            </w:r>
          </w:p>
        </w:tc>
        <w:tc>
          <w:tcPr>
            <w:tcW w:w="6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A7625" w:rsidRPr="00C23B90" w:rsidRDefault="002A7625" w:rsidP="00C23B90">
            <w:pPr>
              <w:pStyle w:val="a5"/>
              <w:rPr>
                <w:rFonts w:ascii="Times New Roman" w:eastAsia="Times New Roman" w:hAnsi="Times New Roman" w:cs="Times New Roman"/>
                <w:color w:val="000000" w:themeColor="text1"/>
                <w:kern w:val="24"/>
                <w:position w:val="1"/>
                <w:sz w:val="24"/>
                <w:szCs w:val="24"/>
                <w:lang w:eastAsia="ru-RU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</w:rPr>
              <w:t>а возвращается пешком</w:t>
            </w:r>
          </w:p>
        </w:tc>
      </w:tr>
      <w:tr w:rsidR="002A7625" w:rsidRPr="00C23B90" w:rsidTr="002A7625">
        <w:trPr>
          <w:trHeight w:val="685"/>
        </w:trPr>
        <w:tc>
          <w:tcPr>
            <w:tcW w:w="648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A7625" w:rsidRPr="00C23B90" w:rsidRDefault="002A7625" w:rsidP="00C23B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</w:rPr>
              <w:t>Хвалят - не гордись</w:t>
            </w:r>
          </w:p>
        </w:tc>
        <w:tc>
          <w:tcPr>
            <w:tcW w:w="648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A7625" w:rsidRPr="00C23B90" w:rsidRDefault="002A7625" w:rsidP="00C23B90">
            <w:pPr>
              <w:pStyle w:val="a5"/>
              <w:rPr>
                <w:rFonts w:ascii="Times New Roman" w:eastAsia="Times New Roman" w:hAnsi="Times New Roman" w:cs="Times New Roman"/>
                <w:color w:val="000000" w:themeColor="text1"/>
                <w:kern w:val="24"/>
                <w:position w:val="1"/>
                <w:sz w:val="24"/>
                <w:szCs w:val="24"/>
                <w:lang w:eastAsia="ru-RU"/>
              </w:rPr>
            </w:pPr>
            <w:r w:rsidRPr="00C23B90">
              <w:rPr>
                <w:rFonts w:ascii="Times New Roman" w:hAnsi="Times New Roman" w:cs="Times New Roman"/>
                <w:sz w:val="24"/>
                <w:szCs w:val="24"/>
              </w:rPr>
              <w:t>стоишь низко - не гнись</w:t>
            </w:r>
          </w:p>
        </w:tc>
      </w:tr>
    </w:tbl>
    <w:p w:rsidR="002A7625" w:rsidRPr="00C23B90" w:rsidRDefault="002A7625" w:rsidP="00C23B9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A7625" w:rsidRPr="00C23B90" w:rsidRDefault="002A7625" w:rsidP="00C23B9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D56DE" w:rsidRPr="00C23B90" w:rsidRDefault="003D56DE" w:rsidP="00C23B9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D56DE" w:rsidRPr="00C23B90" w:rsidRDefault="003D56DE" w:rsidP="00C23B9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D56DE" w:rsidRPr="00C23B90" w:rsidRDefault="003D56DE" w:rsidP="00C23B9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D56DE" w:rsidRPr="00C23B90" w:rsidRDefault="003D56DE" w:rsidP="00C23B9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D56DE" w:rsidRDefault="003D56DE" w:rsidP="00A6438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D56DE" w:rsidRDefault="003D56DE" w:rsidP="00A6438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D56DE" w:rsidRDefault="003D56DE" w:rsidP="00A6438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D56DE" w:rsidRDefault="003D56DE" w:rsidP="00A6438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D56DE" w:rsidRDefault="003D56DE" w:rsidP="00A6438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D56DE" w:rsidRDefault="003D56DE" w:rsidP="00A6438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D56DE" w:rsidRDefault="003D56DE" w:rsidP="00A6438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D56DE" w:rsidRDefault="003D56DE" w:rsidP="00A6438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D56DE" w:rsidRDefault="003D56DE" w:rsidP="00A6438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D56DE" w:rsidRDefault="003D56DE" w:rsidP="00A6438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D56DE" w:rsidRDefault="003D56DE" w:rsidP="00A6438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D56DE" w:rsidRDefault="003D56DE" w:rsidP="00A6438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3D56DE" w:rsidSect="009502DD">
      <w:pgSz w:w="16838" w:h="11906" w:orient="landscape"/>
      <w:pgMar w:top="28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4.9pt;height:16.55pt" o:bullet="t">
        <v:imagedata r:id="rId1" o:title="art8C85"/>
      </v:shape>
    </w:pict>
  </w:numPicBullet>
  <w:abstractNum w:abstractNumId="0">
    <w:nsid w:val="00000001"/>
    <w:multiLevelType w:val="multilevel"/>
    <w:tmpl w:val="00000001"/>
    <w:name w:val="WW8Num2"/>
    <w:lvl w:ilvl="0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2629"/>
        </w:tabs>
        <w:ind w:left="262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4"/>
    <w:multiLevelType w:val="multilevel"/>
    <w:tmpl w:val="55C28870"/>
    <w:name w:val="WW8Num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">
    <w:nsid w:val="00000007"/>
    <w:multiLevelType w:val="singleLevel"/>
    <w:tmpl w:val="00000007"/>
    <w:name w:val="WW8Num1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3">
    <w:nsid w:val="00000008"/>
    <w:multiLevelType w:val="singleLevel"/>
    <w:tmpl w:val="00000008"/>
    <w:name w:val="WW8Num12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4">
    <w:nsid w:val="0000000A"/>
    <w:multiLevelType w:val="multilevel"/>
    <w:tmpl w:val="0000000A"/>
    <w:name w:val="WW8Num1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cs="Times New Roman"/>
      </w:rPr>
    </w:lvl>
  </w:abstractNum>
  <w:abstractNum w:abstractNumId="5">
    <w:nsid w:val="0000000B"/>
    <w:multiLevelType w:val="multilevel"/>
    <w:tmpl w:val="0000000B"/>
    <w:name w:val="WW8Num17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6">
    <w:nsid w:val="0000000C"/>
    <w:multiLevelType w:val="multilevel"/>
    <w:tmpl w:val="0000000C"/>
    <w:name w:val="WW8Num18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7">
    <w:nsid w:val="02744BA8"/>
    <w:multiLevelType w:val="hybridMultilevel"/>
    <w:tmpl w:val="80EC5A2C"/>
    <w:lvl w:ilvl="0" w:tplc="A48AE42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71C91B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22486E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C22B4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844CF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3901FF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434B9D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9A3BE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A94199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0583110A"/>
    <w:multiLevelType w:val="hybridMultilevel"/>
    <w:tmpl w:val="C01EEA00"/>
    <w:lvl w:ilvl="0" w:tplc="ACB63A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E2668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A542C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B42D4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23471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34C62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A6C27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EDA2E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E7056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06BA3F49"/>
    <w:multiLevelType w:val="hybridMultilevel"/>
    <w:tmpl w:val="FB7A106C"/>
    <w:lvl w:ilvl="0" w:tplc="0F50DE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84F7D37"/>
    <w:multiLevelType w:val="hybridMultilevel"/>
    <w:tmpl w:val="E38020FC"/>
    <w:lvl w:ilvl="0" w:tplc="CCE881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54049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DCA126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2ABA3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A4CD63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89E8EE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882256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82AA68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4C38B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097A40A0"/>
    <w:multiLevelType w:val="multilevel"/>
    <w:tmpl w:val="D47AC2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0A9C4002"/>
    <w:multiLevelType w:val="hybridMultilevel"/>
    <w:tmpl w:val="8C8C7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30F5A43"/>
    <w:multiLevelType w:val="multilevel"/>
    <w:tmpl w:val="FD9286DC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14">
    <w:nsid w:val="149D79C6"/>
    <w:multiLevelType w:val="hybridMultilevel"/>
    <w:tmpl w:val="D6423146"/>
    <w:lvl w:ilvl="0" w:tplc="9FA897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E60BE8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C1C323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58C34B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03A71B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D90F21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35827C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726ECD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3C6EAA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1567401C"/>
    <w:multiLevelType w:val="hybridMultilevel"/>
    <w:tmpl w:val="456E0E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170C4FCB"/>
    <w:multiLevelType w:val="hybridMultilevel"/>
    <w:tmpl w:val="CE204FE2"/>
    <w:lvl w:ilvl="0" w:tplc="102CAA9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746D5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F4E715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912A89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50CCF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DAE6DF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6483BE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360DD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31C882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1C117A78"/>
    <w:multiLevelType w:val="multilevel"/>
    <w:tmpl w:val="34B0D2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C2458E0"/>
    <w:multiLevelType w:val="hybridMultilevel"/>
    <w:tmpl w:val="BB2AC7CE"/>
    <w:lvl w:ilvl="0" w:tplc="C9F8C7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CCEDFD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07A6E4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74CF57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B1E4A6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3F26CE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804156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7052B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302F6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>
    <w:nsid w:val="1CF21EF5"/>
    <w:multiLevelType w:val="hybridMultilevel"/>
    <w:tmpl w:val="B4D26C62"/>
    <w:lvl w:ilvl="0" w:tplc="61BA9A3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828EE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E40B45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700D7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526425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A50E59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42E335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6E40C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BA2989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>
    <w:nsid w:val="2168577B"/>
    <w:multiLevelType w:val="multilevel"/>
    <w:tmpl w:val="B43C0C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2865670C"/>
    <w:multiLevelType w:val="hybridMultilevel"/>
    <w:tmpl w:val="F050CC86"/>
    <w:lvl w:ilvl="0" w:tplc="BE06959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DA3FB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D1AF30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DC63F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BA77E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CF84E8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59C3CE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D8E9A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A587B0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>
    <w:nsid w:val="286B41E1"/>
    <w:multiLevelType w:val="hybridMultilevel"/>
    <w:tmpl w:val="1A022CBC"/>
    <w:lvl w:ilvl="0" w:tplc="00000007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0000007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A1E012E"/>
    <w:multiLevelType w:val="hybridMultilevel"/>
    <w:tmpl w:val="E11A261E"/>
    <w:lvl w:ilvl="0" w:tplc="00000008">
      <w:start w:val="1"/>
      <w:numFmt w:val="bullet"/>
      <w:lvlText w:val=""/>
      <w:lvlJc w:val="left"/>
      <w:pPr>
        <w:ind w:left="1068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>
    <w:nsid w:val="37044EBD"/>
    <w:multiLevelType w:val="hybridMultilevel"/>
    <w:tmpl w:val="C64CF254"/>
    <w:lvl w:ilvl="0" w:tplc="000000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3DD723A5"/>
    <w:multiLevelType w:val="hybridMultilevel"/>
    <w:tmpl w:val="3F74AC34"/>
    <w:lvl w:ilvl="0" w:tplc="00000007">
      <w:start w:val="1"/>
      <w:numFmt w:val="bullet"/>
      <w:lvlText w:val=""/>
      <w:lvlJc w:val="left"/>
      <w:pPr>
        <w:ind w:left="1353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6">
    <w:nsid w:val="3EC71875"/>
    <w:multiLevelType w:val="hybridMultilevel"/>
    <w:tmpl w:val="138683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0412D64"/>
    <w:multiLevelType w:val="hybridMultilevel"/>
    <w:tmpl w:val="DE888BA6"/>
    <w:lvl w:ilvl="0" w:tplc="C96833B4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15810E0"/>
    <w:multiLevelType w:val="multilevel"/>
    <w:tmpl w:val="3BC2FE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7C640AE"/>
    <w:multiLevelType w:val="hybridMultilevel"/>
    <w:tmpl w:val="4B1CC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A3A5EAD"/>
    <w:multiLevelType w:val="hybridMultilevel"/>
    <w:tmpl w:val="9D98670C"/>
    <w:lvl w:ilvl="0" w:tplc="B896F20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B2C1B4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62E928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E76D82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00B27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8DCE2F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9340ED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CEB92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A8EFE2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>
    <w:nsid w:val="4C5A6723"/>
    <w:multiLevelType w:val="hybridMultilevel"/>
    <w:tmpl w:val="E2904C34"/>
    <w:lvl w:ilvl="0" w:tplc="F9D863D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8A8CDB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303B7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D0AB5E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15C791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210C30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540699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304CCD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9BA3FE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>
    <w:nsid w:val="519F7814"/>
    <w:multiLevelType w:val="multilevel"/>
    <w:tmpl w:val="E53A5E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9B829BC"/>
    <w:multiLevelType w:val="multilevel"/>
    <w:tmpl w:val="9760B796"/>
    <w:lvl w:ilvl="0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2629"/>
        </w:tabs>
        <w:ind w:left="2629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4">
    <w:nsid w:val="5F367171"/>
    <w:multiLevelType w:val="hybridMultilevel"/>
    <w:tmpl w:val="7C76414A"/>
    <w:lvl w:ilvl="0" w:tplc="378EBE7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E88CA7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BCAA45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A44F9E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AE5FE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102A90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5F8414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8A8BF3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A2E4F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5">
    <w:nsid w:val="61FF40B7"/>
    <w:multiLevelType w:val="hybridMultilevel"/>
    <w:tmpl w:val="E99A3C12"/>
    <w:lvl w:ilvl="0" w:tplc="00000005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B0891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62D37C23"/>
    <w:multiLevelType w:val="hybridMultilevel"/>
    <w:tmpl w:val="23EEB228"/>
    <w:lvl w:ilvl="0" w:tplc="51F21F1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4A397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EFAC76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8EAF35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3CE03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496CCD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CC4DC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B47EE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12CE99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7">
    <w:nsid w:val="64654C7A"/>
    <w:multiLevelType w:val="hybridMultilevel"/>
    <w:tmpl w:val="4A446C32"/>
    <w:lvl w:ilvl="0" w:tplc="B94E9A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64E0486"/>
    <w:multiLevelType w:val="hybridMultilevel"/>
    <w:tmpl w:val="7CA8A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6AA5180"/>
    <w:multiLevelType w:val="hybridMultilevel"/>
    <w:tmpl w:val="A95CC908"/>
    <w:lvl w:ilvl="0" w:tplc="F440D42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98376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FE2EFC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F68FF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00CA1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28474C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3CC23D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1965FD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59238C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0">
    <w:nsid w:val="67D76173"/>
    <w:multiLevelType w:val="hybridMultilevel"/>
    <w:tmpl w:val="688415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AE474A6"/>
    <w:multiLevelType w:val="hybridMultilevel"/>
    <w:tmpl w:val="B1524BAA"/>
    <w:lvl w:ilvl="0" w:tplc="00000007">
      <w:start w:val="1"/>
      <w:numFmt w:val="bullet"/>
      <w:lvlText w:val=""/>
      <w:lvlJc w:val="left"/>
      <w:pPr>
        <w:ind w:left="1146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>
    <w:nsid w:val="6EEE5E22"/>
    <w:multiLevelType w:val="hybridMultilevel"/>
    <w:tmpl w:val="00528950"/>
    <w:lvl w:ilvl="0" w:tplc="5DD642B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E6ED93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2329A3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13E569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82C7B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E18F82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B74F1F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541E0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91A40F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3">
    <w:nsid w:val="78A10FB4"/>
    <w:multiLevelType w:val="hybridMultilevel"/>
    <w:tmpl w:val="3126F3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B0891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4">
    <w:nsid w:val="79254BEC"/>
    <w:multiLevelType w:val="hybridMultilevel"/>
    <w:tmpl w:val="2CE4752A"/>
    <w:lvl w:ilvl="0" w:tplc="6E46CC7C">
      <w:start w:val="9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5">
    <w:nsid w:val="7A73655F"/>
    <w:multiLevelType w:val="hybridMultilevel"/>
    <w:tmpl w:val="BA0624CA"/>
    <w:lvl w:ilvl="0" w:tplc="2DC087EA">
      <w:start w:val="3"/>
      <w:numFmt w:val="decimal"/>
      <w:lvlText w:val="%1)"/>
      <w:lvlJc w:val="left"/>
      <w:pPr>
        <w:ind w:left="10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46">
    <w:nsid w:val="7AE8703D"/>
    <w:multiLevelType w:val="hybridMultilevel"/>
    <w:tmpl w:val="49AA667A"/>
    <w:lvl w:ilvl="0" w:tplc="00000007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00000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D562487"/>
    <w:multiLevelType w:val="hybridMultilevel"/>
    <w:tmpl w:val="E0A0FFD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8">
    <w:nsid w:val="7E8336C4"/>
    <w:multiLevelType w:val="multilevel"/>
    <w:tmpl w:val="5F465D44"/>
    <w:lvl w:ilvl="0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3"/>
  </w:num>
  <w:num w:numId="9">
    <w:abstractNumId w:val="4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5"/>
  </w:num>
  <w:num w:numId="12">
    <w:abstractNumId w:val="48"/>
  </w:num>
  <w:num w:numId="13">
    <w:abstractNumId w:val="33"/>
  </w:num>
  <w:num w:numId="14">
    <w:abstractNumId w:val="41"/>
  </w:num>
  <w:num w:numId="15">
    <w:abstractNumId w:val="25"/>
  </w:num>
  <w:num w:numId="16">
    <w:abstractNumId w:val="22"/>
  </w:num>
  <w:num w:numId="17">
    <w:abstractNumId w:val="46"/>
  </w:num>
  <w:num w:numId="18">
    <w:abstractNumId w:val="24"/>
  </w:num>
  <w:num w:numId="19">
    <w:abstractNumId w:val="23"/>
  </w:num>
  <w:num w:numId="20">
    <w:abstractNumId w:val="11"/>
  </w:num>
  <w:num w:numId="21">
    <w:abstractNumId w:val="20"/>
  </w:num>
  <w:num w:numId="22">
    <w:abstractNumId w:val="27"/>
  </w:num>
  <w:num w:numId="23">
    <w:abstractNumId w:val="26"/>
  </w:num>
  <w:num w:numId="24">
    <w:abstractNumId w:val="15"/>
  </w:num>
  <w:num w:numId="2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0"/>
  </w:num>
  <w:num w:numId="27">
    <w:abstractNumId w:val="39"/>
  </w:num>
  <w:num w:numId="28">
    <w:abstractNumId w:val="31"/>
  </w:num>
  <w:num w:numId="29">
    <w:abstractNumId w:val="14"/>
  </w:num>
  <w:num w:numId="30">
    <w:abstractNumId w:val="21"/>
  </w:num>
  <w:num w:numId="31">
    <w:abstractNumId w:val="10"/>
  </w:num>
  <w:num w:numId="32">
    <w:abstractNumId w:val="19"/>
  </w:num>
  <w:num w:numId="33">
    <w:abstractNumId w:val="34"/>
  </w:num>
  <w:num w:numId="34">
    <w:abstractNumId w:val="16"/>
  </w:num>
  <w:num w:numId="35">
    <w:abstractNumId w:val="36"/>
  </w:num>
  <w:num w:numId="36">
    <w:abstractNumId w:val="42"/>
  </w:num>
  <w:num w:numId="37">
    <w:abstractNumId w:val="18"/>
  </w:num>
  <w:num w:numId="38">
    <w:abstractNumId w:val="7"/>
  </w:num>
  <w:num w:numId="39">
    <w:abstractNumId w:val="30"/>
  </w:num>
  <w:num w:numId="40">
    <w:abstractNumId w:val="9"/>
  </w:num>
  <w:num w:numId="41">
    <w:abstractNumId w:val="47"/>
  </w:num>
  <w:num w:numId="42">
    <w:abstractNumId w:val="44"/>
  </w:num>
  <w:num w:numId="43">
    <w:abstractNumId w:val="8"/>
  </w:num>
  <w:num w:numId="44">
    <w:abstractNumId w:val="28"/>
  </w:num>
  <w:num w:numId="45">
    <w:abstractNumId w:val="32"/>
  </w:num>
  <w:num w:numId="46">
    <w:abstractNumId w:val="17"/>
  </w:num>
  <w:num w:numId="47">
    <w:abstractNumId w:val="29"/>
  </w:num>
  <w:num w:numId="48">
    <w:abstractNumId w:val="12"/>
  </w:num>
  <w:num w:numId="4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7D0"/>
    <w:rsid w:val="000105B2"/>
    <w:rsid w:val="00014A90"/>
    <w:rsid w:val="00015797"/>
    <w:rsid w:val="00047692"/>
    <w:rsid w:val="00070CD8"/>
    <w:rsid w:val="00085000"/>
    <w:rsid w:val="000A21B9"/>
    <w:rsid w:val="000F6CE7"/>
    <w:rsid w:val="001003F8"/>
    <w:rsid w:val="0013697F"/>
    <w:rsid w:val="001A5784"/>
    <w:rsid w:val="001A7B91"/>
    <w:rsid w:val="001C4B03"/>
    <w:rsid w:val="00212BFB"/>
    <w:rsid w:val="00215A2C"/>
    <w:rsid w:val="002A7625"/>
    <w:rsid w:val="003B1D46"/>
    <w:rsid w:val="003D0CD2"/>
    <w:rsid w:val="003D56DE"/>
    <w:rsid w:val="003E311F"/>
    <w:rsid w:val="003F4303"/>
    <w:rsid w:val="004033F5"/>
    <w:rsid w:val="0041494F"/>
    <w:rsid w:val="00414952"/>
    <w:rsid w:val="004940F2"/>
    <w:rsid w:val="004C6A5C"/>
    <w:rsid w:val="004E68B9"/>
    <w:rsid w:val="00504DB2"/>
    <w:rsid w:val="005365BB"/>
    <w:rsid w:val="00541D01"/>
    <w:rsid w:val="005452A3"/>
    <w:rsid w:val="005A146E"/>
    <w:rsid w:val="005B0B9E"/>
    <w:rsid w:val="00605325"/>
    <w:rsid w:val="006118EB"/>
    <w:rsid w:val="006275F7"/>
    <w:rsid w:val="006369F6"/>
    <w:rsid w:val="00674BA7"/>
    <w:rsid w:val="006A6F9C"/>
    <w:rsid w:val="006C45DA"/>
    <w:rsid w:val="006C64B9"/>
    <w:rsid w:val="006D4489"/>
    <w:rsid w:val="006E27EE"/>
    <w:rsid w:val="007409A7"/>
    <w:rsid w:val="0076497C"/>
    <w:rsid w:val="007801CF"/>
    <w:rsid w:val="00783329"/>
    <w:rsid w:val="0079002B"/>
    <w:rsid w:val="007A315F"/>
    <w:rsid w:val="007D7DAA"/>
    <w:rsid w:val="00811C76"/>
    <w:rsid w:val="0089437E"/>
    <w:rsid w:val="008B2F9A"/>
    <w:rsid w:val="00901ADF"/>
    <w:rsid w:val="009032F9"/>
    <w:rsid w:val="009252BC"/>
    <w:rsid w:val="00937730"/>
    <w:rsid w:val="00941E4B"/>
    <w:rsid w:val="009502DD"/>
    <w:rsid w:val="00962608"/>
    <w:rsid w:val="00986BCF"/>
    <w:rsid w:val="009873A1"/>
    <w:rsid w:val="009B39A5"/>
    <w:rsid w:val="009E71B1"/>
    <w:rsid w:val="00A11BFF"/>
    <w:rsid w:val="00A255EE"/>
    <w:rsid w:val="00A64384"/>
    <w:rsid w:val="00A9643E"/>
    <w:rsid w:val="00AD0DC5"/>
    <w:rsid w:val="00AF7214"/>
    <w:rsid w:val="00B1791E"/>
    <w:rsid w:val="00B50021"/>
    <w:rsid w:val="00B552BC"/>
    <w:rsid w:val="00B637C1"/>
    <w:rsid w:val="00B87534"/>
    <w:rsid w:val="00BA468F"/>
    <w:rsid w:val="00BC08E1"/>
    <w:rsid w:val="00BD6D70"/>
    <w:rsid w:val="00BE00B7"/>
    <w:rsid w:val="00C23B90"/>
    <w:rsid w:val="00C261AC"/>
    <w:rsid w:val="00C3517E"/>
    <w:rsid w:val="00C35F0D"/>
    <w:rsid w:val="00C66F13"/>
    <w:rsid w:val="00C96270"/>
    <w:rsid w:val="00CC28B5"/>
    <w:rsid w:val="00CD0F39"/>
    <w:rsid w:val="00CE465F"/>
    <w:rsid w:val="00D327B4"/>
    <w:rsid w:val="00D347D0"/>
    <w:rsid w:val="00D40D8B"/>
    <w:rsid w:val="00DA6DF5"/>
    <w:rsid w:val="00DE78C1"/>
    <w:rsid w:val="00EE04FC"/>
    <w:rsid w:val="00F02050"/>
    <w:rsid w:val="00F21917"/>
    <w:rsid w:val="00F37092"/>
    <w:rsid w:val="00F51436"/>
    <w:rsid w:val="00FA7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BC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5A2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qFormat/>
    <w:rsid w:val="00C66F13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6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6BC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B2F9A"/>
    <w:pPr>
      <w:spacing w:after="0" w:line="240" w:lineRule="auto"/>
    </w:pPr>
  </w:style>
  <w:style w:type="character" w:styleId="a6">
    <w:name w:val="Emphasis"/>
    <w:qFormat/>
    <w:rsid w:val="00C66F13"/>
    <w:rPr>
      <w:i/>
      <w:iCs/>
    </w:rPr>
  </w:style>
  <w:style w:type="character" w:styleId="a7">
    <w:name w:val="Strong"/>
    <w:uiPriority w:val="22"/>
    <w:qFormat/>
    <w:rsid w:val="00C66F13"/>
    <w:rPr>
      <w:b/>
      <w:bCs/>
    </w:rPr>
  </w:style>
  <w:style w:type="paragraph" w:styleId="a8">
    <w:name w:val="Normal (Web)"/>
    <w:basedOn w:val="a"/>
    <w:uiPriority w:val="99"/>
    <w:rsid w:val="00C66F13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Без интервала1"/>
    <w:rsid w:val="00C66F1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66F13"/>
    <w:rPr>
      <w:rFonts w:ascii="Calibri" w:eastAsia="Times New Roman" w:hAnsi="Calibri" w:cs="Times New Roman"/>
      <w:b/>
      <w:bCs/>
      <w:i/>
      <w:iCs/>
      <w:sz w:val="26"/>
      <w:szCs w:val="26"/>
      <w:lang w:val="x-none" w:eastAsia="ru-RU"/>
    </w:rPr>
  </w:style>
  <w:style w:type="character" w:styleId="a9">
    <w:name w:val="Hyperlink"/>
    <w:uiPriority w:val="99"/>
    <w:rsid w:val="00C66F13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7D7DA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033F5"/>
  </w:style>
  <w:style w:type="character" w:customStyle="1" w:styleId="20">
    <w:name w:val="Заголовок 2 Знак"/>
    <w:basedOn w:val="a0"/>
    <w:link w:val="2"/>
    <w:uiPriority w:val="9"/>
    <w:semiHidden/>
    <w:rsid w:val="00215A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mw-headline">
    <w:name w:val="mw-headline"/>
    <w:basedOn w:val="a0"/>
    <w:rsid w:val="00215A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BC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5A2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qFormat/>
    <w:rsid w:val="00C66F13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6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6BC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B2F9A"/>
    <w:pPr>
      <w:spacing w:after="0" w:line="240" w:lineRule="auto"/>
    </w:pPr>
  </w:style>
  <w:style w:type="character" w:styleId="a6">
    <w:name w:val="Emphasis"/>
    <w:qFormat/>
    <w:rsid w:val="00C66F13"/>
    <w:rPr>
      <w:i/>
      <w:iCs/>
    </w:rPr>
  </w:style>
  <w:style w:type="character" w:styleId="a7">
    <w:name w:val="Strong"/>
    <w:uiPriority w:val="22"/>
    <w:qFormat/>
    <w:rsid w:val="00C66F13"/>
    <w:rPr>
      <w:b/>
      <w:bCs/>
    </w:rPr>
  </w:style>
  <w:style w:type="paragraph" w:styleId="a8">
    <w:name w:val="Normal (Web)"/>
    <w:basedOn w:val="a"/>
    <w:uiPriority w:val="99"/>
    <w:rsid w:val="00C66F13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Без интервала1"/>
    <w:rsid w:val="00C66F1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66F13"/>
    <w:rPr>
      <w:rFonts w:ascii="Calibri" w:eastAsia="Times New Roman" w:hAnsi="Calibri" w:cs="Times New Roman"/>
      <w:b/>
      <w:bCs/>
      <w:i/>
      <w:iCs/>
      <w:sz w:val="26"/>
      <w:szCs w:val="26"/>
      <w:lang w:val="x-none" w:eastAsia="ru-RU"/>
    </w:rPr>
  </w:style>
  <w:style w:type="character" w:styleId="a9">
    <w:name w:val="Hyperlink"/>
    <w:uiPriority w:val="99"/>
    <w:rsid w:val="00C66F13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7D7DA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033F5"/>
  </w:style>
  <w:style w:type="character" w:customStyle="1" w:styleId="20">
    <w:name w:val="Заголовок 2 Знак"/>
    <w:basedOn w:val="a0"/>
    <w:link w:val="2"/>
    <w:uiPriority w:val="9"/>
    <w:semiHidden/>
    <w:rsid w:val="00215A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mw-headline">
    <w:name w:val="mw-headline"/>
    <w:basedOn w:val="a0"/>
    <w:rsid w:val="00215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4926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32922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2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927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767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605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9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19591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3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267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22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009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45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504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722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7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0658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2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21014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83751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stpilot.ru/espace/bibl/tm/1979/gagarin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vaterdan.ru/viewtopic.php?f=3&amp;t=23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olesnikova-zvr.narod.ru/index/0-14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2704</Words>
  <Characters>15417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ROO</Company>
  <LinksUpToDate>false</LinksUpToDate>
  <CharactersWithSpaces>18085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Сергей</cp:lastModifiedBy>
  <cp:revision>10</cp:revision>
  <cp:lastPrinted>2015-01-28T17:21:00Z</cp:lastPrinted>
  <dcterms:created xsi:type="dcterms:W3CDTF">2016-09-30T13:40:00Z</dcterms:created>
  <dcterms:modified xsi:type="dcterms:W3CDTF">2016-10-12T15:19:00Z</dcterms:modified>
</cp:coreProperties>
</file>