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73" w:rsidRPr="009C6B92" w:rsidRDefault="00E80B73" w:rsidP="009C6B92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C6B92">
        <w:rPr>
          <w:rFonts w:ascii="Times New Roman" w:hAnsi="Times New Roman"/>
          <w:sz w:val="28"/>
          <w:szCs w:val="28"/>
        </w:rPr>
        <w:t>Ф.И.О. Малягина Наталья Дмитриевна</w:t>
      </w:r>
    </w:p>
    <w:p w:rsidR="00E80B73" w:rsidRPr="002173F2" w:rsidRDefault="00E80B73" w:rsidP="009C6B92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C6B92">
        <w:rPr>
          <w:rFonts w:ascii="Times New Roman" w:hAnsi="Times New Roman"/>
          <w:sz w:val="28"/>
          <w:szCs w:val="28"/>
        </w:rPr>
        <w:t>Предмет: Обществознание</w:t>
      </w:r>
    </w:p>
    <w:p w:rsidR="002173F2" w:rsidRPr="002173F2" w:rsidRDefault="002173F2" w:rsidP="009C6B9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УМК : ФГОС.</w:t>
      </w:r>
      <w:bookmarkStart w:id="0" w:name="_GoBack"/>
      <w:bookmarkEnd w:id="0"/>
      <w:r w:rsidRPr="002173F2">
        <w:rPr>
          <w:rFonts w:ascii="Times New Roman" w:hAnsi="Times New Roman"/>
          <w:sz w:val="28"/>
          <w:szCs w:val="28"/>
        </w:rPr>
        <w:t>Обществознание, 5 класс, Боголюбов Л.Н., 2013.</w:t>
      </w:r>
    </w:p>
    <w:p w:rsidR="00E80B73" w:rsidRPr="009C6B92" w:rsidRDefault="00E80B73" w:rsidP="009C6B92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C6B92">
        <w:rPr>
          <w:rFonts w:ascii="Times New Roman" w:hAnsi="Times New Roman"/>
          <w:sz w:val="28"/>
          <w:szCs w:val="28"/>
        </w:rPr>
        <w:t>Класс: 5</w:t>
      </w:r>
    </w:p>
    <w:p w:rsidR="00E80B73" w:rsidRDefault="00E80B73" w:rsidP="009C6B92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C6B92">
        <w:rPr>
          <w:rFonts w:ascii="Times New Roman" w:hAnsi="Times New Roman"/>
          <w:sz w:val="28"/>
          <w:szCs w:val="28"/>
        </w:rPr>
        <w:t>Тип урока: Изучение нового  материала</w:t>
      </w:r>
    </w:p>
    <w:p w:rsidR="009C6B92" w:rsidRPr="009C6B92" w:rsidRDefault="009C6B92" w:rsidP="009C6B92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E80B73" w:rsidRPr="009C6B92" w:rsidRDefault="00E80B73" w:rsidP="009C6B92">
      <w:pPr>
        <w:jc w:val="center"/>
        <w:rPr>
          <w:b/>
          <w:sz w:val="28"/>
          <w:szCs w:val="28"/>
        </w:rPr>
      </w:pPr>
      <w:r w:rsidRPr="004551CF">
        <w:rPr>
          <w:b/>
          <w:sz w:val="28"/>
          <w:szCs w:val="28"/>
        </w:rPr>
        <w:t xml:space="preserve">Технологическая карта изучения темы </w:t>
      </w:r>
      <w:r w:rsidR="005364C1">
        <w:rPr>
          <w:b/>
          <w:sz w:val="28"/>
          <w:szCs w:val="28"/>
        </w:rPr>
        <w:t>«Возрасты нашей жизни».</w:t>
      </w:r>
    </w:p>
    <w:tbl>
      <w:tblPr>
        <w:tblW w:w="15450" w:type="dxa"/>
        <w:jc w:val="center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048"/>
      </w:tblGrid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048" w:type="dxa"/>
          </w:tcPr>
          <w:p w:rsidR="00E80B73" w:rsidRPr="009C6B92" w:rsidRDefault="00E80B73" w:rsidP="00D93E07">
            <w:p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«Возрасты нашей жизни»</w:t>
            </w:r>
          </w:p>
        </w:tc>
      </w:tr>
      <w:tr w:rsidR="009C6B92" w:rsidRPr="009C6B92" w:rsidTr="009C6B92">
        <w:trPr>
          <w:jc w:val="center"/>
        </w:trPr>
        <w:tc>
          <w:tcPr>
            <w:tcW w:w="3402" w:type="dxa"/>
          </w:tcPr>
          <w:p w:rsidR="009C6B92" w:rsidRPr="009C6B92" w:rsidRDefault="009C6B92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048" w:type="dxa"/>
          </w:tcPr>
          <w:p w:rsidR="009C6B92" w:rsidRPr="009C6B92" w:rsidRDefault="009C6B92" w:rsidP="009C6B92">
            <w:p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сформировать представление о возрасте человека, ввести в речевую практику понятия возрастная роль, возрастной статус, взаимосвязь возрастной роли с социальными ролями.</w:t>
            </w:r>
          </w:p>
        </w:tc>
      </w:tr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9C6B92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8" w:type="dxa"/>
          </w:tcPr>
          <w:p w:rsidR="00E80B73" w:rsidRPr="009C6B92" w:rsidRDefault="00E80B73" w:rsidP="00D93E0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>образовательные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(</w:t>
            </w: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>формирование познавательных УУД</w:t>
            </w:r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>)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 xml:space="preserve">:   </w:t>
            </w:r>
          </w:p>
          <w:p w:rsidR="00E80B73" w:rsidRPr="009C6B92" w:rsidRDefault="00E80B73" w:rsidP="00D93E0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научить в процессе реальной ситуации использовать определения следующих понятий: «возраст», «типология возрастов», «возрастная роль», «возрастной статус»; соотносить понятия и роли.</w:t>
            </w:r>
          </w:p>
          <w:p w:rsidR="00E80B73" w:rsidRPr="009C6B92" w:rsidRDefault="00E80B73" w:rsidP="00D93E0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>воспитательные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(</w:t>
            </w: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>формирование коммуникативных и личностных УУД</w:t>
            </w:r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>)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 xml:space="preserve">:   </w:t>
            </w:r>
          </w:p>
          <w:p w:rsidR="00E80B73" w:rsidRPr="009C6B92" w:rsidRDefault="00E80B73" w:rsidP="00D93E0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слушать и вступать в диалог, участвовать в обсуждении проблем, интегрироваться в пару со  сверстником и строить продуктивное взаимодействие, формировать коммуникативную компетенцию учащихся; воспитывать ответственность и аккуратность.</w:t>
            </w:r>
          </w:p>
          <w:p w:rsidR="00E80B73" w:rsidRPr="009C6B92" w:rsidRDefault="00E80B73" w:rsidP="00D93E0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  <w:u w:val="single"/>
              </w:rPr>
              <w:t>развивающие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>формирование регулятивных УУД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80B73" w:rsidRPr="009C6B92" w:rsidRDefault="00E80B73" w:rsidP="009C6B92">
            <w:pPr>
              <w:widowControl w:val="0"/>
              <w:shd w:val="clear" w:color="auto" w:fill="FFFFFF"/>
              <w:autoSpaceDE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умение обрабатывать информацию и ранжировать ее по критериям возрастов; представлять информацию в виде конспекта, выбирать способы соотношения в зависимости от  условий; </w:t>
            </w:r>
            <w:r w:rsidR="0092205F" w:rsidRPr="009C6B92">
              <w:rPr>
                <w:rFonts w:ascii="Times New Roman" w:hAnsi="Times New Roman"/>
                <w:sz w:val="28"/>
                <w:szCs w:val="28"/>
              </w:rPr>
              <w:t xml:space="preserve">работать с различными видами источников информации (текст, диаграмма),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 xml:space="preserve">рефлексия способов и условий действия, контроль и оценка процесса и результатов деятельности. </w:t>
            </w:r>
          </w:p>
        </w:tc>
      </w:tr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12048" w:type="dxa"/>
          </w:tcPr>
          <w:p w:rsidR="00E80B73" w:rsidRPr="009C6B92" w:rsidRDefault="00E80B73" w:rsidP="0092205F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E80B73" w:rsidRPr="009C6B92" w:rsidRDefault="00E80B73" w:rsidP="009C6B92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Будут знать понятийный аппарат темы (возраст, биологическая и социальная периодизация возрастов, возрастная роль и возрастной статус)</w:t>
            </w:r>
          </w:p>
          <w:p w:rsidR="00E80B73" w:rsidRPr="009C6B92" w:rsidRDefault="00E80B73" w:rsidP="009C6B92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Будут уметь различать границы возрастных периодов, соотносить возраст и роли</w:t>
            </w:r>
          </w:p>
          <w:p w:rsidR="00E80B73" w:rsidRPr="009C6B92" w:rsidRDefault="00E80B73" w:rsidP="009220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9C6B92" w:rsidRPr="009C6B92" w:rsidRDefault="00E80B73" w:rsidP="009220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0B73" w:rsidRPr="009C6B92" w:rsidRDefault="00E80B73" w:rsidP="009C6B92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овладение навыками  индивидуальной работы, смогут высказывать свою собственную точку зрения, будут уметь работать в группе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9C6B92" w:rsidRPr="009C6B92" w:rsidRDefault="00E80B73" w:rsidP="0092205F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80B73" w:rsidRPr="009C6B92" w:rsidRDefault="00E80B73" w:rsidP="009C6B92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будут уметь работать с источниками информации, умение анализировать и соотносить по критериям</w:t>
            </w:r>
          </w:p>
          <w:p w:rsidR="00E80B73" w:rsidRPr="009C6B92" w:rsidRDefault="00E80B73" w:rsidP="00D93E0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2048" w:type="dxa"/>
          </w:tcPr>
          <w:p w:rsidR="00E80B73" w:rsidRPr="009C6B92" w:rsidRDefault="00E80B73" w:rsidP="00D93E07">
            <w:p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возраст, биологическая и социальная периодизация возрастов, возрастная роль и возрастной статус</w:t>
            </w:r>
          </w:p>
        </w:tc>
      </w:tr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9C6B92">
              <w:rPr>
                <w:rFonts w:ascii="Times New Roman" w:hAnsi="Times New Roman"/>
                <w:b/>
                <w:sz w:val="28"/>
                <w:szCs w:val="28"/>
              </w:rPr>
              <w:t xml:space="preserve"> связи </w:t>
            </w:r>
          </w:p>
        </w:tc>
        <w:tc>
          <w:tcPr>
            <w:tcW w:w="12048" w:type="dxa"/>
          </w:tcPr>
          <w:p w:rsidR="00E80B73" w:rsidRPr="009C6B92" w:rsidRDefault="009C6B92" w:rsidP="00D93E07">
            <w:p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о</w:t>
            </w:r>
            <w:r w:rsidR="00E80B73" w:rsidRPr="009C6B92">
              <w:rPr>
                <w:rFonts w:ascii="Times New Roman" w:hAnsi="Times New Roman"/>
                <w:sz w:val="28"/>
                <w:szCs w:val="28"/>
              </w:rPr>
              <w:t>бществознание, биология, социология</w:t>
            </w:r>
          </w:p>
        </w:tc>
      </w:tr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Техническое оборудование</w:t>
            </w:r>
          </w:p>
        </w:tc>
        <w:tc>
          <w:tcPr>
            <w:tcW w:w="12048" w:type="dxa"/>
          </w:tcPr>
          <w:p w:rsidR="00E80B73" w:rsidRPr="009C6B92" w:rsidRDefault="00E80B73" w:rsidP="0092205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 xml:space="preserve">доска, компьютер, мультимедийный проектор, экран, карточки с индивидуальными заданиями для каждого учащегося. Листы контроля и бланки ответов.  </w:t>
            </w:r>
          </w:p>
        </w:tc>
      </w:tr>
      <w:tr w:rsidR="00E80B73" w:rsidRPr="009C6B92" w:rsidTr="009C6B92">
        <w:trPr>
          <w:jc w:val="center"/>
        </w:trPr>
        <w:tc>
          <w:tcPr>
            <w:tcW w:w="3402" w:type="dxa"/>
          </w:tcPr>
          <w:p w:rsidR="00E80B73" w:rsidRPr="009C6B92" w:rsidRDefault="00E80B73" w:rsidP="00D93E07">
            <w:pPr>
              <w:tabs>
                <w:tab w:val="left" w:pos="10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пространства </w:t>
            </w:r>
          </w:p>
        </w:tc>
        <w:tc>
          <w:tcPr>
            <w:tcW w:w="12048" w:type="dxa"/>
          </w:tcPr>
          <w:p w:rsidR="00E80B73" w:rsidRPr="009C6B92" w:rsidRDefault="00E80B73" w:rsidP="00D93E07">
            <w:pPr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Фронтальная работа, индивидуальная работа</w:t>
            </w:r>
          </w:p>
        </w:tc>
      </w:tr>
    </w:tbl>
    <w:p w:rsidR="00E80B73" w:rsidRDefault="00E80B73" w:rsidP="00E80B73">
      <w:pPr>
        <w:rPr>
          <w:b/>
        </w:rPr>
      </w:pPr>
    </w:p>
    <w:p w:rsidR="00E80B73" w:rsidRDefault="00E80B73" w:rsidP="00E80B73">
      <w:pPr>
        <w:rPr>
          <w:b/>
        </w:rPr>
      </w:pPr>
    </w:p>
    <w:p w:rsidR="00E80B73" w:rsidRDefault="00E80B73" w:rsidP="00E80B73">
      <w:pPr>
        <w:rPr>
          <w:b/>
        </w:rPr>
      </w:pPr>
    </w:p>
    <w:p w:rsidR="00E80B73" w:rsidRPr="0072791A" w:rsidRDefault="00E80B73" w:rsidP="00E80B73">
      <w:pPr>
        <w:suppressAutoHyphens/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  <w:sectPr w:rsidR="00E80B73" w:rsidRPr="0072791A" w:rsidSect="00E80B73">
          <w:pgSz w:w="16838" w:h="11906" w:orient="landscape"/>
          <w:pgMar w:top="851" w:right="567" w:bottom="1134" w:left="851" w:header="720" w:footer="720" w:gutter="0"/>
          <w:cols w:space="720"/>
          <w:docGrid w:linePitch="360"/>
        </w:sectPr>
      </w:pPr>
    </w:p>
    <w:p w:rsidR="005364C1" w:rsidRDefault="0019396A" w:rsidP="00EA54EA">
      <w:pPr>
        <w:pStyle w:val="a3"/>
        <w:tabs>
          <w:tab w:val="left" w:pos="1429"/>
        </w:tabs>
        <w:spacing w:line="200" w:lineRule="atLeast"/>
        <w:ind w:left="360"/>
        <w:jc w:val="center"/>
        <w:rPr>
          <w:rFonts w:ascii="Times New Roman" w:hAnsi="Times New Roman"/>
          <w:b/>
          <w:sz w:val="24"/>
          <w:u w:val="single"/>
        </w:rPr>
      </w:pPr>
      <w:r w:rsidRPr="005364C1">
        <w:rPr>
          <w:rFonts w:ascii="Times New Roman" w:hAnsi="Times New Roman"/>
          <w:b/>
          <w:sz w:val="24"/>
          <w:u w:val="single"/>
        </w:rPr>
        <w:lastRenderedPageBreak/>
        <w:t>ТЕХНОЛОГИЧЕСКАЯ КАРТА  УРОКА</w:t>
      </w:r>
      <w:r w:rsidR="005364C1">
        <w:rPr>
          <w:rFonts w:ascii="Times New Roman" w:hAnsi="Times New Roman"/>
          <w:b/>
          <w:sz w:val="24"/>
          <w:u w:val="single"/>
        </w:rPr>
        <w:t xml:space="preserve"> </w:t>
      </w:r>
    </w:p>
    <w:p w:rsidR="0019396A" w:rsidRPr="005364C1" w:rsidRDefault="005364C1" w:rsidP="00EA54EA">
      <w:pPr>
        <w:pStyle w:val="a3"/>
        <w:tabs>
          <w:tab w:val="left" w:pos="1429"/>
        </w:tabs>
        <w:spacing w:line="200" w:lineRule="atLeast"/>
        <w:ind w:left="36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«Возрасты нашей жизни».</w:t>
      </w:r>
    </w:p>
    <w:tbl>
      <w:tblPr>
        <w:tblW w:w="15869" w:type="dxa"/>
        <w:jc w:val="center"/>
        <w:tblInd w:w="-437" w:type="dxa"/>
        <w:tblLayout w:type="fixed"/>
        <w:tblLook w:val="0000" w:firstRow="0" w:lastRow="0" w:firstColumn="0" w:lastColumn="0" w:noHBand="0" w:noVBand="0"/>
      </w:tblPr>
      <w:tblGrid>
        <w:gridCol w:w="508"/>
        <w:gridCol w:w="1418"/>
        <w:gridCol w:w="2603"/>
        <w:gridCol w:w="2395"/>
        <w:gridCol w:w="724"/>
        <w:gridCol w:w="1992"/>
        <w:gridCol w:w="1962"/>
        <w:gridCol w:w="2231"/>
        <w:gridCol w:w="2036"/>
      </w:tblGrid>
      <w:tr w:rsidR="00D12AA1" w:rsidRPr="009C6B92" w:rsidTr="003F3C3A">
        <w:trPr>
          <w:trHeight w:val="568"/>
          <w:tblHeader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  <w:p w:rsidR="00D12AA1" w:rsidRPr="009C6B92" w:rsidRDefault="00D12AA1" w:rsidP="009C6B92">
            <w:pPr>
              <w:spacing w:line="200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D12AA1" w:rsidRPr="009C6B92" w:rsidRDefault="009C6B92" w:rsidP="009C6B92">
            <w:pPr>
              <w:spacing w:line="200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мин</w:t>
            </w:r>
          </w:p>
          <w:p w:rsidR="00D12AA1" w:rsidRPr="009C6B92" w:rsidRDefault="00D12AA1" w:rsidP="009C6B92">
            <w:pPr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D12AA1" w:rsidRPr="009C6B92" w:rsidTr="003F3C3A">
        <w:trPr>
          <w:tblHeader/>
          <w:jc w:val="center"/>
        </w:trPr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>Регулятивные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C6B92">
              <w:rPr>
                <w:rFonts w:ascii="Times New Roman" w:hAnsi="Times New Roman"/>
                <w:i/>
                <w:sz w:val="28"/>
                <w:szCs w:val="28"/>
              </w:rPr>
              <w:t>Коммуникативные, личностные</w:t>
            </w: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12AA1" w:rsidRPr="009C6B92" w:rsidTr="003F3C3A">
        <w:trPr>
          <w:trHeight w:val="102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12AA1" w:rsidRPr="009C6B92" w:rsidTr="003F3C3A">
        <w:trPr>
          <w:trHeight w:val="572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9C6B92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Орг</w:t>
            </w:r>
            <w:proofErr w:type="gramStart"/>
            <w:r w:rsidR="009C6B92">
              <w:rPr>
                <w:rFonts w:ascii="Times New Roman" w:hAnsi="Times New Roman"/>
                <w:b/>
                <w:sz w:val="28"/>
                <w:szCs w:val="28"/>
              </w:rPr>
              <w:t>.м</w:t>
            </w:r>
            <w:proofErr w:type="gramEnd"/>
            <w:r w:rsidR="009C6B92">
              <w:rPr>
                <w:rFonts w:ascii="Times New Roman" w:hAnsi="Times New Roman"/>
                <w:b/>
                <w:sz w:val="28"/>
                <w:szCs w:val="28"/>
              </w:rPr>
              <w:t>омент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3F3C3A">
            <w:pPr>
              <w:snapToGrid w:val="0"/>
              <w:spacing w:line="200" w:lineRule="atLeast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iCs/>
                <w:spacing w:val="-11"/>
                <w:sz w:val="28"/>
                <w:szCs w:val="28"/>
              </w:rPr>
              <w:t xml:space="preserve">Перед объяснением нового материала учащимся раздаются </w:t>
            </w:r>
            <w:r w:rsidR="003F3C3A">
              <w:rPr>
                <w:rFonts w:ascii="Times New Roman" w:hAnsi="Times New Roman"/>
                <w:iCs/>
                <w:spacing w:val="-11"/>
                <w:sz w:val="28"/>
                <w:szCs w:val="28"/>
              </w:rPr>
              <w:t>листы</w:t>
            </w:r>
            <w:r w:rsidRPr="009C6B92">
              <w:rPr>
                <w:rFonts w:ascii="Times New Roman" w:hAnsi="Times New Roman"/>
                <w:iCs/>
                <w:spacing w:val="-11"/>
                <w:sz w:val="28"/>
                <w:szCs w:val="28"/>
              </w:rPr>
              <w:t xml:space="preserve"> с индивидуальными заданиями, а также Лист контроля</w:t>
            </w:r>
            <w:r w:rsidRPr="009C6B92">
              <w:rPr>
                <w:rFonts w:ascii="Times New Roman" w:hAnsi="Times New Roman"/>
                <w:spacing w:val="-11"/>
                <w:sz w:val="28"/>
                <w:szCs w:val="28"/>
              </w:rPr>
              <w:t>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3F3C3A" w:rsidP="003F3C3A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л</w:t>
            </w:r>
            <w:r w:rsidR="00D12AA1" w:rsidRPr="009C6B92">
              <w:rPr>
                <w:rFonts w:ascii="Times New Roman" w:hAnsi="Times New Roman"/>
                <w:sz w:val="28"/>
                <w:szCs w:val="28"/>
              </w:rPr>
              <w:t>истом контроля,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утверждений, </w:t>
            </w:r>
            <w:r w:rsidR="00D12AA1" w:rsidRPr="009C6B92">
              <w:rPr>
                <w:rFonts w:ascii="Times New Roman" w:hAnsi="Times New Roman"/>
                <w:sz w:val="28"/>
                <w:szCs w:val="28"/>
              </w:rPr>
              <w:t>уточнение критериев оценки.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40DB8" w:rsidP="003F3C3A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3F3C3A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Аккумул</w:t>
            </w:r>
            <w:r w:rsidR="003F3C3A">
              <w:rPr>
                <w:rFonts w:ascii="Times New Roman" w:hAnsi="Times New Roman"/>
                <w:sz w:val="28"/>
                <w:szCs w:val="28"/>
              </w:rPr>
              <w:t>яция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3C3A">
              <w:rPr>
                <w:rFonts w:ascii="Times New Roman" w:hAnsi="Times New Roman"/>
                <w:sz w:val="28"/>
                <w:szCs w:val="28"/>
              </w:rPr>
              <w:t>известных знаний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 xml:space="preserve"> по предмету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3F3C3A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Прогнозиро</w:t>
            </w:r>
            <w:r w:rsidR="003F3C3A">
              <w:rPr>
                <w:rFonts w:ascii="Times New Roman" w:hAnsi="Times New Roman"/>
                <w:sz w:val="28"/>
                <w:szCs w:val="28"/>
              </w:rPr>
              <w:t>-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>вание</w:t>
            </w:r>
            <w:proofErr w:type="spellEnd"/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своей деятельности.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3F3C3A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слушать и вступать в диалог.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3F3C3A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Овладение </w:t>
            </w:r>
            <w:r w:rsidR="003F3C3A">
              <w:rPr>
                <w:rFonts w:ascii="Times New Roman" w:hAnsi="Times New Roman"/>
                <w:sz w:val="28"/>
                <w:szCs w:val="28"/>
              </w:rPr>
              <w:t xml:space="preserve">информацией по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>предъявляемым треб</w:t>
            </w:r>
            <w:r w:rsidR="003F3C3A">
              <w:rPr>
                <w:rFonts w:ascii="Times New Roman" w:hAnsi="Times New Roman"/>
                <w:sz w:val="28"/>
                <w:szCs w:val="28"/>
              </w:rPr>
              <w:t>ованиям к оценке буду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>щей деятельности на уроке</w:t>
            </w:r>
          </w:p>
        </w:tc>
      </w:tr>
      <w:tr w:rsidR="00D12AA1" w:rsidRPr="009C6B92" w:rsidTr="003F3C3A">
        <w:trPr>
          <w:trHeight w:val="1222"/>
          <w:jc w:val="center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3F3C3A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3F3C3A">
              <w:rPr>
                <w:rFonts w:ascii="Times New Roman" w:hAnsi="Times New Roman"/>
                <w:b/>
                <w:sz w:val="28"/>
                <w:szCs w:val="28"/>
              </w:rPr>
              <w:t xml:space="preserve">Вводная беседа. </w:t>
            </w:r>
            <w:proofErr w:type="spellStart"/>
            <w:proofErr w:type="gramStart"/>
            <w:r w:rsidRPr="003F3C3A">
              <w:rPr>
                <w:rFonts w:ascii="Times New Roman" w:hAnsi="Times New Roman"/>
                <w:b/>
                <w:sz w:val="28"/>
                <w:szCs w:val="28"/>
              </w:rPr>
              <w:t>Актуа</w:t>
            </w:r>
            <w:r w:rsidR="003F3C3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3F3C3A">
              <w:rPr>
                <w:rFonts w:ascii="Times New Roman" w:hAnsi="Times New Roman"/>
                <w:b/>
                <w:sz w:val="28"/>
                <w:szCs w:val="28"/>
              </w:rPr>
              <w:t>лизация</w:t>
            </w:r>
            <w:proofErr w:type="spellEnd"/>
            <w:proofErr w:type="gramEnd"/>
            <w:r w:rsidRPr="003F3C3A">
              <w:rPr>
                <w:rFonts w:ascii="Times New Roman" w:hAnsi="Times New Roman"/>
                <w:b/>
                <w:sz w:val="28"/>
                <w:szCs w:val="28"/>
              </w:rPr>
              <w:t xml:space="preserve"> знаний.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Вступительное слово учителя.</w:t>
            </w:r>
          </w:p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Учитель начинает беседу с презентации  наводящих вопросов по теме урока.</w:t>
            </w:r>
          </w:p>
          <w:p w:rsidR="00D12AA1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Задает учащимся наводящие вопросы.</w:t>
            </w:r>
          </w:p>
          <w:p w:rsidR="003F3C3A" w:rsidRPr="009C6B92" w:rsidRDefault="003F3C3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843ABE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Участвуют в беседе с учителем, отвечают на поставленные вопросы, пытаются сформулировать тему и  цель урока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40DB8" w:rsidP="003F3C3A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Поиск и выделение необходимой информации.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Постановка цели учебной задачи.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слушать и вступать в диалог.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Формулировка темы урока</w:t>
            </w:r>
          </w:p>
        </w:tc>
      </w:tr>
      <w:tr w:rsidR="00D12AA1" w:rsidRPr="009C6B92" w:rsidTr="003F3C3A">
        <w:trPr>
          <w:trHeight w:val="1222"/>
          <w:jc w:val="center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3F3C3A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3F3C3A">
              <w:rPr>
                <w:rFonts w:ascii="Times New Roman" w:hAnsi="Times New Roman"/>
                <w:b/>
                <w:sz w:val="28"/>
                <w:szCs w:val="28"/>
              </w:rPr>
              <w:t>Изучение нового материала.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D12AA1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Вместе с учениками определяет цель урока. 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E80B7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тетради записы</w:t>
            </w:r>
            <w:r w:rsidR="003F3C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ют тему, заполняют лист с утверждениями (графа до урока)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40DB8" w:rsidP="003F3C3A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Поиск и выделение необходимой информации. Структурирование знаний. Анализ объектов.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Учитывать выделенные учителем ориентиры действия  в новом учебном материале в сотрудничестве с учителем.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слушать и вступать в диалог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Формулировка цели, заполненный лист утверждений (графа «до урока»)</w:t>
            </w:r>
          </w:p>
        </w:tc>
      </w:tr>
      <w:tr w:rsidR="00D12AA1" w:rsidRPr="009C6B92" w:rsidTr="003F3C3A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Предлагает структуру работы, план достижения цели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3F3C3A" w:rsidP="003F3C3A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F3C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атывают  план, </w:t>
            </w:r>
            <w:r w:rsidR="00D12AA1"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высказывают идеи, записывают созданный план в тетрадь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40DB8" w:rsidP="003F3C3A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Выделение и формулирование познавательной цели, рефлексия способов и условий действия.</w:t>
            </w:r>
          </w:p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Анализ объектов и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синтез.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Планирование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Строят рассуждения, понятные для собеседника. Умеют использовать речь для регуляции своего действия. Воспринимают  ответы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3C3A" w:rsidRDefault="003F3C3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F3C3A" w:rsidRPr="009C6B92" w:rsidRDefault="003F3C3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План урока</w:t>
            </w:r>
          </w:p>
        </w:tc>
      </w:tr>
      <w:tr w:rsidR="00A43E00" w:rsidRPr="009C6B92" w:rsidTr="003F3C3A">
        <w:trPr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Объяснение нового материала -1 этап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Подводит учащихся к необходимости изучения проблемы с разных аспектов (биологическая и социальная основа возраста человека)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Высказывают идеи, отвечают ранее изученный материал по теме человек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340DB8" w:rsidP="003F3C3A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A43E00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Знание понятия с различных сторон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анализировать объект с разных позиций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слушать, коммуникативные умения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Схема двойственной природы возраста</w:t>
            </w:r>
          </w:p>
        </w:tc>
      </w:tr>
      <w:tr w:rsidR="00A43E00" w:rsidRPr="009C6B92" w:rsidTr="003F3C3A">
        <w:trPr>
          <w:jc w:val="center"/>
        </w:trPr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843ABE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биологии рассказывают биологическую теорию, представляет периодизацию, дает фронтальное задание по карточкам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Слушают, записывают в </w:t>
            </w:r>
            <w:proofErr w:type="spellStart"/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терадь</w:t>
            </w:r>
            <w:proofErr w:type="spellEnd"/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заполняют лист контроля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5364C1" w:rsidP="003F3C3A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Знание биологических основ понятия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Анализ, синтез информации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Навыки индивидуальной работы, умение слушать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t>Заполненнный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бланк контроля</w:t>
            </w:r>
          </w:p>
        </w:tc>
      </w:tr>
      <w:tr w:rsidR="00D12AA1" w:rsidRPr="009C6B92" w:rsidTr="003F3C3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наводит на формулировку первого вывода по теме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Формулируют вывод, записывают в тетрадь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40DB8" w:rsidP="003F3C3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F3C3A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Анализ, продуктивность мышления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F3C3A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Навыки сотрудничества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F3C3A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Запись вывода №1 в тетрадь</w:t>
            </w:r>
          </w:p>
        </w:tc>
      </w:tr>
      <w:tr w:rsidR="00A43E00" w:rsidRPr="009C6B92" w:rsidTr="003F3C3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5364C1" w:rsidRDefault="005364C1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364C1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A43E00" w:rsidRPr="005364C1">
              <w:rPr>
                <w:rFonts w:ascii="Times New Roman" w:hAnsi="Times New Roman"/>
                <w:b/>
                <w:sz w:val="28"/>
                <w:szCs w:val="28"/>
              </w:rPr>
              <w:t>изми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A43E00" w:rsidRPr="005364C1">
              <w:rPr>
                <w:rFonts w:ascii="Times New Roman" w:hAnsi="Times New Roman"/>
                <w:b/>
                <w:sz w:val="28"/>
                <w:szCs w:val="28"/>
              </w:rPr>
              <w:t>нутка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340DB8" w:rsidP="003F3C3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00" w:rsidRPr="009C6B92" w:rsidRDefault="00A43E00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21C" w:rsidRPr="009C6B92" w:rsidTr="003F3C3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Объяснение нового материала – 2 этап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обществознания объясняет новый материал по теме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Знакомятся с новой информацией, записывают новый термин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340DB8" w:rsidP="003F3C3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Знание различных точек зрения, теоретических выкладок по теме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Анализ, констатация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Принятие новой информации, оценочная составляющая ценности информации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Запись термина «поколение» в </w:t>
            </w: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t>терадь</w:t>
            </w:r>
            <w:proofErr w:type="spellEnd"/>
          </w:p>
        </w:tc>
      </w:tr>
      <w:tr w:rsidR="004E421C" w:rsidRPr="009C6B92" w:rsidTr="003F3C3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Учитель вводит новые понятия, просит сравнить новые термины с уже </w:t>
            </w:r>
            <w:proofErr w:type="gramStart"/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известными</w:t>
            </w:r>
            <w:proofErr w:type="gramEnd"/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ориентируясь на работу с учебником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вспоминают уже известные, выписывают  новые термины из учебника, проводят анализ, проверяют правильность конспекта</w:t>
            </w: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340DB8" w:rsidP="003F3C3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Получение новой информации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Интеграция знаний, умение анализировать, выделять главное, навыки конспектирования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Навыки индивидуальной работы, навыки оценочной деятельности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Запись терминов «возрастная роль», «возрастной статус» в тетради</w:t>
            </w:r>
          </w:p>
        </w:tc>
      </w:tr>
      <w:tr w:rsidR="00340DB8" w:rsidRPr="009C6B92" w:rsidTr="00D97F2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предлагает заполнить таблицу с пропусками, используя результаты домашней работы и новые знания, просит сформулировать вывод о соотношении возраста и ролей человека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Заполняют таблицу индивидуально, пытаются сформулировать вывод №2 по теме, записывают его в тетрадь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DB8" w:rsidRPr="009C6B92" w:rsidRDefault="00340DB8" w:rsidP="003F3C3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DB8" w:rsidRPr="009C6B92" w:rsidRDefault="00340DB8" w:rsidP="0092205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Постановка учебной задачи, составление плана и последовательности действий, оценка результатов работы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Составление целого из частей, построение логической цепочки рассуждений, анализ истинности утверждений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с достаточной полнотой и точностью выражать свои мысли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Заполненный ли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ст с пр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>опусками</w:t>
            </w:r>
            <w:r w:rsidR="005364C1">
              <w:rPr>
                <w:rFonts w:ascii="Times New Roman" w:hAnsi="Times New Roman"/>
                <w:sz w:val="28"/>
                <w:szCs w:val="28"/>
              </w:rPr>
              <w:t xml:space="preserve"> как основа для вывода №2</w:t>
            </w:r>
          </w:p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0DB8" w:rsidRPr="009C6B92" w:rsidTr="00D97F2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заслушивает выводы, проецирует вывод на экран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Высказывают свои выводы, записывают на экран</w:t>
            </w:r>
          </w:p>
        </w:tc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DB8" w:rsidRPr="009C6B92" w:rsidRDefault="00340DB8" w:rsidP="006D20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Записанный вывод №2</w:t>
            </w:r>
          </w:p>
        </w:tc>
      </w:tr>
      <w:tr w:rsidR="004E421C" w:rsidRPr="009C6B92" w:rsidTr="00340DB8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Учитель 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демонстрирует домашнее задание по первому блоку урока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Знакомятся с 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содержанием задания, определяют свои возможности по его выполнению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340DB8" w:rsidP="00340DB8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информации, определение уровня сложности с возможностями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Навыки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самооценки, развитие навыков личностного роста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Знакомство с </w:t>
            </w: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домзаданием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1 уровня</w:t>
            </w:r>
          </w:p>
        </w:tc>
      </w:tr>
      <w:tr w:rsidR="004E421C" w:rsidRPr="009C6B92" w:rsidTr="00340DB8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Рассказывает о взаимоотношениях поколений, людей разного возраста, наводит учащихся на формулировку основных принципов взаимоотношений людей в обществе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Слушают, отвечают на вопрос: « Как должны строиться отношения между людьми?», пытаются сформулировать принципы, предлагают их классу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5364C1" w:rsidP="00340DB8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Овладение новой информацией, способность к исследованию и анализу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Анализ и систематизация информации, нацеленность на продуктивную деятельности</w:t>
            </w:r>
            <w:proofErr w:type="gramEnd"/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Развитие навыков творческой деятельности, коммуникативных умений, овладение навыками дискуссионной речи, навыки презентации деятельности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421C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Записывают вывод №3 в тетради</w:t>
            </w: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340DB8" w:rsidRPr="009C6B92" w:rsidRDefault="00340DB8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Сравнивают точки зрения</w:t>
            </w:r>
          </w:p>
        </w:tc>
      </w:tr>
      <w:tr w:rsidR="004E421C" w:rsidRPr="009C6B92" w:rsidTr="00340DB8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демонстрирует третий вывод по теме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Учащиеся записывают, высказывают согласие или 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опровержение</w:t>
            </w:r>
          </w:p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9049FE" w:rsidP="00340DB8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21C" w:rsidRPr="009C6B92" w:rsidTr="00340DB8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предлагает ознакомит</w:t>
            </w:r>
            <w:r w:rsidR="005364C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ь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ся с домашним заданием второго уровня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Знакомятся с содержанием задания, определяют свои возможности по его выполнению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340DB8" w:rsidP="00340DB8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4E42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 информации, определение уровня сложности с возможностями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Навыки самооценки, развитие навыков личностного роста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Знакомство с домашним заданием 2 уровня</w:t>
            </w:r>
          </w:p>
        </w:tc>
      </w:tr>
      <w:tr w:rsidR="004E421C" w:rsidRPr="009C6B92" w:rsidTr="00340DB8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t>Подэтап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урока (повышенный уровень)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демонстрирует диаграмму «Количественный показатель жителей планеты по возрастам»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Учащиеся анализируют данные, пытаются сделать вывод по диаграмме (работают в паре)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5364C1" w:rsidP="00340DB8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Знакомство с альтернативными источниками информации, получение знаний на основе анализа гипотез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Навыки анализа, соотношения графической и числовой характеристик, соотношение выводов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Использование различных видов познания, развитие навыков личностного роста, коммуникативная и оценочная деятельность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 диаграммы</w:t>
            </w:r>
          </w:p>
        </w:tc>
      </w:tr>
      <w:tr w:rsidR="004E421C" w:rsidRPr="009C6B92" w:rsidTr="003F3C3A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Учитель заслушивает 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выводы, выводит выводы на экран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Учащиеся высказывают 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свои выводы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1C" w:rsidRPr="009C6B92" w:rsidRDefault="00340DB8" w:rsidP="006D20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Соотношение личного </w:t>
            </w: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вывода с выводом на слайде</w:t>
            </w:r>
          </w:p>
        </w:tc>
      </w:tr>
      <w:tr w:rsidR="004E421C" w:rsidRPr="009C6B92" w:rsidTr="00340DB8">
        <w:trPr>
          <w:trHeight w:val="46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B45FE3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Учитель предлагает ознакомит</w:t>
            </w:r>
            <w:r w:rsidR="005364C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ь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ся с домашним заданием третьего уровня</w:t>
            </w: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Знакомятся с содержанием задания, определяют свои возможности по его выполнению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340DB8" w:rsidP="00340DB8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4E42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 информации, определение уровня сложности с возможностями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Навыки самооценки, развитие навыков личностного роста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C" w:rsidRPr="009C6B92" w:rsidRDefault="004E421C" w:rsidP="006D20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Знакомство с домашним заданием 2 уровня</w:t>
            </w:r>
          </w:p>
        </w:tc>
      </w:tr>
      <w:tr w:rsidR="00D12AA1" w:rsidRPr="009C6B92" w:rsidTr="00340DB8">
        <w:trPr>
          <w:jc w:val="center"/>
        </w:trPr>
        <w:tc>
          <w:tcPr>
            <w:tcW w:w="508" w:type="dxa"/>
            <w:tcBorders>
              <w:lef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12AA1" w:rsidRPr="009C6B92" w:rsidRDefault="00D12AA1" w:rsidP="00EA54E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</w:p>
          <w:p w:rsidR="00D12AA1" w:rsidRPr="009C6B92" w:rsidRDefault="00D12AA1" w:rsidP="00EA54E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уроке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03" w:type="dxa"/>
            <w:tcBorders>
              <w:lef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color w:val="000000"/>
                <w:sz w:val="28"/>
                <w:szCs w:val="28"/>
              </w:rPr>
              <w:t>Учитель просит выделить выводы в конспекте, озвучивает все выводы по теме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Учащиеся выделяют выводы, соотносят их с выводами на слайде</w:t>
            </w:r>
          </w:p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5364C1" w:rsidP="00340DB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Выделение и формулирование познавательной цели, рефлексия способов и условий действия.</w:t>
            </w:r>
          </w:p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0500A5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Планирование своей деятельности для решения поставленной задачи,  контроль полученного результата. Оценка промежуточных результатов и </w:t>
            </w: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саморегуляция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для повышения мотивации учебной деятельности.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lastRenderedPageBreak/>
              <w:t>Задавать вопросы, необходимые для организации собственной деятельности и сотрудничества с учителем.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4E421C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Графическое выделение основополагающих тезисов в тетради</w:t>
            </w:r>
          </w:p>
        </w:tc>
      </w:tr>
      <w:tr w:rsidR="007B206A" w:rsidRPr="009C6B92" w:rsidTr="00340DB8">
        <w:trPr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B206A" w:rsidRPr="009C6B92" w:rsidRDefault="007B206A" w:rsidP="007B206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полученных</w:t>
            </w:r>
            <w:proofErr w:type="gramEnd"/>
          </w:p>
          <w:p w:rsidR="007B206A" w:rsidRPr="009C6B92" w:rsidRDefault="007B206A" w:rsidP="007B206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color w:val="000000"/>
                <w:sz w:val="28"/>
                <w:szCs w:val="28"/>
              </w:rPr>
              <w:t>Учитель собирает листы контроля (проверяется графа «после урока»)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Учащиеся выполняют задание на листе утверждений, делают анализ информации, определяют свои правильные и ошибочные ответы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340DB8" w:rsidP="00340DB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Анализируют, доказывают, аргументируют свою точку зрения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>,  коррекция полученного результата.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вступать в диалог, интегрироваться в пару со сверстником.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Заполненный и проанализированный лист утверждений</w:t>
            </w:r>
          </w:p>
        </w:tc>
      </w:tr>
      <w:tr w:rsidR="007B206A" w:rsidRPr="009C6B92" w:rsidTr="00340DB8">
        <w:trPr>
          <w:jc w:val="center"/>
        </w:trPr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B206A" w:rsidRPr="009C6B92" w:rsidRDefault="007B206A" w:rsidP="006C676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Учащиеся обмениваются листами для проверки и определяют правильность на основе слайдовой информации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5364C1" w:rsidP="00340DB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Знание основных понятий, умение синтезировать знания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>,  коррекция полученного результата.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Умение вступать в диалог, интегрироваться в пару со сверстником.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6A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Выставленные оценки</w:t>
            </w:r>
          </w:p>
        </w:tc>
      </w:tr>
      <w:tr w:rsidR="00D12AA1" w:rsidRPr="009C6B92" w:rsidTr="00340DB8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C6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Подведение </w:t>
            </w:r>
          </w:p>
          <w:p w:rsidR="00D12AA1" w:rsidRPr="009C6B92" w:rsidRDefault="00D12AA1" w:rsidP="006C6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итогов урока.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D12AA1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Учитель предлагает учащимся обобщить приобретённые знания на уроке.  Учитель отмечает, в какой мере достигнуты цели, выполнены задачи урока;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Учащиеся вступают в диалог с учителем, высказывают своё мнение, подводят общий итог урока.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5364C1" w:rsidP="00340DB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Построение речевого высказывания в устной форме, рефлексия способов и условий действия.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Адекватно воспринимать оценку учителя.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9C6B92">
              <w:rPr>
                <w:rFonts w:ascii="Times New Roman" w:hAnsi="Times New Roman"/>
                <w:sz w:val="28"/>
                <w:szCs w:val="28"/>
              </w:rPr>
              <w:t>собственной</w:t>
            </w:r>
            <w:proofErr w:type="gramEnd"/>
            <w:r w:rsidRPr="009C6B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Достижение цели урока</w:t>
            </w:r>
          </w:p>
        </w:tc>
      </w:tr>
      <w:tr w:rsidR="004C53E8" w:rsidRPr="009C6B92" w:rsidTr="00340DB8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53E8" w:rsidRPr="009C6B92" w:rsidRDefault="004C53E8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53E8" w:rsidRPr="009C6B92" w:rsidRDefault="004C53E8" w:rsidP="004C53E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 xml:space="preserve">Домашнее </w:t>
            </w:r>
          </w:p>
          <w:p w:rsidR="004C53E8" w:rsidRPr="009C6B92" w:rsidRDefault="004C53E8" w:rsidP="004C5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b/>
                <w:sz w:val="28"/>
                <w:szCs w:val="28"/>
              </w:rPr>
              <w:t>Задание.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53E8" w:rsidRPr="009C6B92" w:rsidRDefault="004C53E8" w:rsidP="00D12AA1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Задает дозированное домашнее задание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53E8" w:rsidRPr="009C6B92" w:rsidRDefault="004C53E8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Учащиеся записывают домашнее задание в зависимости от уровня освоения темы урока.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E8" w:rsidRPr="009C6B92" w:rsidRDefault="00340DB8" w:rsidP="00340DB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E8" w:rsidRPr="009C6B92" w:rsidRDefault="004C53E8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E8" w:rsidRPr="009C6B92" w:rsidRDefault="007B206A" w:rsidP="007B206A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Анализ информации, определение уровня сложности с возможностями</w:t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  <w:r w:rsidRPr="009C6B9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E8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Навыки самооценки, развитие навыков личностного роста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E8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Определение с уровнем домашнего задания</w:t>
            </w:r>
          </w:p>
        </w:tc>
      </w:tr>
      <w:tr w:rsidR="00D12AA1" w:rsidRPr="009C6B92" w:rsidTr="00340DB8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C6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D12AA1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 xml:space="preserve">Учитель предлагает учащимся заполнить листы с самооценкой урока и </w:t>
            </w:r>
            <w:proofErr w:type="spellStart"/>
            <w:r w:rsidRPr="009C6B92">
              <w:rPr>
                <w:rFonts w:ascii="Times New Roman" w:hAnsi="Times New Roman"/>
                <w:sz w:val="28"/>
                <w:szCs w:val="28"/>
              </w:rPr>
              <w:t>взаимооценкой</w:t>
            </w:r>
            <w:proofErr w:type="spellEnd"/>
            <w:r w:rsidRPr="009C6B92"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Учащиеся заполняют листы, обмениваются с партнером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340DB8" w:rsidP="00340DB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D12AA1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A1" w:rsidRPr="009C6B92" w:rsidRDefault="007B206A" w:rsidP="006D20EC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9C6B92">
              <w:rPr>
                <w:rFonts w:ascii="Times New Roman" w:hAnsi="Times New Roman"/>
                <w:sz w:val="28"/>
                <w:szCs w:val="28"/>
              </w:rPr>
              <w:t>Информация об удовлетворенности уроком</w:t>
            </w:r>
          </w:p>
        </w:tc>
      </w:tr>
    </w:tbl>
    <w:p w:rsidR="0019396A" w:rsidRPr="00A756AD" w:rsidRDefault="0019396A" w:rsidP="006E5641">
      <w:pPr>
        <w:jc w:val="both"/>
        <w:rPr>
          <w:rFonts w:ascii="Times New Roman" w:hAnsi="Times New Roman"/>
          <w:sz w:val="24"/>
          <w:szCs w:val="24"/>
        </w:rPr>
      </w:pPr>
    </w:p>
    <w:sectPr w:rsidR="0019396A" w:rsidRPr="00A756AD" w:rsidSect="00EA54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9DB42F9"/>
    <w:multiLevelType w:val="multilevel"/>
    <w:tmpl w:val="D74295A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9E7E5B"/>
    <w:multiLevelType w:val="hybridMultilevel"/>
    <w:tmpl w:val="7C30A9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EB7FC9"/>
    <w:multiLevelType w:val="hybridMultilevel"/>
    <w:tmpl w:val="C3A89D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8C57C60"/>
    <w:multiLevelType w:val="hybridMultilevel"/>
    <w:tmpl w:val="36D0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10A7C"/>
    <w:multiLevelType w:val="multilevel"/>
    <w:tmpl w:val="2B5CD4A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7854EDD"/>
    <w:multiLevelType w:val="multilevel"/>
    <w:tmpl w:val="2B5CD4A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94500C7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2B9528C2"/>
    <w:multiLevelType w:val="hybridMultilevel"/>
    <w:tmpl w:val="D74295A0"/>
    <w:lvl w:ilvl="0" w:tplc="84C604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D24150"/>
    <w:multiLevelType w:val="multilevel"/>
    <w:tmpl w:val="D74295A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043812"/>
    <w:multiLevelType w:val="multilevel"/>
    <w:tmpl w:val="D74295A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0079C4"/>
    <w:multiLevelType w:val="hybridMultilevel"/>
    <w:tmpl w:val="29F2B7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97155D"/>
    <w:multiLevelType w:val="hybridMultilevel"/>
    <w:tmpl w:val="7EAE7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DDF3383"/>
    <w:multiLevelType w:val="multilevel"/>
    <w:tmpl w:val="F1FE420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4F6B1514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>
    <w:nsid w:val="557B1C2C"/>
    <w:multiLevelType w:val="hybridMultilevel"/>
    <w:tmpl w:val="046013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532FFC"/>
    <w:multiLevelType w:val="hybridMultilevel"/>
    <w:tmpl w:val="13C26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84C49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>
    <w:nsid w:val="75E239FD"/>
    <w:multiLevelType w:val="multilevel"/>
    <w:tmpl w:val="2B5CD4A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20"/>
  </w:num>
  <w:num w:numId="5">
    <w:abstractNumId w:val="10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19"/>
  </w:num>
  <w:num w:numId="13">
    <w:abstractNumId w:val="15"/>
  </w:num>
  <w:num w:numId="14">
    <w:abstractNumId w:val="3"/>
  </w:num>
  <w:num w:numId="15">
    <w:abstractNumId w:val="4"/>
  </w:num>
  <w:num w:numId="16">
    <w:abstractNumId w:val="12"/>
  </w:num>
  <w:num w:numId="17">
    <w:abstractNumId w:val="13"/>
  </w:num>
  <w:num w:numId="18">
    <w:abstractNumId w:val="11"/>
  </w:num>
  <w:num w:numId="19">
    <w:abstractNumId w:val="17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41"/>
    <w:rsid w:val="000500A5"/>
    <w:rsid w:val="00092431"/>
    <w:rsid w:val="000A1188"/>
    <w:rsid w:val="000D7116"/>
    <w:rsid w:val="0019396A"/>
    <w:rsid w:val="001B21BC"/>
    <w:rsid w:val="001E59C7"/>
    <w:rsid w:val="002173F2"/>
    <w:rsid w:val="00226197"/>
    <w:rsid w:val="0027448F"/>
    <w:rsid w:val="002F12CD"/>
    <w:rsid w:val="00321BB4"/>
    <w:rsid w:val="00334326"/>
    <w:rsid w:val="00340DB8"/>
    <w:rsid w:val="003F3C3A"/>
    <w:rsid w:val="0049549B"/>
    <w:rsid w:val="004C53E8"/>
    <w:rsid w:val="004E421C"/>
    <w:rsid w:val="00532F9F"/>
    <w:rsid w:val="005364C1"/>
    <w:rsid w:val="006C676B"/>
    <w:rsid w:val="006D20EC"/>
    <w:rsid w:val="006E5641"/>
    <w:rsid w:val="00710F7C"/>
    <w:rsid w:val="0072791A"/>
    <w:rsid w:val="007B206A"/>
    <w:rsid w:val="007C1046"/>
    <w:rsid w:val="0084213E"/>
    <w:rsid w:val="00843ABE"/>
    <w:rsid w:val="0089219E"/>
    <w:rsid w:val="00895B75"/>
    <w:rsid w:val="009049FE"/>
    <w:rsid w:val="0092205F"/>
    <w:rsid w:val="009C6B92"/>
    <w:rsid w:val="00A43E00"/>
    <w:rsid w:val="00A756AD"/>
    <w:rsid w:val="00A92E27"/>
    <w:rsid w:val="00AD2D30"/>
    <w:rsid w:val="00B45FE3"/>
    <w:rsid w:val="00B81630"/>
    <w:rsid w:val="00BB3B23"/>
    <w:rsid w:val="00BE7A0E"/>
    <w:rsid w:val="00BF4082"/>
    <w:rsid w:val="00C47C68"/>
    <w:rsid w:val="00D12AA1"/>
    <w:rsid w:val="00D23C58"/>
    <w:rsid w:val="00DF3E58"/>
    <w:rsid w:val="00E60C06"/>
    <w:rsid w:val="00E7495F"/>
    <w:rsid w:val="00E80B73"/>
    <w:rsid w:val="00EA54EA"/>
    <w:rsid w:val="00F36483"/>
    <w:rsid w:val="00FA000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8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A54E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A54EA"/>
    <w:rPr>
      <w:rFonts w:ascii="Arial" w:hAnsi="Arial" w:cs="Arial"/>
      <w:b/>
      <w:bCs/>
      <w:i/>
      <w:iCs/>
      <w:kern w:val="1"/>
      <w:sz w:val="28"/>
      <w:szCs w:val="28"/>
      <w:lang w:eastAsia="ar-SA" w:bidi="ar-SA"/>
    </w:rPr>
  </w:style>
  <w:style w:type="paragraph" w:styleId="a3">
    <w:name w:val="List Paragraph"/>
    <w:basedOn w:val="a"/>
    <w:uiPriority w:val="99"/>
    <w:qFormat/>
    <w:rsid w:val="00D23C58"/>
    <w:pPr>
      <w:ind w:left="720"/>
      <w:contextualSpacing/>
    </w:pPr>
  </w:style>
  <w:style w:type="paragraph" w:customStyle="1" w:styleId="text">
    <w:name w:val="text"/>
    <w:basedOn w:val="a"/>
    <w:uiPriority w:val="99"/>
    <w:rsid w:val="0072791A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1"/>
      <w:sz w:val="20"/>
      <w:szCs w:val="20"/>
      <w:lang w:eastAsia="ar-SA"/>
    </w:rPr>
  </w:style>
  <w:style w:type="character" w:styleId="a4">
    <w:name w:val="Hyperlink"/>
    <w:basedOn w:val="a0"/>
    <w:uiPriority w:val="99"/>
    <w:rsid w:val="00EA54EA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1E59C7"/>
    <w:rPr>
      <w:rFonts w:cs="Times New Roman"/>
      <w:color w:val="800080"/>
      <w:u w:val="single"/>
    </w:rPr>
  </w:style>
  <w:style w:type="paragraph" w:styleId="a6">
    <w:name w:val="No Spacing"/>
    <w:uiPriority w:val="1"/>
    <w:qFormat/>
    <w:rsid w:val="0092205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8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A54E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A54EA"/>
    <w:rPr>
      <w:rFonts w:ascii="Arial" w:hAnsi="Arial" w:cs="Arial"/>
      <w:b/>
      <w:bCs/>
      <w:i/>
      <w:iCs/>
      <w:kern w:val="1"/>
      <w:sz w:val="28"/>
      <w:szCs w:val="28"/>
      <w:lang w:eastAsia="ar-SA" w:bidi="ar-SA"/>
    </w:rPr>
  </w:style>
  <w:style w:type="paragraph" w:styleId="a3">
    <w:name w:val="List Paragraph"/>
    <w:basedOn w:val="a"/>
    <w:uiPriority w:val="99"/>
    <w:qFormat/>
    <w:rsid w:val="00D23C58"/>
    <w:pPr>
      <w:ind w:left="720"/>
      <w:contextualSpacing/>
    </w:pPr>
  </w:style>
  <w:style w:type="paragraph" w:customStyle="1" w:styleId="text">
    <w:name w:val="text"/>
    <w:basedOn w:val="a"/>
    <w:uiPriority w:val="99"/>
    <w:rsid w:val="0072791A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1"/>
      <w:sz w:val="20"/>
      <w:szCs w:val="20"/>
      <w:lang w:eastAsia="ar-SA"/>
    </w:rPr>
  </w:style>
  <w:style w:type="character" w:styleId="a4">
    <w:name w:val="Hyperlink"/>
    <w:basedOn w:val="a0"/>
    <w:uiPriority w:val="99"/>
    <w:rsid w:val="00EA54EA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1E59C7"/>
    <w:rPr>
      <w:rFonts w:cs="Times New Roman"/>
      <w:color w:val="800080"/>
      <w:u w:val="single"/>
    </w:rPr>
  </w:style>
  <w:style w:type="paragraph" w:styleId="a6">
    <w:name w:val="No Spacing"/>
    <w:uiPriority w:val="1"/>
    <w:qFormat/>
    <w:rsid w:val="009220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7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Сервис-S</dc:creator>
  <cp:lastModifiedBy>Home</cp:lastModifiedBy>
  <cp:revision>5</cp:revision>
  <cp:lastPrinted>2013-07-29T05:58:00Z</cp:lastPrinted>
  <dcterms:created xsi:type="dcterms:W3CDTF">2014-11-23T07:36:00Z</dcterms:created>
  <dcterms:modified xsi:type="dcterms:W3CDTF">2015-03-01T12:11:00Z</dcterms:modified>
</cp:coreProperties>
</file>