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D85" w:rsidRPr="000F4D28" w:rsidRDefault="003E247F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Проектная</w:t>
      </w:r>
      <w:r w:rsidR="00786213" w:rsidRPr="000F4D28">
        <w:rPr>
          <w:sz w:val="24"/>
          <w:szCs w:val="24"/>
        </w:rPr>
        <w:t xml:space="preserve"> работа</w:t>
      </w:r>
    </w:p>
    <w:p w:rsidR="00533D85" w:rsidRPr="000F4D28" w:rsidRDefault="00786213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на</w:t>
      </w:r>
      <w:proofErr w:type="gramEnd"/>
      <w:r w:rsidRPr="000F4D28">
        <w:rPr>
          <w:sz w:val="24"/>
          <w:szCs w:val="24"/>
        </w:rPr>
        <w:t xml:space="preserve"> тему: «</w:t>
      </w:r>
      <w:proofErr w:type="spellStart"/>
      <w:r w:rsidR="00EE0D66" w:rsidRPr="00150686">
        <w:rPr>
          <w:rFonts w:eastAsia="Symbol"/>
          <w:sz w:val="24"/>
          <w:szCs w:val="24"/>
          <w:lang w:eastAsia="ru-RU"/>
        </w:rPr>
        <w:t>Здоровьесберегающие</w:t>
      </w:r>
      <w:proofErr w:type="spellEnd"/>
      <w:r w:rsidR="00EE0D66" w:rsidRPr="00150686">
        <w:rPr>
          <w:rFonts w:eastAsia="Symbol"/>
          <w:sz w:val="24"/>
          <w:szCs w:val="24"/>
          <w:lang w:eastAsia="ru-RU"/>
        </w:rPr>
        <w:t xml:space="preserve"> технологии в рамках реализации ФГОС.</w:t>
      </w:r>
      <w:r w:rsidRPr="000F4D28">
        <w:rPr>
          <w:sz w:val="24"/>
          <w:szCs w:val="24"/>
        </w:rPr>
        <w:t>»</w:t>
      </w: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D1204C" w:rsidRDefault="00EF4103" w:rsidP="00EE0D66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right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 xml:space="preserve">Выполнила </w:t>
      </w:r>
      <w:r w:rsidR="00EE0D66">
        <w:rPr>
          <w:sz w:val="24"/>
          <w:szCs w:val="24"/>
        </w:rPr>
        <w:t xml:space="preserve"> учитель</w:t>
      </w:r>
      <w:proofErr w:type="gramEnd"/>
      <w:r w:rsidR="003E247F">
        <w:rPr>
          <w:sz w:val="24"/>
          <w:szCs w:val="24"/>
        </w:rPr>
        <w:t xml:space="preserve"> </w:t>
      </w:r>
      <w:r w:rsidR="00EE0D66">
        <w:rPr>
          <w:sz w:val="24"/>
          <w:szCs w:val="24"/>
        </w:rPr>
        <w:t>начальных классов</w:t>
      </w:r>
    </w:p>
    <w:p w:rsidR="00EE0D66" w:rsidRPr="000F4D28" w:rsidRDefault="00EE0D66" w:rsidP="00EE0D66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Хусеинова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Гелнара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Искендяровна</w:t>
      </w:r>
      <w:proofErr w:type="spellEnd"/>
    </w:p>
    <w:p w:rsidR="00533D85" w:rsidRPr="000F4D28" w:rsidRDefault="003E247F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Pr="000F4D28" w:rsidRDefault="00533D85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E97E5E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</w:p>
    <w:p w:rsidR="00533D85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Батырево</w:t>
      </w:r>
    </w:p>
    <w:p w:rsidR="00E97E5E" w:rsidRPr="000F4D28" w:rsidRDefault="00E97E5E" w:rsidP="0073681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2015</w:t>
      </w:r>
    </w:p>
    <w:p w:rsidR="00533D85" w:rsidRPr="000F4D28" w:rsidRDefault="00533D85" w:rsidP="00736818">
      <w:pPr>
        <w:tabs>
          <w:tab w:val="left" w:pos="993"/>
        </w:tabs>
        <w:spacing w:line="360" w:lineRule="auto"/>
        <w:jc w:val="center"/>
      </w:pPr>
      <w:r w:rsidRPr="000F4D28">
        <w:rPr>
          <w:b/>
        </w:rPr>
        <w:br w:type="page"/>
      </w:r>
      <w:r w:rsidR="001719B2">
        <w:rPr>
          <w:b/>
        </w:rPr>
        <w:lastRenderedPageBreak/>
        <w:t xml:space="preserve"> Содержание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</w:p>
    <w:p w:rsidR="00533D85" w:rsidRPr="001719B2" w:rsidRDefault="00533D85" w:rsidP="00DB45DD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both"/>
        <w:rPr>
          <w:sz w:val="24"/>
          <w:szCs w:val="24"/>
        </w:rPr>
      </w:pPr>
      <w:r w:rsidRPr="001719B2">
        <w:rPr>
          <w:sz w:val="24"/>
          <w:szCs w:val="24"/>
        </w:rPr>
        <w:t>Введение</w:t>
      </w:r>
    </w:p>
    <w:p w:rsidR="00533D85" w:rsidRPr="001719B2" w:rsidRDefault="00533D85" w:rsidP="00DB45DD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both"/>
        <w:rPr>
          <w:sz w:val="24"/>
          <w:szCs w:val="24"/>
        </w:rPr>
      </w:pPr>
      <w:r w:rsidRPr="001719B2">
        <w:rPr>
          <w:sz w:val="24"/>
          <w:szCs w:val="24"/>
        </w:rPr>
        <w:t xml:space="preserve">Глава </w:t>
      </w:r>
      <w:r w:rsidR="00CC60F5" w:rsidRPr="001719B2">
        <w:rPr>
          <w:sz w:val="24"/>
          <w:szCs w:val="24"/>
          <w:lang w:val="en-US"/>
        </w:rPr>
        <w:t>I</w:t>
      </w:r>
      <w:r w:rsidRPr="001719B2">
        <w:rPr>
          <w:sz w:val="24"/>
          <w:szCs w:val="24"/>
        </w:rPr>
        <w:t xml:space="preserve">. Теоретические основы реализации </w:t>
      </w:r>
      <w:proofErr w:type="spellStart"/>
      <w:r w:rsidRPr="001719B2">
        <w:rPr>
          <w:sz w:val="24"/>
          <w:szCs w:val="24"/>
        </w:rPr>
        <w:t>здоровьесберегающих</w:t>
      </w:r>
      <w:proofErr w:type="spellEnd"/>
      <w:r w:rsidRPr="001719B2">
        <w:rPr>
          <w:sz w:val="24"/>
          <w:szCs w:val="24"/>
        </w:rPr>
        <w:t xml:space="preserve"> технологий в образовательном процессе начальной школы</w:t>
      </w:r>
    </w:p>
    <w:p w:rsidR="000F4D28" w:rsidRPr="001719B2" w:rsidRDefault="000F4D28" w:rsidP="000F4D2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1719B2">
        <w:rPr>
          <w:sz w:val="24"/>
          <w:szCs w:val="24"/>
          <w:lang w:val="en-US"/>
        </w:rPr>
        <w:t>I</w:t>
      </w:r>
      <w:r w:rsidRPr="001719B2">
        <w:rPr>
          <w:sz w:val="24"/>
          <w:szCs w:val="24"/>
        </w:rPr>
        <w:t xml:space="preserve">.1. Концептуальные идеи </w:t>
      </w:r>
      <w:proofErr w:type="spellStart"/>
      <w:r w:rsidRPr="001719B2">
        <w:rPr>
          <w:sz w:val="24"/>
          <w:szCs w:val="24"/>
        </w:rPr>
        <w:t>здоровьесберегающих</w:t>
      </w:r>
      <w:proofErr w:type="spellEnd"/>
      <w:r w:rsidRPr="001719B2">
        <w:rPr>
          <w:sz w:val="24"/>
          <w:szCs w:val="24"/>
        </w:rPr>
        <w:t xml:space="preserve"> технологий</w:t>
      </w:r>
    </w:p>
    <w:p w:rsidR="000F4D28" w:rsidRPr="001719B2" w:rsidRDefault="000F4D28" w:rsidP="000F4D28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1719B2">
        <w:rPr>
          <w:sz w:val="24"/>
          <w:szCs w:val="24"/>
          <w:lang w:val="en-US"/>
        </w:rPr>
        <w:t>I</w:t>
      </w:r>
      <w:r w:rsidRPr="001719B2">
        <w:rPr>
          <w:sz w:val="24"/>
          <w:szCs w:val="24"/>
        </w:rPr>
        <w:t xml:space="preserve">.2. Педагогические условия </w:t>
      </w:r>
      <w:proofErr w:type="spellStart"/>
      <w:r w:rsidRPr="001719B2">
        <w:rPr>
          <w:sz w:val="24"/>
          <w:szCs w:val="24"/>
        </w:rPr>
        <w:t>здоровьесберегающих</w:t>
      </w:r>
      <w:proofErr w:type="spellEnd"/>
      <w:r w:rsidRPr="001719B2">
        <w:rPr>
          <w:sz w:val="24"/>
          <w:szCs w:val="24"/>
        </w:rPr>
        <w:t xml:space="preserve"> технологий в образовательном процессе начальной школы</w:t>
      </w:r>
    </w:p>
    <w:p w:rsidR="000F4D28" w:rsidRPr="001719B2" w:rsidRDefault="000F4D28" w:rsidP="00DB45DD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both"/>
        <w:rPr>
          <w:sz w:val="24"/>
          <w:szCs w:val="24"/>
        </w:rPr>
      </w:pPr>
      <w:r w:rsidRPr="001719B2">
        <w:rPr>
          <w:sz w:val="24"/>
          <w:szCs w:val="24"/>
        </w:rPr>
        <w:t>Глава 2. Комплекс спортивно-оздоровительных мероприятий</w:t>
      </w:r>
    </w:p>
    <w:p w:rsidR="00157958" w:rsidRPr="001719B2" w:rsidRDefault="001719B2" w:rsidP="00157958">
      <w:pPr>
        <w:spacing w:line="360" w:lineRule="auto"/>
        <w:ind w:left="567"/>
        <w:jc w:val="both"/>
      </w:pPr>
      <w:r w:rsidRPr="001719B2">
        <w:t xml:space="preserve"> 2.1.</w:t>
      </w:r>
      <w:r w:rsidR="00157958" w:rsidRPr="001719B2">
        <w:t xml:space="preserve">. Рекомендации по реализации </w:t>
      </w:r>
      <w:proofErr w:type="spellStart"/>
      <w:r w:rsidR="00157958" w:rsidRPr="001719B2">
        <w:t>здоровьесберегающих</w:t>
      </w:r>
      <w:proofErr w:type="spellEnd"/>
      <w:r w:rsidR="00157958" w:rsidRPr="001719B2">
        <w:t xml:space="preserve"> технологий в начальной школе</w:t>
      </w:r>
    </w:p>
    <w:p w:rsidR="000F4D28" w:rsidRPr="001719B2" w:rsidRDefault="001719B2" w:rsidP="00157958">
      <w:pPr>
        <w:spacing w:line="360" w:lineRule="auto"/>
        <w:ind w:left="567"/>
        <w:jc w:val="both"/>
      </w:pPr>
      <w:r w:rsidRPr="001719B2">
        <w:t xml:space="preserve"> 2.2 </w:t>
      </w:r>
      <w:r w:rsidR="000F4D28" w:rsidRPr="001719B2">
        <w:t xml:space="preserve">Этапы выполнения условий реализации </w:t>
      </w:r>
      <w:proofErr w:type="spellStart"/>
      <w:r w:rsidR="000F4D28" w:rsidRPr="001719B2">
        <w:t>здоровьесберегающих</w:t>
      </w:r>
      <w:proofErr w:type="spellEnd"/>
      <w:r w:rsidR="000F4D28" w:rsidRPr="001719B2">
        <w:t xml:space="preserve"> технологий в начальной школе</w:t>
      </w:r>
    </w:p>
    <w:p w:rsidR="00AE2C30" w:rsidRPr="001719B2" w:rsidRDefault="00AE2C30" w:rsidP="00AE2C30">
      <w:pPr>
        <w:spacing w:line="360" w:lineRule="auto"/>
        <w:jc w:val="both"/>
      </w:pPr>
      <w:r w:rsidRPr="001719B2">
        <w:t>Заключение</w:t>
      </w:r>
    </w:p>
    <w:p w:rsidR="00AE2C30" w:rsidRPr="001719B2" w:rsidRDefault="00AE2C30" w:rsidP="00AE2C30">
      <w:pPr>
        <w:spacing w:line="360" w:lineRule="auto"/>
        <w:jc w:val="both"/>
      </w:pPr>
      <w:r w:rsidRPr="001719B2">
        <w:t>Список использованной литературы</w:t>
      </w:r>
    </w:p>
    <w:p w:rsidR="00AE2C30" w:rsidRPr="001719B2" w:rsidRDefault="00AE2C30" w:rsidP="00AE2C30">
      <w:pPr>
        <w:spacing w:line="360" w:lineRule="auto"/>
        <w:jc w:val="both"/>
      </w:pPr>
      <w:r w:rsidRPr="001719B2">
        <w:t>Приложения</w:t>
      </w:r>
    </w:p>
    <w:p w:rsidR="00AE2C30" w:rsidRPr="001719B2" w:rsidRDefault="00AE2C30" w:rsidP="00157958">
      <w:pPr>
        <w:spacing w:line="360" w:lineRule="auto"/>
        <w:ind w:left="567"/>
        <w:jc w:val="both"/>
      </w:pPr>
    </w:p>
    <w:p w:rsidR="00533D85" w:rsidRPr="001719B2" w:rsidRDefault="00533D85" w:rsidP="00CC60F5">
      <w:pPr>
        <w:tabs>
          <w:tab w:val="left" w:pos="993"/>
        </w:tabs>
        <w:spacing w:line="360" w:lineRule="auto"/>
        <w:ind w:firstLine="567"/>
      </w:pPr>
      <w:r w:rsidRPr="001719B2">
        <w:br w:type="page"/>
      </w:r>
    </w:p>
    <w:p w:rsidR="00533D85" w:rsidRPr="000F4D28" w:rsidRDefault="00394120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</w:t>
      </w:r>
      <w:r w:rsidR="00533D85" w:rsidRPr="000F4D28">
        <w:rPr>
          <w:b/>
          <w:sz w:val="24"/>
          <w:szCs w:val="24"/>
        </w:rPr>
        <w:t>Введение</w:t>
      </w:r>
    </w:p>
    <w:p w:rsidR="00533D85" w:rsidRPr="000F4D28" w:rsidRDefault="00533D85" w:rsidP="00D16853">
      <w:pPr>
        <w:pStyle w:val="af3"/>
        <w:widowControl w:val="0"/>
        <w:tabs>
          <w:tab w:val="left" w:pos="993"/>
        </w:tabs>
        <w:spacing w:before="0" w:beforeAutospacing="0" w:after="0" w:afterAutospacing="0" w:line="360" w:lineRule="auto"/>
        <w:ind w:firstLine="567"/>
        <w:jc w:val="both"/>
      </w:pPr>
    </w:p>
    <w:p w:rsidR="00500DD6" w:rsidRPr="000F4D28" w:rsidRDefault="00500DD6" w:rsidP="00D16853">
      <w:pPr>
        <w:widowControl w:val="0"/>
        <w:spacing w:line="360" w:lineRule="auto"/>
        <w:ind w:firstLine="567"/>
        <w:jc w:val="both"/>
      </w:pPr>
      <w:r w:rsidRPr="000F4D28">
        <w:t xml:space="preserve">В условиях современной природной и социально-экологической ситуации </w:t>
      </w:r>
      <w:r w:rsidRPr="00394120">
        <w:rPr>
          <w:b/>
        </w:rPr>
        <w:t xml:space="preserve">проблема </w:t>
      </w:r>
      <w:r w:rsidRPr="000F4D28">
        <w:t>здоровья детей приобретает глобальный характер. В настоящее время она является первой по актуальности среди множества других проблем обучения и воспитания школьников.</w:t>
      </w:r>
    </w:p>
    <w:p w:rsidR="00856353" w:rsidRPr="000F4D28" w:rsidRDefault="00856353" w:rsidP="00856353">
      <w:pPr>
        <w:ind w:left="567" w:firstLine="709"/>
        <w:jc w:val="both"/>
      </w:pPr>
      <w:r w:rsidRPr="000F4D28">
        <w:rPr>
          <w:b/>
        </w:rPr>
        <w:t>Здоровье человека – актуальная тема для разговора на все времена</w:t>
      </w:r>
      <w:r w:rsidRPr="000F4D28">
        <w:t xml:space="preserve">. Как воспитание нравственности и патриотизма, так и воспитание уважительного отношения к своему здоровью необходимо начинать с самого детства. По мнению специалистов-медиков, 75% всех болезней человека заложено в детские годы. </w:t>
      </w:r>
    </w:p>
    <w:p w:rsidR="00856353" w:rsidRPr="000F4D28" w:rsidRDefault="00856353" w:rsidP="00856353">
      <w:pPr>
        <w:ind w:left="567" w:firstLine="709"/>
        <w:jc w:val="both"/>
      </w:pPr>
      <w:r w:rsidRPr="000F4D28">
        <w:t>Почему так происходит? Видимо, дело в том, что мы, взрослые, ошибочно считаем, что для детей самое важное – это хорошо учиться. А можно ли хорошо учиться, если у тебя кружится голова, если организм ослаблен болезнями, если он не умеет бороться с недугом? Также активно поднимается вопрос о том, что двигательная активность детей стала очень низкой, а это угрожает физическому и психическому здоровью детей.</w:t>
      </w:r>
    </w:p>
    <w:p w:rsidR="00856353" w:rsidRPr="000F4D28" w:rsidRDefault="00856353" w:rsidP="00856353">
      <w:pPr>
        <w:ind w:left="567" w:firstLine="709"/>
        <w:jc w:val="both"/>
      </w:pPr>
      <w:r w:rsidRPr="000F4D28">
        <w:t>Многочисленные исследования последних лет показывают, что около 25 – 30% детей, приходящих в 1-е классы, имеют те или иные отклонения в состоянии здоровья.  А ведь «школьный фактор» – это самый значимый по силе воздействия и по продолжительности фактор, влияющий на здоровье детей. В настоящее время более раннее начало систематического обучения, значительная интенсификация учебного процесса, привели к увеличению учебной нагрузки на функциональные возможности организма детей.</w:t>
      </w:r>
    </w:p>
    <w:p w:rsidR="00856353" w:rsidRPr="000F4D28" w:rsidRDefault="00856353" w:rsidP="00856353">
      <w:pPr>
        <w:ind w:left="567" w:firstLine="709"/>
        <w:jc w:val="both"/>
      </w:pPr>
      <w:r w:rsidRPr="000F4D28">
        <w:t>За период обучения в школе число здоровых детей уменьшается в 4 раза, число близоруких детей увеличивается с 1 класса к выпускным с 3,9% до 12,3%, с нервно-психическими расстройствами – с 5,6% до 16,4%, нарушениями осанки с 1,9% до 16,8%. Одна из самых частых патологий у школьников – нарушение остроты зрения. Охрана зрения школьника должна быть направлена не только на предупреждение близорукости, но и на сдерживание её прогрессирования.</w:t>
      </w:r>
    </w:p>
    <w:p w:rsidR="00856353" w:rsidRPr="000F4D28" w:rsidRDefault="00856353" w:rsidP="00856353">
      <w:pPr>
        <w:ind w:left="567" w:firstLine="709"/>
        <w:jc w:val="both"/>
      </w:pPr>
      <w:r w:rsidRPr="000F4D28">
        <w:t>Таким образом, перед нами стоит задача сохранения и укрепления здоровья учеников после поступления в школу, когда возрастает и психологическая и физическая нагрузка на детский организм.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  Подготовка к здоровому образу жизни ребенка на основе </w:t>
      </w:r>
      <w:proofErr w:type="spellStart"/>
      <w:r w:rsidRPr="000F4D28">
        <w:t>здоровьесберегающих</w:t>
      </w:r>
      <w:proofErr w:type="spellEnd"/>
      <w:r w:rsidRPr="000F4D28">
        <w:t xml:space="preserve"> технологий должна стать приоритетным направлением в деятельности педагога, работающего с детьми младшего школьного возраста.</w:t>
      </w:r>
    </w:p>
    <w:p w:rsidR="00856353" w:rsidRPr="000F4D28" w:rsidRDefault="00856353" w:rsidP="00856353">
      <w:pPr>
        <w:ind w:left="567" w:firstLine="709"/>
        <w:jc w:val="both"/>
      </w:pPr>
      <w:r w:rsidRPr="000F4D28">
        <w:t>О</w:t>
      </w:r>
      <w:r w:rsidRPr="000F4D28">
        <w:rPr>
          <w:b/>
        </w:rPr>
        <w:t xml:space="preserve">сновная цель </w:t>
      </w:r>
      <w:proofErr w:type="spellStart"/>
      <w:r w:rsidRPr="000F4D28">
        <w:rPr>
          <w:b/>
        </w:rPr>
        <w:t>здоровьесберегающих</w:t>
      </w:r>
      <w:proofErr w:type="spellEnd"/>
      <w:r w:rsidRPr="000F4D28">
        <w:rPr>
          <w:b/>
        </w:rPr>
        <w:t xml:space="preserve"> технологий </w:t>
      </w:r>
      <w:r w:rsidRPr="000F4D28">
        <w:t xml:space="preserve">- сохранение и укрепление здоровья учащихся. 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Отсюда возникают </w:t>
      </w:r>
      <w:r w:rsidRPr="000F4D28">
        <w:rPr>
          <w:b/>
        </w:rPr>
        <w:t>основные задачи:</w:t>
      </w:r>
    </w:p>
    <w:p w:rsidR="00856353" w:rsidRPr="000F4D28" w:rsidRDefault="00856353" w:rsidP="00856353">
      <w:pPr>
        <w:numPr>
          <w:ilvl w:val="0"/>
          <w:numId w:val="24"/>
        </w:numPr>
        <w:ind w:left="567" w:firstLine="709"/>
        <w:jc w:val="both"/>
      </w:pPr>
      <w:proofErr w:type="gramStart"/>
      <w:r w:rsidRPr="000F4D28">
        <w:t>обеспечение</w:t>
      </w:r>
      <w:proofErr w:type="gramEnd"/>
      <w:r w:rsidRPr="000F4D28">
        <w:t xml:space="preserve"> школьнику возможности сохранения здоровья на период обучения в школе;</w:t>
      </w:r>
    </w:p>
    <w:p w:rsidR="00856353" w:rsidRPr="000F4D28" w:rsidRDefault="00856353" w:rsidP="00856353">
      <w:pPr>
        <w:numPr>
          <w:ilvl w:val="0"/>
          <w:numId w:val="24"/>
        </w:numPr>
        <w:ind w:left="567" w:firstLine="709"/>
        <w:jc w:val="both"/>
      </w:pPr>
      <w:proofErr w:type="gramStart"/>
      <w:r w:rsidRPr="000F4D28">
        <w:t>снижение</w:t>
      </w:r>
      <w:proofErr w:type="gramEnd"/>
      <w:r w:rsidRPr="000F4D28">
        <w:t xml:space="preserve"> уровня заболеваемости  учащихся;</w:t>
      </w:r>
    </w:p>
    <w:p w:rsidR="00856353" w:rsidRPr="000F4D28" w:rsidRDefault="00856353" w:rsidP="00856353">
      <w:pPr>
        <w:numPr>
          <w:ilvl w:val="0"/>
          <w:numId w:val="24"/>
        </w:numPr>
        <w:ind w:left="567" w:firstLine="709"/>
        <w:jc w:val="both"/>
      </w:pPr>
      <w:proofErr w:type="gramStart"/>
      <w:r w:rsidRPr="000F4D28">
        <w:t>сохранение</w:t>
      </w:r>
      <w:proofErr w:type="gramEnd"/>
      <w:r w:rsidRPr="000F4D28">
        <w:t xml:space="preserve"> работоспособности на уроках;</w:t>
      </w:r>
    </w:p>
    <w:p w:rsidR="00856353" w:rsidRPr="000F4D28" w:rsidRDefault="00856353" w:rsidP="00856353">
      <w:pPr>
        <w:numPr>
          <w:ilvl w:val="0"/>
          <w:numId w:val="24"/>
        </w:numPr>
        <w:ind w:left="567" w:firstLine="709"/>
        <w:jc w:val="both"/>
      </w:pPr>
      <w:proofErr w:type="gramStart"/>
      <w:r w:rsidRPr="000F4D28">
        <w:t>формирование</w:t>
      </w:r>
      <w:proofErr w:type="gramEnd"/>
      <w:r w:rsidRPr="000F4D28">
        <w:t xml:space="preserve"> у учащихся знаний, умений и навыков по здоровому образу жизни;</w:t>
      </w:r>
    </w:p>
    <w:p w:rsidR="00856353" w:rsidRPr="000F4D28" w:rsidRDefault="00856353" w:rsidP="00856353">
      <w:pPr>
        <w:ind w:left="567" w:firstLine="709"/>
        <w:jc w:val="center"/>
        <w:rPr>
          <w:b/>
          <w:kern w:val="1"/>
          <w:lang w:eastAsia="ar-SA"/>
        </w:rPr>
      </w:pPr>
    </w:p>
    <w:p w:rsidR="00500DD6" w:rsidRPr="000F4D28" w:rsidRDefault="00500DD6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b/>
          <w:sz w:val="24"/>
          <w:szCs w:val="24"/>
        </w:rPr>
        <w:t>Объектом исследования</w:t>
      </w:r>
      <w:r w:rsidRPr="000F4D28">
        <w:rPr>
          <w:sz w:val="24"/>
          <w:szCs w:val="24"/>
        </w:rPr>
        <w:t xml:space="preserve"> является образовательный процесс в начальной школе.</w:t>
      </w:r>
    </w:p>
    <w:p w:rsidR="00500DD6" w:rsidRPr="000F4D28" w:rsidRDefault="00500DD6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b/>
          <w:sz w:val="24"/>
          <w:szCs w:val="24"/>
        </w:rPr>
        <w:t>Предметом исследования</w:t>
      </w:r>
      <w:r w:rsidRPr="000F4D28">
        <w:rPr>
          <w:sz w:val="24"/>
          <w:szCs w:val="24"/>
        </w:rPr>
        <w:t xml:space="preserve"> избраны педагогические условия реализации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технологий в образовательном процессе начальной школы.</w:t>
      </w:r>
    </w:p>
    <w:p w:rsidR="00500DD6" w:rsidRPr="000F4D28" w:rsidRDefault="00500DD6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b/>
          <w:sz w:val="24"/>
          <w:szCs w:val="24"/>
        </w:rPr>
        <w:t>Цель</w:t>
      </w:r>
      <w:r w:rsidRPr="000F4D28">
        <w:rPr>
          <w:sz w:val="24"/>
          <w:szCs w:val="24"/>
        </w:rPr>
        <w:t xml:space="preserve"> выявить педагогические условия реализации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технологий в образовательном процессе начальной школы. Эту цель мы намерены достичь путем решения следующих задач:</w:t>
      </w:r>
    </w:p>
    <w:p w:rsidR="00500DD6" w:rsidRPr="000F4D28" w:rsidRDefault="00500DD6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lastRenderedPageBreak/>
        <w:t xml:space="preserve">1. Провести теоретический анализ научных подходов к реализации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технологий в образовательном процессе начальной школы.</w:t>
      </w:r>
    </w:p>
    <w:p w:rsidR="00500DD6" w:rsidRPr="000F4D28" w:rsidRDefault="00500DD6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2. Выявить педагогические условия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технологий в образовательном процессе начальной школы.</w:t>
      </w:r>
    </w:p>
    <w:p w:rsidR="00500DD6" w:rsidRPr="000F4D28" w:rsidRDefault="00500DD6" w:rsidP="00D16853">
      <w:pPr>
        <w:pStyle w:val="15"/>
        <w:widowControl w:val="0"/>
        <w:tabs>
          <w:tab w:val="left" w:pos="993"/>
        </w:tabs>
        <w:ind w:firstLine="567"/>
        <w:rPr>
          <w:sz w:val="24"/>
        </w:rPr>
      </w:pPr>
      <w:r w:rsidRPr="000F4D28">
        <w:rPr>
          <w:sz w:val="24"/>
        </w:rPr>
        <w:t xml:space="preserve">3. Разработать рекомендации по реализации </w:t>
      </w:r>
      <w:proofErr w:type="spellStart"/>
      <w:r w:rsidRPr="000F4D28">
        <w:rPr>
          <w:sz w:val="24"/>
        </w:rPr>
        <w:t>здоровьесберегающих</w:t>
      </w:r>
      <w:proofErr w:type="spellEnd"/>
      <w:r w:rsidRPr="000F4D28">
        <w:rPr>
          <w:sz w:val="24"/>
        </w:rPr>
        <w:t xml:space="preserve"> технологий среди младших школьников.</w:t>
      </w:r>
    </w:p>
    <w:p w:rsidR="00500DD6" w:rsidRPr="000F4D28" w:rsidRDefault="00500DD6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b/>
          <w:sz w:val="24"/>
          <w:szCs w:val="24"/>
        </w:rPr>
        <w:t xml:space="preserve">Гипотеза исследования. </w:t>
      </w:r>
      <w:r w:rsidRPr="000F4D28">
        <w:rPr>
          <w:sz w:val="24"/>
          <w:szCs w:val="24"/>
        </w:rPr>
        <w:t>Если в образовательном процессе начальной школы будут созданы следующие педагогические условия:</w:t>
      </w:r>
    </w:p>
    <w:p w:rsidR="00500DD6" w:rsidRPr="000F4D28" w:rsidRDefault="00500DD6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sz w:val="24"/>
          <w:szCs w:val="24"/>
        </w:rPr>
        <w:t xml:space="preserve">- построение урока на основе закономерностей учебно-воспитательного процесса с учетом вопросов </w:t>
      </w:r>
      <w:proofErr w:type="spellStart"/>
      <w:r w:rsidRPr="000F4D28">
        <w:rPr>
          <w:sz w:val="24"/>
          <w:szCs w:val="24"/>
        </w:rPr>
        <w:t>здоровьесбережения</w:t>
      </w:r>
      <w:proofErr w:type="spellEnd"/>
      <w:r w:rsidRPr="000F4D28">
        <w:rPr>
          <w:sz w:val="24"/>
          <w:szCs w:val="24"/>
        </w:rPr>
        <w:t xml:space="preserve"> младших школьников.</w:t>
      </w:r>
    </w:p>
    <w:p w:rsidR="00500DD6" w:rsidRPr="000F4D28" w:rsidRDefault="00500DD6" w:rsidP="00D16853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>- обеспечение необходимых условий для продуктивной познавательной деятельности учащихся с учетом их состояния здоровья, особенностей развития, интересов, склонностей;</w:t>
      </w:r>
    </w:p>
    <w:p w:rsidR="00500DD6" w:rsidRPr="000F4D28" w:rsidRDefault="00500DD6" w:rsidP="00D16853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>- формирование умения учиться, заботясь о своем здоровье;</w:t>
      </w:r>
    </w:p>
    <w:p w:rsidR="00500DD6" w:rsidRPr="000F4D28" w:rsidRDefault="00500DD6" w:rsidP="00D16853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 xml:space="preserve">- тщательная диагностика, планирование и контроль каждого урока с учетом особенностей развития учащихся, то это будет способствовать эффективности реализации </w:t>
      </w:r>
      <w:proofErr w:type="spellStart"/>
      <w:r w:rsidRPr="000F4D28">
        <w:t>здоровьесберегающих</w:t>
      </w:r>
      <w:proofErr w:type="spellEnd"/>
      <w:r w:rsidRPr="000F4D28">
        <w:t xml:space="preserve"> технологий в начальной школе.</w:t>
      </w:r>
    </w:p>
    <w:p w:rsidR="00533D85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  <w:r>
        <w:rPr>
          <w:b/>
        </w:rPr>
        <w:t xml:space="preserve"> </w:t>
      </w: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0F4D28" w:rsidRPr="000F4D28" w:rsidRDefault="000F4D28" w:rsidP="00D16853">
      <w:pPr>
        <w:tabs>
          <w:tab w:val="left" w:pos="993"/>
        </w:tabs>
        <w:spacing w:line="360" w:lineRule="auto"/>
        <w:ind w:firstLine="567"/>
        <w:rPr>
          <w:b/>
        </w:rPr>
      </w:pPr>
    </w:p>
    <w:p w:rsidR="00533D85" w:rsidRPr="000F4D28" w:rsidRDefault="00533D85" w:rsidP="00D16853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 xml:space="preserve">Глава </w:t>
      </w:r>
      <w:r w:rsidR="00D16853" w:rsidRPr="000F4D28">
        <w:rPr>
          <w:b/>
          <w:sz w:val="24"/>
          <w:szCs w:val="24"/>
          <w:lang w:val="en-US"/>
        </w:rPr>
        <w:t>I</w:t>
      </w:r>
      <w:r w:rsidRPr="000F4D28">
        <w:rPr>
          <w:b/>
          <w:sz w:val="24"/>
          <w:szCs w:val="24"/>
        </w:rPr>
        <w:t>. Теоретические основы реализации здоровье сберегающих технологий в образовательном процессе начальной школы</w:t>
      </w:r>
    </w:p>
    <w:p w:rsidR="00533D85" w:rsidRPr="000F4D28" w:rsidRDefault="00D16853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b/>
          <w:sz w:val="24"/>
          <w:szCs w:val="24"/>
          <w:lang w:val="en-US"/>
        </w:rPr>
        <w:t>I</w:t>
      </w:r>
      <w:r w:rsidR="00533D85" w:rsidRPr="000F4D28">
        <w:rPr>
          <w:b/>
          <w:sz w:val="24"/>
          <w:szCs w:val="24"/>
        </w:rPr>
        <w:t>.1</w:t>
      </w:r>
      <w:r w:rsidRPr="000F4D28">
        <w:rPr>
          <w:b/>
          <w:sz w:val="24"/>
          <w:szCs w:val="24"/>
        </w:rPr>
        <w:t>.</w:t>
      </w:r>
      <w:r w:rsidR="00533D85" w:rsidRPr="000F4D28">
        <w:rPr>
          <w:b/>
          <w:sz w:val="24"/>
          <w:szCs w:val="24"/>
        </w:rPr>
        <w:t xml:space="preserve"> Концептуальные идеи </w:t>
      </w:r>
      <w:proofErr w:type="spellStart"/>
      <w:r w:rsidR="00533D85" w:rsidRPr="000F4D28">
        <w:rPr>
          <w:b/>
          <w:sz w:val="24"/>
          <w:szCs w:val="24"/>
        </w:rPr>
        <w:t>здоровьесберегающих</w:t>
      </w:r>
      <w:proofErr w:type="spellEnd"/>
      <w:r w:rsidR="00533D85" w:rsidRPr="000F4D28">
        <w:rPr>
          <w:b/>
          <w:sz w:val="24"/>
          <w:szCs w:val="24"/>
        </w:rPr>
        <w:t xml:space="preserve"> технологий</w:t>
      </w:r>
    </w:p>
    <w:p w:rsidR="00533D85" w:rsidRPr="000F4D28" w:rsidRDefault="00533D85" w:rsidP="00CC0274">
      <w:pPr>
        <w:pStyle w:val="210"/>
        <w:widowControl w:val="0"/>
        <w:tabs>
          <w:tab w:val="left" w:pos="851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</w:p>
    <w:p w:rsidR="00CC0274" w:rsidRPr="000F4D28" w:rsidRDefault="00CC0274" w:rsidP="00CC0274">
      <w:pPr>
        <w:pStyle w:val="af3"/>
        <w:tabs>
          <w:tab w:val="left" w:pos="851"/>
        </w:tabs>
        <w:spacing w:before="0" w:beforeAutospacing="0" w:after="0" w:afterAutospacing="0" w:line="360" w:lineRule="auto"/>
        <w:ind w:firstLine="567"/>
        <w:jc w:val="both"/>
      </w:pPr>
      <w:r w:rsidRPr="000F4D28">
        <w:t>Здоровье ребенка, его социально-психологическая адаптация, нормальный рост и развитие во многом определяются средой, в которой он живет. Для ребенка от 6 до 17 лет этой средой является система образования, т.к. с пребыванием в учреждениях образования связаны более 70% времени его бодрствования. В то же время в этот период происходит наиболее интенсивный рост и развитие, формирование здоровья на всю оставшуюся жизнь, организм ребенка наиболее чувствителен к экзогенным факторам окружающей среды.</w:t>
      </w:r>
    </w:p>
    <w:p w:rsidR="00CC0274" w:rsidRPr="000F4D28" w:rsidRDefault="00CC0274" w:rsidP="00CC0274">
      <w:pPr>
        <w:pStyle w:val="af3"/>
        <w:tabs>
          <w:tab w:val="left" w:pos="851"/>
        </w:tabs>
        <w:spacing w:before="0" w:beforeAutospacing="0" w:after="0" w:afterAutospacing="0" w:line="360" w:lineRule="auto"/>
        <w:ind w:firstLine="567"/>
        <w:jc w:val="both"/>
      </w:pPr>
      <w:r w:rsidRPr="000F4D28">
        <w:t xml:space="preserve">По данным Института возрастной физиологии РАО, школьная образовательная среда порождает факторы риска </w:t>
      </w:r>
      <w:proofErr w:type="gramStart"/>
      <w:r w:rsidRPr="000F4D28">
        <w:t>нарушений  здоровья</w:t>
      </w:r>
      <w:proofErr w:type="gramEnd"/>
      <w:r w:rsidRPr="000F4D28">
        <w:t xml:space="preserve">, с действием которых связано 20-40 % негативных влияний, ухудшающих здоровье детей школьного возраста. Исследования ИВФ РАО позволяют </w:t>
      </w:r>
      <w:proofErr w:type="spellStart"/>
      <w:r w:rsidRPr="000F4D28">
        <w:t>проранжировать</w:t>
      </w:r>
      <w:proofErr w:type="spellEnd"/>
      <w:r w:rsidRPr="000F4D28">
        <w:t xml:space="preserve"> школьные факторы риска по убыванию значимости и силы влияния на здоровье учащихся: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Стрессовая педагогическая тактика;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Несоответствие методик и технологий обучения возрастным и функциональным возможностям школьников;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Несоблюдение элементарных физиологических и гигиенических требований к организации учебного процесса;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Недостаточная грамотность родителей в вопросах сохранения здоровья детей;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Провалы в существующей системе физического воспитания;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Интенсификация учебного процесса;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Функциональная неграмотность педагога в вопросах охраны и укрепления здоровья;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Частичное разрушение служб школьного медицинского контроля;</w:t>
      </w:r>
    </w:p>
    <w:p w:rsidR="00CC0274" w:rsidRPr="000F4D28" w:rsidRDefault="00CC0274" w:rsidP="00CC0274">
      <w:pPr>
        <w:numPr>
          <w:ilvl w:val="0"/>
          <w:numId w:val="18"/>
        </w:numPr>
        <w:tabs>
          <w:tab w:val="left" w:pos="851"/>
        </w:tabs>
        <w:spacing w:line="360" w:lineRule="auto"/>
        <w:ind w:left="0" w:firstLine="567"/>
        <w:jc w:val="both"/>
      </w:pPr>
      <w:r w:rsidRPr="000F4D28">
        <w:t>Отсутствие системной работы по формированию ценности здоровья и здорового образа жизни</w:t>
      </w:r>
      <w:r w:rsidR="00106FFB" w:rsidRPr="000F4D28">
        <w:t xml:space="preserve"> </w:t>
      </w:r>
      <w:r w:rsidR="00106FFB" w:rsidRPr="000F4D28">
        <w:rPr>
          <w:color w:val="FF0000"/>
        </w:rPr>
        <w:t>[]</w:t>
      </w:r>
      <w:r w:rsidRPr="000F4D28">
        <w:t>.</w:t>
      </w:r>
    </w:p>
    <w:p w:rsidR="00CC0274" w:rsidRPr="000F4D28" w:rsidRDefault="00CC0274" w:rsidP="00CC0274">
      <w:pPr>
        <w:pStyle w:val="af3"/>
        <w:tabs>
          <w:tab w:val="left" w:pos="851"/>
        </w:tabs>
        <w:spacing w:before="0" w:beforeAutospacing="0" w:after="0" w:afterAutospacing="0" w:line="360" w:lineRule="auto"/>
        <w:ind w:firstLine="567"/>
        <w:jc w:val="both"/>
      </w:pPr>
      <w:r w:rsidRPr="000F4D28">
        <w:t xml:space="preserve">Таким образом, традиционная организация образовательного процесса создает у школьников постоянные стрессовые перегрузки, которые приводят к поломке механизмов </w:t>
      </w:r>
      <w:proofErr w:type="spellStart"/>
      <w:r w:rsidRPr="000F4D28">
        <w:t>саморегуляции</w:t>
      </w:r>
      <w:proofErr w:type="spellEnd"/>
      <w:r w:rsidRPr="000F4D28">
        <w:t xml:space="preserve"> физиологических функций и способствуют развитию хронических болезней. В результате существующая система школьного образования имеет </w:t>
      </w:r>
      <w:proofErr w:type="spellStart"/>
      <w:r w:rsidRPr="000F4D28">
        <w:t>здоровьезатратный</w:t>
      </w:r>
      <w:proofErr w:type="spellEnd"/>
      <w:r w:rsidRPr="000F4D28">
        <w:t xml:space="preserve"> характер. </w:t>
      </w:r>
      <w:r w:rsidRPr="000F4D28">
        <w:br/>
        <w:t xml:space="preserve">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связано с их </w:t>
      </w:r>
      <w:r w:rsidRPr="000F4D28">
        <w:lastRenderedPageBreak/>
        <w:t>профессиональной деятельностью. Поэтому учителю необходимо найти резервы собственной деятельности в сохранении и укреплении здоровья учащихся.</w:t>
      </w:r>
    </w:p>
    <w:p w:rsidR="00533D85" w:rsidRPr="000F4D28" w:rsidRDefault="00533D85" w:rsidP="00CC0274">
      <w:pPr>
        <w:pStyle w:val="210"/>
        <w:widowControl w:val="0"/>
        <w:tabs>
          <w:tab w:val="left" w:pos="851"/>
        </w:tabs>
        <w:suppressAutoHyphens w:val="0"/>
        <w:spacing w:after="0" w:line="360" w:lineRule="auto"/>
        <w:ind w:left="0" w:firstLine="567"/>
        <w:jc w:val="both"/>
        <w:rPr>
          <w:color w:val="FF0000"/>
          <w:sz w:val="24"/>
          <w:szCs w:val="24"/>
        </w:rPr>
      </w:pPr>
      <w:r w:rsidRPr="000F4D28">
        <w:rPr>
          <w:sz w:val="24"/>
          <w:szCs w:val="24"/>
        </w:rPr>
        <w:t xml:space="preserve">Задача </w:t>
      </w:r>
      <w:proofErr w:type="spellStart"/>
      <w:r w:rsidRPr="000F4D28">
        <w:rPr>
          <w:sz w:val="24"/>
          <w:szCs w:val="24"/>
        </w:rPr>
        <w:t>здоровьесберегающей</w:t>
      </w:r>
      <w:proofErr w:type="spellEnd"/>
      <w:r w:rsidRPr="000F4D28">
        <w:rPr>
          <w:sz w:val="24"/>
          <w:szCs w:val="24"/>
        </w:rPr>
        <w:t xml:space="preserve"> педагогики в рамках образовательного процесса - обеспечить выпускнику школы высокий уровень здоровья, сформировать культуру здоровья, тогда аттестат о среднем образовании будет действительной путёвкой в счастливую самостоятельную жизнь, свидетельством умения молодого человека заботиться о своём здоровье и </w:t>
      </w:r>
      <w:r w:rsidRPr="000F4D28">
        <w:rPr>
          <w:color w:val="FF0000"/>
          <w:sz w:val="24"/>
          <w:szCs w:val="24"/>
        </w:rPr>
        <w:t>бережно относиться к здоровью других людей [].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 xml:space="preserve">Под методами </w:t>
      </w:r>
      <w:proofErr w:type="spellStart"/>
      <w:r w:rsidRPr="000F4D28">
        <w:t>здоровьесберегающих</w:t>
      </w:r>
      <w:proofErr w:type="spellEnd"/>
      <w:r w:rsidRPr="000F4D28">
        <w:t xml:space="preserve"> технологий обучения понимаются способы применения средств, позволяющих решать задачи педагогики оздоровления: рассказ, беседа, дискуссия, работа с книгой, демонстрация, иллюстрация, упражнения, наглядность, практический метод, познавательная игра, обучающий контроль, игровой метод, соревновательный метод, активные методы обучения, воспитательные, просветительские и образовательные программы.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 xml:space="preserve">Только оптимальное сочетание этих методов в соответствии с методическими принципами может обеспечить успешную реализацию комплекса задач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 обучения.</w:t>
      </w:r>
    </w:p>
    <w:p w:rsidR="00856353" w:rsidRPr="000F4D28" w:rsidRDefault="00856353" w:rsidP="000F4D28">
      <w:pPr>
        <w:widowControl w:val="0"/>
        <w:tabs>
          <w:tab w:val="left" w:pos="993"/>
        </w:tabs>
        <w:spacing w:line="360" w:lineRule="auto"/>
        <w:ind w:firstLine="567"/>
        <w:jc w:val="both"/>
      </w:pPr>
    </w:p>
    <w:p w:rsidR="00533D85" w:rsidRPr="000F4D28" w:rsidRDefault="00B6528D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  <w:lang w:val="en-US"/>
        </w:rPr>
        <w:t>I</w:t>
      </w:r>
      <w:r w:rsidR="00533D85" w:rsidRPr="000F4D28">
        <w:rPr>
          <w:b/>
          <w:sz w:val="24"/>
          <w:szCs w:val="24"/>
        </w:rPr>
        <w:t>.2</w:t>
      </w:r>
      <w:r w:rsidRPr="000F4D28">
        <w:rPr>
          <w:b/>
          <w:sz w:val="24"/>
          <w:szCs w:val="24"/>
        </w:rPr>
        <w:t>.</w:t>
      </w:r>
      <w:r w:rsidR="00533D85" w:rsidRPr="000F4D28">
        <w:rPr>
          <w:b/>
          <w:sz w:val="24"/>
          <w:szCs w:val="24"/>
        </w:rPr>
        <w:t xml:space="preserve"> Педагогические условия </w:t>
      </w:r>
      <w:proofErr w:type="spellStart"/>
      <w:r w:rsidR="00533D85" w:rsidRPr="000F4D28">
        <w:rPr>
          <w:b/>
          <w:sz w:val="24"/>
          <w:szCs w:val="24"/>
        </w:rPr>
        <w:t>здоровьесберегающих</w:t>
      </w:r>
      <w:proofErr w:type="spellEnd"/>
      <w:r w:rsidR="00533D85" w:rsidRPr="000F4D28">
        <w:rPr>
          <w:b/>
          <w:sz w:val="24"/>
          <w:szCs w:val="24"/>
        </w:rPr>
        <w:t xml:space="preserve"> технологий в образовательном процессе начальной школы</w:t>
      </w:r>
    </w:p>
    <w:p w:rsidR="00856353" w:rsidRPr="000F4D28" w:rsidRDefault="00856353" w:rsidP="00856353">
      <w:pPr>
        <w:ind w:left="567" w:firstLine="709"/>
        <w:jc w:val="center"/>
        <w:rPr>
          <w:i/>
        </w:rPr>
      </w:pPr>
      <w:r w:rsidRPr="000F4D28">
        <w:rPr>
          <w:b/>
        </w:rPr>
        <w:t xml:space="preserve"> </w:t>
      </w:r>
    </w:p>
    <w:p w:rsidR="00856353" w:rsidRPr="000F4D28" w:rsidRDefault="00856353" w:rsidP="00856353">
      <w:pPr>
        <w:ind w:left="567" w:firstLine="709"/>
        <w:jc w:val="both"/>
      </w:pPr>
      <w:r w:rsidRPr="000F4D28">
        <w:t>Технология – это, прежде всего,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взаимодействия, ставящий своей задачей оптимизацию форм образования (ЮНЕСКО).</w:t>
      </w:r>
    </w:p>
    <w:p w:rsidR="00856353" w:rsidRPr="000F4D28" w:rsidRDefault="00856353" w:rsidP="00856353">
      <w:pPr>
        <w:ind w:left="567" w:firstLine="709"/>
        <w:jc w:val="both"/>
      </w:pPr>
      <w:r w:rsidRPr="000F4D28">
        <w:t>Часто очень близко с термином «педагогическая технология» используется термин «методика», поскольку это понятие как совокупность конкретных действий педагога, наиболее близко по смыслу с понятием «образовательная технология». Однако методика описывает организацию и систему работы учителя, а технология описывает систему работы ученика как деятельность к достижению поставленной образовательной цели, и рассматривает систему работы педагога как деятельность, обеспечивающую условия для работы ученика.</w:t>
      </w:r>
    </w:p>
    <w:p w:rsidR="00856353" w:rsidRPr="000F4D28" w:rsidRDefault="00856353" w:rsidP="00856353">
      <w:pPr>
        <w:ind w:left="567" w:firstLine="709"/>
        <w:jc w:val="both"/>
      </w:pPr>
      <w:proofErr w:type="spellStart"/>
      <w:r w:rsidRPr="000F4D28">
        <w:t>Здоровьесберегающая</w:t>
      </w:r>
      <w:proofErr w:type="spellEnd"/>
      <w:r w:rsidRPr="000F4D28">
        <w:t xml:space="preserve"> педагогика не может выражаться какой-то конкретной образовательной технологией. В то же время, понятие «</w:t>
      </w:r>
      <w:proofErr w:type="spellStart"/>
      <w:r w:rsidRPr="000F4D28">
        <w:t>здоровьесберегающие</w:t>
      </w:r>
      <w:proofErr w:type="spellEnd"/>
      <w:r w:rsidRPr="000F4D28">
        <w:t xml:space="preserve"> технологии» объединяет в себе все направления деятельности учреждения образования по формированию, сохранению и укреплению здоровья учащихся.</w:t>
      </w:r>
    </w:p>
    <w:p w:rsidR="00856353" w:rsidRPr="000F4D28" w:rsidRDefault="00856353" w:rsidP="00856353">
      <w:pPr>
        <w:ind w:left="567" w:firstLine="709"/>
        <w:jc w:val="both"/>
      </w:pPr>
      <w:proofErr w:type="spellStart"/>
      <w:r w:rsidRPr="000F4D28">
        <w:t>Здоровьесберегающая</w:t>
      </w:r>
      <w:proofErr w:type="spellEnd"/>
      <w:r w:rsidRPr="000F4D28">
        <w:t xml:space="preserve"> технология – это: условия обучения ребенка в школе (отсутствие стресса, адекватность требований, адекватность методик обучения и воспитания); рациональная организация учебного процесса (в соответствии с возрастными, половыми, индивидуальными особенностями и гигиеническими требованиями); соответствие учебной и физической нагрузки возрастным возможностям ребенка; необходимый, достаточный и рационально организованный двигательный режим.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Цель современной школы – подготовка детей к жизни. Каждый школьник должен получить за время учебы знания, которые будут востребованы им в дальнейшей жизни. Достижение названной цели в нынешней школе может быть достигнуто с помощью </w:t>
      </w:r>
      <w:r w:rsidRPr="000F4D28">
        <w:lastRenderedPageBreak/>
        <w:t xml:space="preserve">технологий </w:t>
      </w:r>
      <w:proofErr w:type="spellStart"/>
      <w:r w:rsidRPr="000F4D28">
        <w:t>здоровьесберегающей</w:t>
      </w:r>
      <w:proofErr w:type="spellEnd"/>
      <w:r w:rsidRPr="000F4D28">
        <w:t xml:space="preserve"> педагогики, которые рассматриваются как совокупность приемов и методов организации учебно-воспитательного процесса без ущерба для здоровья школьников и педагогов. Педагог, владея современными педагогическими знаниями, в тесном взаимодействии с учащимися, с их родителями, с медицинскими работниками, с коллегами планирует свою работу с учетом приоритетов сохранения и укрепления здоровья участников педагогического процесса. Тем не менее, только тогда можно сказать, что учебно-образовательный процесс осуществляется по </w:t>
      </w:r>
      <w:proofErr w:type="spellStart"/>
      <w:r w:rsidRPr="000F4D28">
        <w:t>здоровьесберегающим</w:t>
      </w:r>
      <w:proofErr w:type="spellEnd"/>
      <w:r w:rsidRPr="000F4D28">
        <w:t xml:space="preserve"> образовательным технологиям, если при реализации используемой педагогической системы решается задача сохранения здоровья учащихся и педагогов.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Основополагающей целью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 обучения является обеспечить школьнику возможность сохранения здоровья в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Для осуществления учебно-образовательного процесса на основании </w:t>
      </w:r>
      <w:proofErr w:type="spellStart"/>
      <w:r w:rsidRPr="000F4D28">
        <w:t>здоровьесберегающих</w:t>
      </w:r>
      <w:proofErr w:type="spellEnd"/>
      <w:r w:rsidRPr="000F4D28">
        <w:t xml:space="preserve"> технологий необходимо выделить закономерности педагогического процесса, находящие свое выражение в основных положениях, определяющих его организацию, содержание, формы и методы, то есть принципы.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Для того чтобы отобрать принципы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 обучения, были определены критерии отбора: принципы должны способствовать профилактике, диагностике и коррекции здоровья учащихся в учебном процессе; развитию познавательной деятельности младших школьников; </w:t>
      </w:r>
      <w:proofErr w:type="spellStart"/>
      <w:r w:rsidRPr="000F4D28">
        <w:t>гуманизации</w:t>
      </w:r>
      <w:proofErr w:type="spellEnd"/>
      <w:r w:rsidRPr="000F4D28">
        <w:t xml:space="preserve"> образования.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Принципы выступают в органическом единстве, образуя систему, в которую входят </w:t>
      </w:r>
      <w:proofErr w:type="spellStart"/>
      <w:r w:rsidRPr="000F4D28">
        <w:t>общедидактические</w:t>
      </w:r>
      <w:proofErr w:type="spellEnd"/>
      <w:r w:rsidRPr="000F4D28">
        <w:t xml:space="preserve"> принципы и специфические принципы, выражающие специфические закономерности педагогики оздоровления.</w:t>
      </w:r>
    </w:p>
    <w:p w:rsidR="00856353" w:rsidRPr="000F4D28" w:rsidRDefault="00856353" w:rsidP="00856353">
      <w:pPr>
        <w:ind w:left="567" w:firstLine="709"/>
        <w:jc w:val="both"/>
      </w:pPr>
      <w:proofErr w:type="spellStart"/>
      <w:r w:rsidRPr="000F4D28">
        <w:t>Общедидактические</w:t>
      </w:r>
      <w:proofErr w:type="spellEnd"/>
      <w:r w:rsidRPr="000F4D28">
        <w:t xml:space="preserve"> принципы – это основные положения, определяющие содержание, организационные формы и методы учебного процесса в соответствии с общими целями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технологий. Среди специфических принципов, выражающих специфические закономерности педагогики оздоровления, важнейшим можно назвать принцип «Не навреди!» – одинаково актуальный как для медиков, так и для педагогов. Усвоение пользы </w:t>
      </w:r>
      <w:proofErr w:type="spellStart"/>
      <w:r w:rsidRPr="000F4D28">
        <w:t>здоровьесберегающих</w:t>
      </w:r>
      <w:proofErr w:type="spellEnd"/>
      <w:r w:rsidRPr="000F4D28">
        <w:t xml:space="preserve"> мероприятий требуют их повторяемости.</w:t>
      </w:r>
    </w:p>
    <w:p w:rsidR="00856353" w:rsidRPr="000F4D28" w:rsidRDefault="00856353" w:rsidP="00856353">
      <w:pPr>
        <w:ind w:left="567" w:firstLine="709"/>
        <w:jc w:val="both"/>
      </w:pPr>
      <w:r w:rsidRPr="000F4D28">
        <w:t>Рассмотрим более подробно указанные группы принципов.</w:t>
      </w:r>
    </w:p>
    <w:p w:rsidR="00856353" w:rsidRPr="000F4D28" w:rsidRDefault="00856353" w:rsidP="00856353">
      <w:pPr>
        <w:ind w:left="567" w:firstLine="709"/>
        <w:jc w:val="center"/>
        <w:rPr>
          <w:i/>
        </w:rPr>
      </w:pPr>
      <w:proofErr w:type="spellStart"/>
      <w:r w:rsidRPr="000F4D28">
        <w:rPr>
          <w:i/>
        </w:rPr>
        <w:t>Общедидактические</w:t>
      </w:r>
      <w:proofErr w:type="spellEnd"/>
      <w:r w:rsidRPr="000F4D28">
        <w:rPr>
          <w:i/>
        </w:rPr>
        <w:t xml:space="preserve"> принципы:</w:t>
      </w:r>
    </w:p>
    <w:p w:rsidR="00856353" w:rsidRPr="000F4D28" w:rsidRDefault="00856353" w:rsidP="00856353">
      <w:pPr>
        <w:pStyle w:val="af7"/>
        <w:widowControl/>
        <w:numPr>
          <w:ilvl w:val="0"/>
          <w:numId w:val="26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сознательности и активности – нацеливает на формирование у учащихся глубокого понимания, устойчивого интереса, осмысленного отношения к познавательной деятельности.</w:t>
      </w:r>
    </w:p>
    <w:p w:rsidR="00856353" w:rsidRPr="000F4D28" w:rsidRDefault="00856353" w:rsidP="00856353">
      <w:pPr>
        <w:pStyle w:val="af7"/>
        <w:widowControl/>
        <w:numPr>
          <w:ilvl w:val="0"/>
          <w:numId w:val="26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активности – предполагает у учащихся высокую степень самостоятельности, инициативы и творчества.</w:t>
      </w:r>
    </w:p>
    <w:p w:rsidR="00856353" w:rsidRPr="000F4D28" w:rsidRDefault="00856353" w:rsidP="00856353">
      <w:pPr>
        <w:ind w:left="567" w:firstLine="709"/>
        <w:jc w:val="both"/>
      </w:pPr>
    </w:p>
    <w:p w:rsidR="00856353" w:rsidRPr="000F4D28" w:rsidRDefault="00856353" w:rsidP="00856353">
      <w:pPr>
        <w:pStyle w:val="af7"/>
        <w:widowControl/>
        <w:numPr>
          <w:ilvl w:val="0"/>
          <w:numId w:val="26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наглядности – обязывает строить процесс обучения с максимальным использованием форм привлечения органов чувств человека к процессу познания.</w:t>
      </w:r>
    </w:p>
    <w:p w:rsidR="00856353" w:rsidRPr="000F4D28" w:rsidRDefault="00856353" w:rsidP="00856353">
      <w:pPr>
        <w:pStyle w:val="af7"/>
        <w:widowControl/>
        <w:numPr>
          <w:ilvl w:val="0"/>
          <w:numId w:val="26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систематичности и последовательности проявляется во взаимосвязи знаний, умений, навыков. Система подготовительных и подводящих действий позволяет перейти к освоению нового и, опираясь на него, приступить к познанию последующего, более сложного материала.</w:t>
      </w:r>
    </w:p>
    <w:p w:rsidR="00856353" w:rsidRPr="000F4D28" w:rsidRDefault="00856353" w:rsidP="00856353">
      <w:pPr>
        <w:ind w:left="567" w:firstLine="709"/>
        <w:jc w:val="center"/>
        <w:rPr>
          <w:i/>
        </w:rPr>
      </w:pPr>
      <w:r w:rsidRPr="000F4D28">
        <w:rPr>
          <w:i/>
        </w:rPr>
        <w:t>Специфические принципы: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не нанесения вреда.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триединого представления о здоровье (единство физического, психического и духовно-нравственного здоровья).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lastRenderedPageBreak/>
        <w:t>Принцип повторения умений и навыков является одним из важнейших. В результате многократных повторений вырабатываются динамические стереотипы.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Включение вариантных изменений в стереотипы предполагает соблюдение принципа постепенности. Он предполагает преемственность от одной ступени обучения к другой.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Принцип доступности и индивидуализации имеет свои особенности в оздоровительной направленности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образовательных технологий.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индивидуализации осуществляется на основе общих закономерностей обучения и воспитания. Опираясь на индивидуальные особенности, педагог всесторонне развивает ребенка, планирует и прогнозирует его развитие.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непрерывности выражает закономерности построения педагогики оздоровления как целостного процесса. Он тесно связан с принципом системного чередования нагрузок и отдыха.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цикличности. Упорядочению процесса педагогики оздоровления способствует принцип цикличности. Он заключается в повторяющейся последовательности занятий, что улучшает подготовленность ребенка к каждому последующему этапу обучения.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учета возрастных и индивидуальных особенностей учащихся. Данный принцип способствует формированию двигательных умений и навыков, развитию двигательных способностей ребенка, учету функциональных возможности организма младшего школьника.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всестороннего и гармонического развития личности. Этот принцип имеет важнейшее значение, так как содействует развитию психофизических способностей, двигательных умений и навыков, осуществляемых в единстве и направленных на всестороннее физическое, интеллектуальное, духовное, нравственное и эстетическое развитие личности ребенка.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оздоровительной направленности решает задачи укрепления здоровья ребенка в процессе обучения.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комплексного междисциплинарного подхода к обучению школьников предполагает тесное взаимодействие педагогов и медицинских работников.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активного обучения, заключающийся в повсеместном использовании активных форм и методов обучения (обучение в парах, групповая работа, игровые технологии и др.).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формирования ответственности у учащихся за свое здоровье и здоровье окружающих людей.</w:t>
      </w:r>
    </w:p>
    <w:p w:rsidR="00856353" w:rsidRPr="000F4D28" w:rsidRDefault="00856353" w:rsidP="00856353">
      <w:pPr>
        <w:pStyle w:val="af7"/>
        <w:widowControl/>
        <w:numPr>
          <w:ilvl w:val="0"/>
          <w:numId w:val="27"/>
        </w:numPr>
        <w:jc w:val="both"/>
        <w:rPr>
          <w:sz w:val="24"/>
          <w:szCs w:val="24"/>
        </w:rPr>
      </w:pPr>
      <w:r w:rsidRPr="000F4D28">
        <w:rPr>
          <w:sz w:val="24"/>
          <w:szCs w:val="24"/>
        </w:rPr>
        <w:t>Принцип связи теории с практикой призывает настойчиво приучать младших школьников применять свои знания по формированию, сохранению и укреплению здоровья на практике, используя окружающую действительность не только как источник знаний, но и как место их практического применения.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Для достижения целей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 обучения необходимо определить </w:t>
      </w:r>
      <w:r w:rsidRPr="000F4D28">
        <w:rPr>
          <w:i/>
        </w:rPr>
        <w:t xml:space="preserve">основные средства обучения: </w:t>
      </w:r>
      <w:r w:rsidRPr="000F4D28">
        <w:t>средства двигательной направленности; оздоровительные силы природы; гигиенические. Комплексное использование этих средств позволяет решать задачи педагогики оздоровления.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К </w:t>
      </w:r>
      <w:r w:rsidRPr="000F4D28">
        <w:rPr>
          <w:i/>
        </w:rPr>
        <w:t>средствам двигательной направленности</w:t>
      </w:r>
      <w:r w:rsidRPr="000F4D28">
        <w:t xml:space="preserve"> относятся такие двигательные действия, которые направлены на реализацию задач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 обучения. Это движение; физические упражнения; физкультминутки и подвижные перемены; эмоциональные разрядки и «минутки покоя»; гимнастика (оздоровительная гимнастика, пальчиковая, корригирующая, дыхательная, для профилактики </w:t>
      </w:r>
      <w:r w:rsidRPr="000F4D28">
        <w:lastRenderedPageBreak/>
        <w:t xml:space="preserve">простудных заболеваний, для бодрости); лечебная физкультура; подвижные игры; специально организованная двигательная активность ребенка (занятия оздоровительной физкультурой, своевременное развитие основ двигательных навыков); массаж; самомассаж; </w:t>
      </w:r>
      <w:proofErr w:type="spellStart"/>
      <w:r w:rsidRPr="000F4D28">
        <w:t>психогимнастика</w:t>
      </w:r>
      <w:proofErr w:type="spellEnd"/>
      <w:r w:rsidRPr="000F4D28">
        <w:t>, тренинги и др.</w:t>
      </w:r>
    </w:p>
    <w:p w:rsidR="00856353" w:rsidRPr="000F4D28" w:rsidRDefault="00856353" w:rsidP="00856353">
      <w:pPr>
        <w:ind w:left="567" w:firstLine="709"/>
        <w:jc w:val="both"/>
      </w:pPr>
      <w:r w:rsidRPr="000F4D28">
        <w:rPr>
          <w:i/>
        </w:rPr>
        <w:t>Использование оздоровительных сил природы</w:t>
      </w:r>
      <w:r w:rsidRPr="000F4D28">
        <w:t xml:space="preserve"> оказывает существенное влияние на достижение целей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 обучения. Проведение занятий на свежем воздухе способствует активизации биологических процессов, вызываемых процессом обучения, повышают общую работоспособность организма, замедляют процесс утомления. Как относительно самостоятельные средства оздоровления можно выделить солнечные и воздушные ванны, водные процедуры, фитотерапию, ароматерапию, ингаляцию, витаминотерапию (витаминизацию пищевого рациона, йодирование питьевой воды, использование аминокислоты глицина дважды в год в декабре и весной с целью укрепления памяти школьников). Возможно привнесение в жизнь школы новых элементов </w:t>
      </w:r>
      <w:proofErr w:type="spellStart"/>
      <w:r w:rsidRPr="000F4D28">
        <w:t>фитобары</w:t>
      </w:r>
      <w:proofErr w:type="spellEnd"/>
      <w:r w:rsidRPr="000F4D28">
        <w:t>, кабинет физиотерапии, оздоровительные тренинги для педагогов и учащихся [1].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К </w:t>
      </w:r>
      <w:r w:rsidRPr="000F4D28">
        <w:rPr>
          <w:i/>
        </w:rPr>
        <w:t>гигиеническим средствам</w:t>
      </w:r>
      <w:r w:rsidRPr="000F4D28">
        <w:t xml:space="preserve"> достижения целей </w:t>
      </w:r>
      <w:proofErr w:type="spellStart"/>
      <w:r w:rsidRPr="000F4D28">
        <w:t>здоровьесберегающих</w:t>
      </w:r>
      <w:proofErr w:type="spellEnd"/>
      <w:r w:rsidRPr="000F4D28">
        <w:t xml:space="preserve"> образовательных технологий обучения, содействующим укреплению здоровья и стимулирующим развитие адаптивных свойств организма, относятся: выполнение санитарно-гигиенических требований, регламентированных СанПиНами; личная и общественная гигиена (чистота тела, чистота мест занятий, воздуха и т.д.); проветривание и влажная уборка помещений; соблюдение общего режима дня, режима двигательной активности, режима питания и </w:t>
      </w:r>
      <w:proofErr w:type="spellStart"/>
      <w:r w:rsidRPr="000F4D28">
        <w:t>сна;привитие</w:t>
      </w:r>
      <w:proofErr w:type="spellEnd"/>
      <w:r w:rsidRPr="000F4D28">
        <w:t xml:space="preserve"> детям элементарных навыков при мытье рук, использовании носового платка при чихании и кашле и т.д.; обучение детей элементарным приемам здорового образа жизни (ЗОЖ), простейшим навыкам оказания первой медицинской помощи при порезах, ссадинах, ожогах, укусах; организация порядка проведения прививок учащихся с целью предупреждения инфекций; ограничение предельного уровня учебной нагрузки во избежание переутомления.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Запас двигательной энергии ребенка, особенно в младшем возрасте, настолько велик, что он самостоятельно реализует потребность в движении естественным путем – в игре. Игра как своеобразная форма обучения в начальных классах, обеспечивая активность познания, выступает одним из эффективных средств организации учебного процесса в начальных классах, в полной мере отвечая возрастным особенностям младших школьников и естественным механизмам развития их психики. Подвижная игра также является наиболее эффективной формой физического воспитания в младшем школьном возрасте, когда кроме развития физических качеств, с ее помощью реально можно решить проблему интеллектуального развития, повышая интерес детей к овладению </w:t>
      </w:r>
      <w:proofErr w:type="spellStart"/>
      <w:r w:rsidRPr="000F4D28">
        <w:t>общеучебными</w:t>
      </w:r>
      <w:proofErr w:type="spellEnd"/>
      <w:r w:rsidRPr="000F4D28">
        <w:t xml:space="preserve"> умениями и навыками, способствуя более интенсивному усвоению знаний. Подвижная игра относится к разряду тех средств, которые</w:t>
      </w:r>
    </w:p>
    <w:p w:rsidR="00856353" w:rsidRPr="000F4D28" w:rsidRDefault="00856353" w:rsidP="00856353">
      <w:pPr>
        <w:pStyle w:val="af7"/>
        <w:widowControl/>
        <w:numPr>
          <w:ilvl w:val="0"/>
          <w:numId w:val="25"/>
        </w:numPr>
        <w:ind w:left="567" w:firstLine="709"/>
        <w:jc w:val="both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многофункциональны</w:t>
      </w:r>
      <w:proofErr w:type="gramEnd"/>
      <w:r w:rsidRPr="000F4D28">
        <w:rPr>
          <w:sz w:val="24"/>
          <w:szCs w:val="24"/>
        </w:rPr>
        <w:t xml:space="preserve"> по своему характеру;</w:t>
      </w:r>
    </w:p>
    <w:p w:rsidR="00856353" w:rsidRPr="000F4D28" w:rsidRDefault="00856353" w:rsidP="00856353">
      <w:pPr>
        <w:pStyle w:val="af7"/>
        <w:widowControl/>
        <w:numPr>
          <w:ilvl w:val="0"/>
          <w:numId w:val="25"/>
        </w:numPr>
        <w:ind w:left="567" w:firstLine="709"/>
        <w:jc w:val="both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способствуют</w:t>
      </w:r>
      <w:proofErr w:type="gramEnd"/>
      <w:r w:rsidRPr="000F4D28">
        <w:rPr>
          <w:sz w:val="24"/>
          <w:szCs w:val="24"/>
        </w:rPr>
        <w:t xml:space="preserve"> самореализации, самовыражению личности;</w:t>
      </w:r>
    </w:p>
    <w:p w:rsidR="00856353" w:rsidRPr="000F4D28" w:rsidRDefault="00856353" w:rsidP="00856353">
      <w:pPr>
        <w:pStyle w:val="af7"/>
        <w:widowControl/>
        <w:numPr>
          <w:ilvl w:val="0"/>
          <w:numId w:val="25"/>
        </w:numPr>
        <w:ind w:left="567" w:firstLine="709"/>
        <w:jc w:val="both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интересны</w:t>
      </w:r>
      <w:proofErr w:type="gramEnd"/>
      <w:r w:rsidRPr="000F4D28">
        <w:rPr>
          <w:sz w:val="24"/>
          <w:szCs w:val="24"/>
        </w:rPr>
        <w:t xml:space="preserve"> детям;</w:t>
      </w:r>
    </w:p>
    <w:p w:rsidR="00856353" w:rsidRPr="000F4D28" w:rsidRDefault="00856353" w:rsidP="00856353">
      <w:pPr>
        <w:pStyle w:val="af7"/>
        <w:widowControl/>
        <w:numPr>
          <w:ilvl w:val="0"/>
          <w:numId w:val="25"/>
        </w:numPr>
        <w:ind w:left="567" w:firstLine="709"/>
        <w:jc w:val="both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органически</w:t>
      </w:r>
      <w:proofErr w:type="gramEnd"/>
      <w:r w:rsidRPr="000F4D28">
        <w:rPr>
          <w:sz w:val="24"/>
          <w:szCs w:val="24"/>
        </w:rPr>
        <w:t xml:space="preserve"> вписываются в современные учебно-воспитательные системы;</w:t>
      </w:r>
    </w:p>
    <w:p w:rsidR="00856353" w:rsidRPr="000F4D28" w:rsidRDefault="00856353" w:rsidP="00856353">
      <w:pPr>
        <w:pStyle w:val="af7"/>
        <w:widowControl/>
        <w:numPr>
          <w:ilvl w:val="0"/>
          <w:numId w:val="25"/>
        </w:numPr>
        <w:ind w:left="567" w:firstLine="709"/>
        <w:jc w:val="both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обогащают</w:t>
      </w:r>
      <w:proofErr w:type="gramEnd"/>
      <w:r w:rsidRPr="000F4D28">
        <w:rPr>
          <w:sz w:val="24"/>
          <w:szCs w:val="24"/>
        </w:rPr>
        <w:t xml:space="preserve"> оздоровительные возможности образовательного процесса;</w:t>
      </w:r>
    </w:p>
    <w:p w:rsidR="00856353" w:rsidRPr="000F4D28" w:rsidRDefault="00856353" w:rsidP="00856353">
      <w:pPr>
        <w:pStyle w:val="af7"/>
        <w:widowControl/>
        <w:numPr>
          <w:ilvl w:val="0"/>
          <w:numId w:val="25"/>
        </w:numPr>
        <w:ind w:left="567" w:firstLine="709"/>
        <w:jc w:val="both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решают</w:t>
      </w:r>
      <w:proofErr w:type="gramEnd"/>
      <w:r w:rsidRPr="000F4D28">
        <w:rPr>
          <w:sz w:val="24"/>
          <w:szCs w:val="24"/>
        </w:rPr>
        <w:t xml:space="preserve"> важную воспитательную задачу приобщения учеников к истории и традициям родного и других народов, вносят свою лепту в воспитание духовности, формирование системы нравственно-эстетических, общечеловеческих ценностей (народная подвижная игра);</w:t>
      </w:r>
    </w:p>
    <w:p w:rsidR="00856353" w:rsidRDefault="00856353" w:rsidP="00856353">
      <w:pPr>
        <w:pStyle w:val="af7"/>
        <w:widowControl/>
        <w:numPr>
          <w:ilvl w:val="0"/>
          <w:numId w:val="25"/>
        </w:numPr>
        <w:ind w:left="567" w:firstLine="709"/>
        <w:jc w:val="both"/>
        <w:rPr>
          <w:sz w:val="24"/>
          <w:szCs w:val="24"/>
        </w:rPr>
      </w:pPr>
      <w:proofErr w:type="gramStart"/>
      <w:r w:rsidRPr="000F4D28">
        <w:rPr>
          <w:sz w:val="24"/>
          <w:szCs w:val="24"/>
        </w:rPr>
        <w:t>развивают</w:t>
      </w:r>
      <w:proofErr w:type="gramEnd"/>
      <w:r w:rsidRPr="000F4D28">
        <w:rPr>
          <w:sz w:val="24"/>
          <w:szCs w:val="24"/>
        </w:rPr>
        <w:t xml:space="preserve"> творческие способности детей. </w:t>
      </w:r>
    </w:p>
    <w:p w:rsidR="000F4D28" w:rsidRDefault="000F4D28" w:rsidP="000F4D28">
      <w:pPr>
        <w:jc w:val="both"/>
      </w:pPr>
    </w:p>
    <w:p w:rsidR="000F4D28" w:rsidRDefault="000F4D28" w:rsidP="000F4D28">
      <w:pPr>
        <w:jc w:val="both"/>
      </w:pPr>
    </w:p>
    <w:p w:rsidR="000F4D28" w:rsidRDefault="000F4D28" w:rsidP="000F4D28">
      <w:pPr>
        <w:jc w:val="both"/>
      </w:pPr>
    </w:p>
    <w:p w:rsidR="000F4D28" w:rsidRPr="000F4D28" w:rsidRDefault="000F4D28" w:rsidP="000F4D28">
      <w:pPr>
        <w:jc w:val="both"/>
      </w:pPr>
    </w:p>
    <w:p w:rsidR="001719B2" w:rsidRPr="001719B2" w:rsidRDefault="001719B2" w:rsidP="001719B2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927"/>
        <w:jc w:val="center"/>
        <w:rPr>
          <w:sz w:val="24"/>
          <w:szCs w:val="24"/>
        </w:rPr>
      </w:pPr>
      <w:r w:rsidRPr="001719B2">
        <w:rPr>
          <w:b/>
          <w:sz w:val="24"/>
          <w:szCs w:val="24"/>
        </w:rPr>
        <w:lastRenderedPageBreak/>
        <w:t>Глава 2. Комплекс спортивно-оздоровительных мероприятий</w:t>
      </w:r>
    </w:p>
    <w:p w:rsidR="001719B2" w:rsidRPr="001719B2" w:rsidRDefault="001719B2" w:rsidP="001719B2">
      <w:pPr>
        <w:spacing w:line="360" w:lineRule="auto"/>
        <w:jc w:val="center"/>
        <w:rPr>
          <w:b/>
        </w:rPr>
      </w:pPr>
      <w:r w:rsidRPr="001719B2">
        <w:rPr>
          <w:b/>
          <w:lang w:val="en-US"/>
        </w:rPr>
        <w:t>II</w:t>
      </w:r>
      <w:r>
        <w:rPr>
          <w:b/>
        </w:rPr>
        <w:t>.1</w:t>
      </w:r>
      <w:r w:rsidRPr="001719B2">
        <w:rPr>
          <w:b/>
        </w:rPr>
        <w:t xml:space="preserve">. Рекомендации по реализации </w:t>
      </w:r>
      <w:proofErr w:type="spellStart"/>
      <w:r w:rsidRPr="001719B2">
        <w:rPr>
          <w:b/>
        </w:rPr>
        <w:t>здоровьесберегающих</w:t>
      </w:r>
      <w:proofErr w:type="spellEnd"/>
      <w:r w:rsidRPr="001719B2">
        <w:rPr>
          <w:b/>
        </w:rPr>
        <w:t xml:space="preserve"> технологий в начальной школе</w:t>
      </w:r>
    </w:p>
    <w:p w:rsidR="00856353" w:rsidRPr="000F4D28" w:rsidRDefault="00856353" w:rsidP="00856353">
      <w:pPr>
        <w:pStyle w:val="af7"/>
        <w:widowControl/>
        <w:numPr>
          <w:ilvl w:val="0"/>
          <w:numId w:val="28"/>
        </w:numPr>
        <w:spacing w:after="200"/>
        <w:jc w:val="center"/>
        <w:rPr>
          <w:sz w:val="24"/>
          <w:szCs w:val="24"/>
          <w:u w:val="single"/>
        </w:rPr>
      </w:pPr>
      <w:r w:rsidRPr="000F4D28">
        <w:rPr>
          <w:b/>
          <w:sz w:val="24"/>
          <w:szCs w:val="24"/>
          <w:u w:val="single"/>
        </w:rPr>
        <w:t>«Подвижные игры для здоровья» в рамках спортивно-</w:t>
      </w:r>
      <w:proofErr w:type="gramStart"/>
      <w:r w:rsidRPr="000F4D28">
        <w:rPr>
          <w:b/>
          <w:sz w:val="24"/>
          <w:szCs w:val="24"/>
          <w:u w:val="single"/>
        </w:rPr>
        <w:t>оздоровительного  направления</w:t>
      </w:r>
      <w:proofErr w:type="gramEnd"/>
      <w:r w:rsidRPr="000F4D28">
        <w:rPr>
          <w:b/>
          <w:sz w:val="24"/>
          <w:szCs w:val="24"/>
          <w:u w:val="single"/>
        </w:rPr>
        <w:t xml:space="preserve"> внеурочной деятельности</w:t>
      </w:r>
      <w:r w:rsidRPr="000F4D28">
        <w:rPr>
          <w:sz w:val="24"/>
          <w:szCs w:val="24"/>
          <w:u w:val="single"/>
        </w:rPr>
        <w:t>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Известно, что движения являются основным стимулятором жизнедеятельности организма человека. Физические упражнения повышают общий тонус, активизируют защитные силы организма. Учеными установлена прямая зависимость между уровнем двигательной активности детей и их словарным запасом, развитием речи, мышлением. Активная двигательная деятельность ведет к росту культуры наших взглядов на здоровье, к изменению режима труда, отдыха, питания, следованию другим требованиям личной гигиены, закаливанию, может перестроить многое в нашем характере и привычках, заставив отказаться от наиболее вредных из них. Поэтому-то двигательная активность и является первоосновой ЗОЖ. Недаром сказано: «Движение может заменить любое лекарство, но ни одно лекарство не может заменить движения!» 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Первые годы человека являются фундаментом для его последующего развития в физической, социальной, эмоциональной и познавательной сферах. Чем младше школьник, тем сильнее у него выражена потребность в движении, и длительное статическое напряжение, связанное с учебным трудом, неизбежно ведет к утомлению в центральной нервной системе, и как факт, навык, сформированный в состоянии утомления, не будет отличаться точностью. Школьные уроки физкультуры восполняют дефицит двигательной активности только на 11%. Поэтому в начальной школе назрела необходимость введения дополнительных занятий спортивно-оздоровительного направления в рамках внеурочной деятельности.  </w:t>
      </w:r>
    </w:p>
    <w:p w:rsidR="00856353" w:rsidRPr="000F4D28" w:rsidRDefault="00856353" w:rsidP="00856353">
      <w:pPr>
        <w:ind w:left="567" w:firstLine="709"/>
        <w:jc w:val="both"/>
      </w:pPr>
      <w:r w:rsidRPr="000F4D28">
        <w:rPr>
          <w:i/>
        </w:rPr>
        <w:t>Основная цель курса:</w:t>
      </w:r>
      <w:r w:rsidRPr="000F4D28">
        <w:t xml:space="preserve"> физическое развитие и оздоровление детей. </w:t>
      </w:r>
    </w:p>
    <w:p w:rsidR="00856353" w:rsidRPr="000F4D28" w:rsidRDefault="00856353" w:rsidP="00856353">
      <w:pPr>
        <w:ind w:left="567" w:firstLine="709"/>
        <w:jc w:val="center"/>
        <w:rPr>
          <w:i/>
        </w:rPr>
      </w:pPr>
      <w:r w:rsidRPr="000F4D28">
        <w:rPr>
          <w:i/>
          <w:iCs/>
        </w:rPr>
        <w:t>Общая характеристика курса.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Запас двигательной энергии ребенка, особенно в младшем возрасте, настолько велик, что он самостоятельно реализует потребность в движении естественным путем – в игре. Игра как своеобразная форма обучения в начальных классах, обеспечивая активность познания, выступает одним из эффективных средств организации учебного процесса в начальных классах, в полной мере отвечая возрастным особенностям младших школьников и естественным механизмам развития их психики. Подвижная игра также является наиболее эффективной формой физического воспитания в младшем школьном возрасте, когда кроме развития физических качеств, с ее помощью реально можно решить проблему интеллектуального развития, повышая интерес детей к овладению </w:t>
      </w:r>
      <w:proofErr w:type="spellStart"/>
      <w:r w:rsidRPr="000F4D28">
        <w:t>общеучебными</w:t>
      </w:r>
      <w:proofErr w:type="spellEnd"/>
      <w:r w:rsidRPr="000F4D28">
        <w:t xml:space="preserve"> умениями и навыками, способствуя более интенсивному усвоению знаний. Подвижная игра относится к разряду тех средств, которые</w:t>
      </w:r>
    </w:p>
    <w:p w:rsidR="00856353" w:rsidRPr="000F4D28" w:rsidRDefault="00856353" w:rsidP="00856353">
      <w:pPr>
        <w:numPr>
          <w:ilvl w:val="0"/>
          <w:numId w:val="25"/>
        </w:numPr>
        <w:ind w:left="567" w:firstLine="709"/>
        <w:contextualSpacing/>
        <w:jc w:val="both"/>
      </w:pPr>
      <w:proofErr w:type="gramStart"/>
      <w:r w:rsidRPr="000F4D28">
        <w:t>многофункциональны</w:t>
      </w:r>
      <w:proofErr w:type="gramEnd"/>
      <w:r w:rsidRPr="000F4D28">
        <w:t xml:space="preserve"> по своему характеру;</w:t>
      </w:r>
    </w:p>
    <w:p w:rsidR="00856353" w:rsidRPr="000F4D28" w:rsidRDefault="00856353" w:rsidP="00856353">
      <w:pPr>
        <w:numPr>
          <w:ilvl w:val="0"/>
          <w:numId w:val="25"/>
        </w:numPr>
        <w:ind w:left="567" w:firstLine="709"/>
        <w:contextualSpacing/>
        <w:jc w:val="both"/>
      </w:pPr>
      <w:proofErr w:type="gramStart"/>
      <w:r w:rsidRPr="000F4D28">
        <w:t>способствуют</w:t>
      </w:r>
      <w:proofErr w:type="gramEnd"/>
      <w:r w:rsidRPr="000F4D28">
        <w:t xml:space="preserve"> самореализации, самовыражению личности;</w:t>
      </w:r>
    </w:p>
    <w:p w:rsidR="00856353" w:rsidRPr="000F4D28" w:rsidRDefault="00856353" w:rsidP="00856353">
      <w:pPr>
        <w:numPr>
          <w:ilvl w:val="0"/>
          <w:numId w:val="25"/>
        </w:numPr>
        <w:ind w:left="567" w:firstLine="709"/>
        <w:contextualSpacing/>
        <w:jc w:val="both"/>
      </w:pPr>
      <w:proofErr w:type="gramStart"/>
      <w:r w:rsidRPr="000F4D28">
        <w:t>интересны</w:t>
      </w:r>
      <w:proofErr w:type="gramEnd"/>
      <w:r w:rsidRPr="000F4D28">
        <w:t xml:space="preserve"> детям;</w:t>
      </w:r>
    </w:p>
    <w:p w:rsidR="00856353" w:rsidRPr="000F4D28" w:rsidRDefault="00856353" w:rsidP="00856353">
      <w:pPr>
        <w:numPr>
          <w:ilvl w:val="0"/>
          <w:numId w:val="25"/>
        </w:numPr>
        <w:ind w:left="567" w:firstLine="709"/>
        <w:contextualSpacing/>
        <w:jc w:val="both"/>
      </w:pPr>
      <w:proofErr w:type="gramStart"/>
      <w:r w:rsidRPr="000F4D28">
        <w:t>органически</w:t>
      </w:r>
      <w:proofErr w:type="gramEnd"/>
      <w:r w:rsidRPr="000F4D28">
        <w:t xml:space="preserve"> вписываются в современные учебно-воспитательные системы;</w:t>
      </w:r>
    </w:p>
    <w:p w:rsidR="00856353" w:rsidRPr="000F4D28" w:rsidRDefault="00856353" w:rsidP="00856353">
      <w:pPr>
        <w:numPr>
          <w:ilvl w:val="0"/>
          <w:numId w:val="25"/>
        </w:numPr>
        <w:ind w:left="567" w:firstLine="709"/>
        <w:contextualSpacing/>
        <w:jc w:val="both"/>
      </w:pPr>
      <w:proofErr w:type="gramStart"/>
      <w:r w:rsidRPr="000F4D28">
        <w:t>обогащают</w:t>
      </w:r>
      <w:proofErr w:type="gramEnd"/>
      <w:r w:rsidRPr="000F4D28">
        <w:t xml:space="preserve"> оздоровительные возможности образовательного процесса;</w:t>
      </w:r>
    </w:p>
    <w:p w:rsidR="00856353" w:rsidRPr="000F4D28" w:rsidRDefault="00856353" w:rsidP="00856353">
      <w:pPr>
        <w:numPr>
          <w:ilvl w:val="0"/>
          <w:numId w:val="25"/>
        </w:numPr>
        <w:ind w:left="567" w:firstLine="709"/>
        <w:contextualSpacing/>
        <w:jc w:val="both"/>
      </w:pPr>
      <w:proofErr w:type="gramStart"/>
      <w:r w:rsidRPr="000F4D28">
        <w:t>решают</w:t>
      </w:r>
      <w:proofErr w:type="gramEnd"/>
      <w:r w:rsidRPr="000F4D28">
        <w:t xml:space="preserve"> важную воспитательную задачу приобщения учеников к истории и традициям родного и других народов, вносят свою лепту в воспитание духовности, формирование системы нравственно-эстетических, общечеловеческих ценностей (народная подвижная игра);</w:t>
      </w:r>
    </w:p>
    <w:p w:rsidR="00856353" w:rsidRPr="000F4D28" w:rsidRDefault="00856353" w:rsidP="00856353">
      <w:pPr>
        <w:numPr>
          <w:ilvl w:val="0"/>
          <w:numId w:val="25"/>
        </w:numPr>
        <w:ind w:left="567" w:firstLine="709"/>
        <w:contextualSpacing/>
        <w:jc w:val="both"/>
      </w:pPr>
      <w:proofErr w:type="gramStart"/>
      <w:r w:rsidRPr="000F4D28">
        <w:t>развивают</w:t>
      </w:r>
      <w:proofErr w:type="gramEnd"/>
      <w:r w:rsidRPr="000F4D28">
        <w:t xml:space="preserve"> творческие способности детей. 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Ученикам очень нравится </w:t>
      </w:r>
      <w:r w:rsidRPr="000F4D28">
        <w:rPr>
          <w:i/>
        </w:rPr>
        <w:t>самим придумывать новые игры</w:t>
      </w:r>
      <w:r w:rsidRPr="000F4D28">
        <w:t xml:space="preserve">. Такие игры одновременно стимулируют попытки ребят самостоятельно использовать их в досуговой деятельности, формируют стойкую мотивацию к свободной двигательной активности, способность к самоорганизации в игре. Учителю следует помнить, что организм младших школьников еще </w:t>
      </w:r>
      <w:r w:rsidRPr="000F4D28">
        <w:lastRenderedPageBreak/>
        <w:t>не готов к длительному напряжению, силы детей быстро истощаются, но после игры довольно быстро восстанавливаются. В связи с этим для физиологического комфорта детей нужно выбрать наиболее удачное время и место проведения игр и игровых упражнений, регулировать их длительность.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Наибольшую ценность для здоровья представляют собой </w:t>
      </w:r>
      <w:r w:rsidRPr="000F4D28">
        <w:rPr>
          <w:i/>
        </w:rPr>
        <w:t>игры,</w:t>
      </w:r>
      <w:r w:rsidRPr="000F4D28">
        <w:t xml:space="preserve"> проводимые </w:t>
      </w:r>
      <w:r w:rsidRPr="000F4D28">
        <w:rPr>
          <w:i/>
        </w:rPr>
        <w:t xml:space="preserve">на свежем воздухе. </w:t>
      </w:r>
      <w:r w:rsidRPr="000F4D28">
        <w:t xml:space="preserve">Особого внимания заслуживает вопрос о широком внедрении в быт школьников правильного использования зимних игр на воздухе. Важно дать всем школьникам элементарное представление о том, что зимой имеется очень много возможностей для интересных, увлекательных и полезных для здоровья игр на воздухе. </w:t>
      </w:r>
    </w:p>
    <w:p w:rsidR="00856353" w:rsidRPr="000F4D28" w:rsidRDefault="00856353" w:rsidP="00856353">
      <w:pPr>
        <w:ind w:left="567" w:firstLine="709"/>
        <w:jc w:val="center"/>
        <w:rPr>
          <w:i/>
        </w:rPr>
      </w:pPr>
      <w:r w:rsidRPr="000F4D28">
        <w:rPr>
          <w:i/>
        </w:rPr>
        <w:t>Основные задачи курса:</w:t>
      </w:r>
    </w:p>
    <w:p w:rsidR="00856353" w:rsidRPr="000F4D28" w:rsidRDefault="00856353" w:rsidP="00856353">
      <w:pPr>
        <w:numPr>
          <w:ilvl w:val="0"/>
          <w:numId w:val="29"/>
        </w:numPr>
        <w:ind w:left="567" w:firstLine="709"/>
        <w:contextualSpacing/>
        <w:jc w:val="both"/>
      </w:pPr>
      <w:proofErr w:type="gramStart"/>
      <w:r w:rsidRPr="000F4D28">
        <w:t>создать</w:t>
      </w:r>
      <w:proofErr w:type="gramEnd"/>
      <w:r w:rsidRPr="000F4D28">
        <w:t xml:space="preserve"> детям условия для полноценной реализации их двигательных потребностей;</w:t>
      </w:r>
    </w:p>
    <w:p w:rsidR="00856353" w:rsidRPr="000F4D28" w:rsidRDefault="00856353" w:rsidP="00856353">
      <w:pPr>
        <w:numPr>
          <w:ilvl w:val="0"/>
          <w:numId w:val="29"/>
        </w:numPr>
        <w:ind w:left="567" w:firstLine="709"/>
        <w:contextualSpacing/>
        <w:jc w:val="both"/>
      </w:pPr>
      <w:proofErr w:type="gramStart"/>
      <w:r w:rsidRPr="000F4D28">
        <w:t>формировать</w:t>
      </w:r>
      <w:proofErr w:type="gramEnd"/>
      <w:r w:rsidRPr="000F4D28">
        <w:t xml:space="preserve"> у детей представления о ценности здоровья и необходимости бережного отношения к нему, способствовать осознанному выбору здорового стиля жизни;</w:t>
      </w:r>
    </w:p>
    <w:p w:rsidR="00856353" w:rsidRPr="000F4D28" w:rsidRDefault="00856353" w:rsidP="00856353">
      <w:pPr>
        <w:numPr>
          <w:ilvl w:val="0"/>
          <w:numId w:val="29"/>
        </w:numPr>
        <w:ind w:left="567" w:firstLine="709"/>
        <w:contextualSpacing/>
        <w:jc w:val="both"/>
      </w:pPr>
      <w:proofErr w:type="gramStart"/>
      <w:r w:rsidRPr="000F4D28">
        <w:t>развивать</w:t>
      </w:r>
      <w:proofErr w:type="gramEnd"/>
      <w:r w:rsidRPr="000F4D28">
        <w:t xml:space="preserve"> основные физические качества младших школьников (силу, быстроту, ловкость, выносливость, равновесие и координацию движения), что обеспечивает их высокую физическую и умственную работоспособность; </w:t>
      </w:r>
    </w:p>
    <w:p w:rsidR="00856353" w:rsidRPr="000F4D28" w:rsidRDefault="00856353" w:rsidP="00856353">
      <w:pPr>
        <w:numPr>
          <w:ilvl w:val="0"/>
          <w:numId w:val="29"/>
        </w:numPr>
        <w:ind w:left="567" w:firstLine="709"/>
        <w:contextualSpacing/>
        <w:jc w:val="both"/>
      </w:pPr>
      <w:proofErr w:type="gramStart"/>
      <w:r w:rsidRPr="000F4D28">
        <w:t>развивать</w:t>
      </w:r>
      <w:proofErr w:type="gramEnd"/>
      <w:r w:rsidRPr="000F4D28">
        <w:t xml:space="preserve"> коммуникативные навыки; · стабилизировать эмоции, обогатить детей новыми ощущениями, представлениями, понятиями; · развивать самостоятельность и творческую инициативность младших школьников, способствовать успешной социальной адаптации, умению организовать свой игровой досуг;</w:t>
      </w:r>
    </w:p>
    <w:p w:rsidR="00856353" w:rsidRPr="000F4D28" w:rsidRDefault="00856353" w:rsidP="00856353">
      <w:pPr>
        <w:numPr>
          <w:ilvl w:val="0"/>
          <w:numId w:val="29"/>
        </w:numPr>
        <w:ind w:left="567" w:firstLine="709"/>
        <w:contextualSpacing/>
        <w:jc w:val="both"/>
      </w:pPr>
      <w:proofErr w:type="gramStart"/>
      <w:r w:rsidRPr="000F4D28">
        <w:t>воспитывать</w:t>
      </w:r>
      <w:proofErr w:type="gramEnd"/>
      <w:r w:rsidRPr="000F4D28">
        <w:t xml:space="preserve"> волевые качества, дисциплину, самоорганизацию, коллективизм, честность, скромность;</w:t>
      </w:r>
    </w:p>
    <w:p w:rsidR="00856353" w:rsidRPr="000F4D28" w:rsidRDefault="00856353" w:rsidP="00856353">
      <w:pPr>
        <w:numPr>
          <w:ilvl w:val="0"/>
          <w:numId w:val="29"/>
        </w:numPr>
        <w:ind w:left="567" w:firstLine="709"/>
        <w:contextualSpacing/>
        <w:jc w:val="both"/>
      </w:pPr>
      <w:proofErr w:type="gramStart"/>
      <w:r w:rsidRPr="000F4D28">
        <w:t>формировать</w:t>
      </w:r>
      <w:proofErr w:type="gramEnd"/>
      <w:r w:rsidRPr="000F4D28">
        <w:t xml:space="preserve"> систему нравственных общечеловеческих ценностей. </w:t>
      </w:r>
    </w:p>
    <w:p w:rsidR="00856353" w:rsidRPr="000F4D28" w:rsidRDefault="00856353" w:rsidP="00856353">
      <w:pPr>
        <w:ind w:left="567" w:firstLine="709"/>
        <w:jc w:val="both"/>
      </w:pPr>
      <w:r w:rsidRPr="000F4D28">
        <w:t xml:space="preserve">Достижение поставленных задач возможно при выполнении следующих </w:t>
      </w:r>
      <w:r w:rsidRPr="000F4D28">
        <w:rPr>
          <w:i/>
        </w:rPr>
        <w:t>условий:</w:t>
      </w:r>
    </w:p>
    <w:p w:rsidR="00856353" w:rsidRPr="000F4D28" w:rsidRDefault="00856353" w:rsidP="00856353">
      <w:pPr>
        <w:numPr>
          <w:ilvl w:val="0"/>
          <w:numId w:val="30"/>
        </w:numPr>
        <w:ind w:left="567" w:firstLine="709"/>
        <w:contextualSpacing/>
        <w:jc w:val="both"/>
      </w:pPr>
      <w:proofErr w:type="gramStart"/>
      <w:r w:rsidRPr="000F4D28">
        <w:t>формирование</w:t>
      </w:r>
      <w:proofErr w:type="gramEnd"/>
      <w:r w:rsidRPr="000F4D28">
        <w:t xml:space="preserve"> у обучающихся начальных классов положительной мотивации к двигательной деятельности; </w:t>
      </w:r>
    </w:p>
    <w:p w:rsidR="00856353" w:rsidRPr="000F4D28" w:rsidRDefault="00856353" w:rsidP="00856353">
      <w:pPr>
        <w:numPr>
          <w:ilvl w:val="0"/>
          <w:numId w:val="30"/>
        </w:numPr>
        <w:ind w:left="567" w:firstLine="709"/>
        <w:contextualSpacing/>
        <w:jc w:val="both"/>
      </w:pPr>
      <w:proofErr w:type="gramStart"/>
      <w:r w:rsidRPr="000F4D28">
        <w:t>учет</w:t>
      </w:r>
      <w:proofErr w:type="gramEnd"/>
      <w:r w:rsidRPr="000F4D28">
        <w:t xml:space="preserve"> готовности обучающихся к разным формам сотрудничества;</w:t>
      </w:r>
    </w:p>
    <w:p w:rsidR="00856353" w:rsidRPr="000F4D28" w:rsidRDefault="00856353" w:rsidP="00856353">
      <w:pPr>
        <w:numPr>
          <w:ilvl w:val="0"/>
          <w:numId w:val="30"/>
        </w:numPr>
        <w:ind w:left="567" w:firstLine="709"/>
        <w:contextualSpacing/>
        <w:jc w:val="both"/>
      </w:pPr>
      <w:proofErr w:type="gramStart"/>
      <w:r w:rsidRPr="000F4D28">
        <w:t>эмоционально</w:t>
      </w:r>
      <w:proofErr w:type="gramEnd"/>
      <w:r w:rsidRPr="000F4D28">
        <w:t>-стимулирующее общение учителя с обучающимися и обучающихся друг с другом;</w:t>
      </w:r>
    </w:p>
    <w:p w:rsidR="00856353" w:rsidRPr="000F4D28" w:rsidRDefault="00856353" w:rsidP="00856353">
      <w:pPr>
        <w:numPr>
          <w:ilvl w:val="0"/>
          <w:numId w:val="30"/>
        </w:numPr>
        <w:ind w:left="567" w:firstLine="709"/>
        <w:contextualSpacing/>
        <w:jc w:val="both"/>
      </w:pPr>
      <w:proofErr w:type="gramStart"/>
      <w:r w:rsidRPr="000F4D28">
        <w:t>занимательность</w:t>
      </w:r>
      <w:proofErr w:type="gramEnd"/>
      <w:r w:rsidRPr="000F4D28">
        <w:t xml:space="preserve"> процесса обучения; </w:t>
      </w:r>
    </w:p>
    <w:p w:rsidR="00856353" w:rsidRPr="000F4D28" w:rsidRDefault="00856353" w:rsidP="00856353">
      <w:pPr>
        <w:numPr>
          <w:ilvl w:val="0"/>
          <w:numId w:val="30"/>
        </w:numPr>
        <w:ind w:left="567" w:firstLine="709"/>
        <w:contextualSpacing/>
        <w:jc w:val="both"/>
      </w:pPr>
      <w:proofErr w:type="gramStart"/>
      <w:r w:rsidRPr="000F4D28">
        <w:t>расширение</w:t>
      </w:r>
      <w:proofErr w:type="gramEnd"/>
      <w:r w:rsidRPr="000F4D28">
        <w:t xml:space="preserve"> возможности самостоятельного выбора в решении двигательных заданий.</w:t>
      </w:r>
    </w:p>
    <w:p w:rsidR="00856353" w:rsidRPr="000F4D28" w:rsidRDefault="00856353" w:rsidP="00856353">
      <w:pPr>
        <w:ind w:left="1276"/>
        <w:contextualSpacing/>
        <w:jc w:val="center"/>
        <w:rPr>
          <w:i/>
        </w:rPr>
      </w:pPr>
      <w:r w:rsidRPr="000F4D28">
        <w:rPr>
          <w:i/>
        </w:rPr>
        <w:t>Содержание обучения.</w:t>
      </w:r>
    </w:p>
    <w:p w:rsidR="00856353" w:rsidRPr="000F4D28" w:rsidRDefault="00856353" w:rsidP="00856353">
      <w:pPr>
        <w:ind w:left="567" w:firstLine="709"/>
        <w:contextualSpacing/>
        <w:jc w:val="both"/>
      </w:pPr>
      <w:r w:rsidRPr="000F4D28">
        <w:t xml:space="preserve">В первом классе занятия по учебному курсу «Подвижные игры для здоровья» проводились под общей темой «Физкульт-Ура! Начинается игра!». 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>1 четверть — Мы умеем бегать.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>2 четверть — Мы умеем прыгать.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>3 четверть — Игры с мячом.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>4 четверть — Народные игры.</w:t>
      </w:r>
    </w:p>
    <w:p w:rsidR="00856353" w:rsidRPr="000F4D28" w:rsidRDefault="00856353" w:rsidP="00856353">
      <w:pPr>
        <w:ind w:left="567" w:firstLine="709"/>
        <w:contextualSpacing/>
        <w:jc w:val="both"/>
      </w:pPr>
      <w:r w:rsidRPr="000F4D28">
        <w:t>Во втором классе занятия также проводились под общей темой «Физкульт-Ура! Начинается игра!».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>1 четверть — «Солнце, воздух и вода наши лучшие друзья».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 xml:space="preserve">2 четверть — Игры наших родителей. 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 xml:space="preserve">3 четверть — Русские народные игры. </w:t>
      </w:r>
    </w:p>
    <w:p w:rsidR="00856353" w:rsidRPr="000F4D28" w:rsidRDefault="00856353" w:rsidP="00856353">
      <w:pPr>
        <w:ind w:left="1276"/>
        <w:contextualSpacing/>
        <w:jc w:val="both"/>
      </w:pPr>
      <w:r w:rsidRPr="000F4D28">
        <w:t>4 четверть — Народные игры разных национальностей.</w:t>
      </w:r>
    </w:p>
    <w:p w:rsidR="00856353" w:rsidRPr="000F4D28" w:rsidRDefault="000F4D28" w:rsidP="00856353">
      <w:pPr>
        <w:ind w:left="1276"/>
        <w:contextualSpacing/>
        <w:jc w:val="both"/>
        <w:rPr>
          <w:i/>
        </w:rPr>
      </w:pPr>
      <w:r>
        <w:rPr>
          <w:i/>
        </w:rPr>
        <w:t xml:space="preserve"> </w:t>
      </w:r>
    </w:p>
    <w:p w:rsidR="00856353" w:rsidRPr="000F4D28" w:rsidRDefault="00856353" w:rsidP="00856353">
      <w:pPr>
        <w:pStyle w:val="af7"/>
        <w:widowControl/>
        <w:numPr>
          <w:ilvl w:val="0"/>
          <w:numId w:val="28"/>
        </w:numPr>
        <w:jc w:val="center"/>
        <w:rPr>
          <w:b/>
          <w:sz w:val="24"/>
          <w:szCs w:val="24"/>
          <w:u w:val="single"/>
        </w:rPr>
      </w:pPr>
      <w:r w:rsidRPr="000F4D28">
        <w:rPr>
          <w:sz w:val="24"/>
          <w:szCs w:val="24"/>
          <w:u w:val="single"/>
        </w:rPr>
        <w:t xml:space="preserve"> «</w:t>
      </w:r>
      <w:r w:rsidRPr="000F4D28">
        <w:rPr>
          <w:b/>
          <w:sz w:val="24"/>
          <w:szCs w:val="24"/>
          <w:u w:val="single"/>
        </w:rPr>
        <w:t xml:space="preserve">Основы безопасности </w:t>
      </w:r>
      <w:proofErr w:type="spellStart"/>
      <w:proofErr w:type="gramStart"/>
      <w:r w:rsidRPr="000F4D28">
        <w:rPr>
          <w:b/>
          <w:sz w:val="24"/>
          <w:szCs w:val="24"/>
          <w:u w:val="single"/>
        </w:rPr>
        <w:t>жизнедеятельности»социального</w:t>
      </w:r>
      <w:proofErr w:type="spellEnd"/>
      <w:proofErr w:type="gramEnd"/>
      <w:r w:rsidRPr="000F4D28">
        <w:rPr>
          <w:b/>
          <w:sz w:val="24"/>
          <w:szCs w:val="24"/>
          <w:u w:val="single"/>
        </w:rPr>
        <w:t xml:space="preserve"> направления внеурочной деятельности.</w:t>
      </w:r>
    </w:p>
    <w:p w:rsidR="00856353" w:rsidRPr="000F4D28" w:rsidRDefault="00856353" w:rsidP="00856353">
      <w:pPr>
        <w:pStyle w:val="af7"/>
        <w:ind w:left="1287"/>
        <w:jc w:val="both"/>
        <w:rPr>
          <w:sz w:val="24"/>
          <w:szCs w:val="24"/>
        </w:rPr>
      </w:pPr>
      <w:r w:rsidRPr="000F4D28">
        <w:rPr>
          <w:i/>
          <w:sz w:val="24"/>
          <w:szCs w:val="24"/>
        </w:rPr>
        <w:t>Основные цели уроков</w:t>
      </w:r>
      <w:r w:rsidRPr="000F4D28">
        <w:rPr>
          <w:sz w:val="24"/>
          <w:szCs w:val="24"/>
        </w:rPr>
        <w:t xml:space="preserve">: </w:t>
      </w:r>
    </w:p>
    <w:p w:rsidR="00856353" w:rsidRPr="000F4D28" w:rsidRDefault="00856353" w:rsidP="00856353">
      <w:pPr>
        <w:pStyle w:val="af7"/>
        <w:widowControl/>
        <w:numPr>
          <w:ilvl w:val="0"/>
          <w:numId w:val="31"/>
        </w:numPr>
        <w:jc w:val="both"/>
        <w:rPr>
          <w:sz w:val="24"/>
          <w:szCs w:val="24"/>
        </w:rPr>
      </w:pPr>
      <w:proofErr w:type="gramStart"/>
      <w:r w:rsidRPr="000F4D28">
        <w:rPr>
          <w:bCs/>
          <w:color w:val="000000"/>
          <w:sz w:val="24"/>
          <w:szCs w:val="24"/>
        </w:rPr>
        <w:t>обеспечить</w:t>
      </w:r>
      <w:proofErr w:type="gramEnd"/>
      <w:r w:rsidRPr="000F4D28">
        <w:rPr>
          <w:bCs/>
          <w:color w:val="000000"/>
          <w:sz w:val="24"/>
          <w:szCs w:val="24"/>
        </w:rPr>
        <w:t xml:space="preserve"> рост физической и гигиенической культуры обучающихся;</w:t>
      </w:r>
    </w:p>
    <w:p w:rsidR="00856353" w:rsidRPr="000F4D28" w:rsidRDefault="00856353" w:rsidP="00856353">
      <w:pPr>
        <w:pStyle w:val="af7"/>
        <w:widowControl/>
        <w:numPr>
          <w:ilvl w:val="0"/>
          <w:numId w:val="31"/>
        </w:numPr>
        <w:jc w:val="both"/>
        <w:rPr>
          <w:sz w:val="24"/>
          <w:szCs w:val="24"/>
        </w:rPr>
      </w:pPr>
      <w:proofErr w:type="gramStart"/>
      <w:r w:rsidRPr="000F4D28">
        <w:rPr>
          <w:bCs/>
          <w:color w:val="000000"/>
          <w:sz w:val="24"/>
          <w:szCs w:val="24"/>
        </w:rPr>
        <w:lastRenderedPageBreak/>
        <w:t>сформировать</w:t>
      </w:r>
      <w:proofErr w:type="gramEnd"/>
      <w:r w:rsidRPr="000F4D28">
        <w:rPr>
          <w:bCs/>
          <w:color w:val="000000"/>
          <w:sz w:val="24"/>
          <w:szCs w:val="24"/>
        </w:rPr>
        <w:t xml:space="preserve"> устойчивый интерес и осознанную потребность в сохранении и укреплении здоровья, а также практическом использовании умений и навыков, полученных во внеурочной деятельности.</w:t>
      </w:r>
    </w:p>
    <w:p w:rsidR="00856353" w:rsidRPr="000F4D28" w:rsidRDefault="00856353" w:rsidP="00856353">
      <w:pPr>
        <w:ind w:firstLine="709"/>
        <w:contextualSpacing/>
        <w:jc w:val="center"/>
        <w:rPr>
          <w:i/>
        </w:rPr>
      </w:pPr>
      <w:r w:rsidRPr="000F4D28">
        <w:rPr>
          <w:i/>
        </w:rPr>
        <w:t>Общая характеристика уроков.</w:t>
      </w:r>
    </w:p>
    <w:p w:rsidR="00856353" w:rsidRPr="000F4D28" w:rsidRDefault="00856353" w:rsidP="00856353">
      <w:pPr>
        <w:ind w:left="567" w:firstLine="709"/>
        <w:contextualSpacing/>
        <w:jc w:val="both"/>
      </w:pPr>
      <w:r w:rsidRPr="000F4D28">
        <w:t>На уроках здоровья учащиеся знакомятся с такими понятиями, как</w:t>
      </w:r>
    </w:p>
    <w:p w:rsidR="00856353" w:rsidRPr="000F4D28" w:rsidRDefault="00856353" w:rsidP="00856353">
      <w:pPr>
        <w:ind w:left="567"/>
        <w:contextualSpacing/>
        <w:jc w:val="both"/>
        <w:rPr>
          <w:i/>
        </w:rPr>
      </w:pPr>
      <w:r w:rsidRPr="000F4D28">
        <w:t>«</w:t>
      </w:r>
      <w:proofErr w:type="gramStart"/>
      <w:r w:rsidRPr="000F4D28">
        <w:t>здоровье</w:t>
      </w:r>
      <w:proofErr w:type="gramEnd"/>
      <w:r w:rsidRPr="000F4D28">
        <w:t xml:space="preserve">» и «здоровый образ жизни»; составляют режим дня, определяют необходимые условия, обеспечивающие сохранение и укрепление здоровья; узнают, как ухаживать за своим телом; определяют признаки болезней, их причины и связь с образом жизни; знакомятся со строением тела человека; узнают </w:t>
      </w:r>
      <w:r w:rsidR="000F4D28">
        <w:t>о вреде никотина и алкоголя.</w:t>
      </w:r>
    </w:p>
    <w:p w:rsidR="00856353" w:rsidRPr="000F4D28" w:rsidRDefault="00856353" w:rsidP="00856353">
      <w:pPr>
        <w:ind w:left="567" w:firstLine="709"/>
        <w:contextualSpacing/>
        <w:jc w:val="both"/>
      </w:pPr>
      <w:r w:rsidRPr="000F4D28">
        <w:t xml:space="preserve">Особо хотелось бы отметить тематические вечера и праздники, посвящённые здоровью. В школе регулярно проводится День Здоровья, Масленица (с народными играми на свежем воздухе), спортивные соревнования, посвящённые календарным праздникам 23 Февраля и 9 Мая. На таких мероприятиях учащиеся систематизируют полученные ранее знания и умения, играют сами и проводят игры со зрителями. Такие внеклассные мероприятия несут большую воспитательную ценность. </w:t>
      </w:r>
      <w:r w:rsidR="000F4D28">
        <w:rPr>
          <w:i/>
        </w:rPr>
        <w:t xml:space="preserve"> </w:t>
      </w:r>
    </w:p>
    <w:p w:rsidR="00856353" w:rsidRPr="000F4D28" w:rsidRDefault="00856353" w:rsidP="00856353">
      <w:pPr>
        <w:pStyle w:val="af7"/>
        <w:widowControl/>
        <w:numPr>
          <w:ilvl w:val="0"/>
          <w:numId w:val="28"/>
        </w:numPr>
        <w:spacing w:after="200"/>
        <w:jc w:val="center"/>
        <w:rPr>
          <w:b/>
          <w:sz w:val="24"/>
          <w:szCs w:val="24"/>
          <w:u w:val="single"/>
        </w:rPr>
      </w:pPr>
      <w:r w:rsidRPr="000F4D28">
        <w:rPr>
          <w:b/>
          <w:sz w:val="24"/>
          <w:szCs w:val="24"/>
          <w:u w:val="single"/>
        </w:rPr>
        <w:t>Комплекс спортивно-оздоровительных мероприятий, осуществляемых во время утренней зарядки, физкультминуток, игровых перемен и динамической паузы.</w:t>
      </w:r>
    </w:p>
    <w:p w:rsidR="00856353" w:rsidRPr="000F4D28" w:rsidRDefault="00856353" w:rsidP="00856353">
      <w:pPr>
        <w:ind w:left="567" w:firstLine="709"/>
        <w:jc w:val="both"/>
      </w:pPr>
      <w:r w:rsidRPr="000F4D28">
        <w:rPr>
          <w:i/>
        </w:rPr>
        <w:t>Утренняя зарядка.</w:t>
      </w:r>
      <w:r w:rsidRPr="000F4D28">
        <w:t xml:space="preserve"> В начале каждой учебной недели перед занятиями мы разучиваем комплекс утренней гимнастики. Он проводится с музыкальным оформлением, что способствует созданию хорошего настроения, выработке желания с удовольствием выполнять упражнения. Также создаётся благоприятный эмоциональный настрой на дальнейшую </w:t>
      </w:r>
      <w:proofErr w:type="gramStart"/>
      <w:r w:rsidRPr="000F4D28">
        <w:t>работу</w:t>
      </w:r>
      <w:r w:rsidR="000F4D28">
        <w:rPr>
          <w:i/>
        </w:rPr>
        <w:t xml:space="preserve"> .</w:t>
      </w:r>
      <w:proofErr w:type="gramEnd"/>
    </w:p>
    <w:p w:rsidR="00856353" w:rsidRPr="000F4D28" w:rsidRDefault="00856353" w:rsidP="00856353">
      <w:pPr>
        <w:ind w:left="567" w:firstLine="709"/>
        <w:jc w:val="both"/>
      </w:pPr>
      <w:r w:rsidRPr="000F4D28">
        <w:rPr>
          <w:i/>
        </w:rPr>
        <w:t xml:space="preserve">Игровые перемены. </w:t>
      </w:r>
      <w:r w:rsidRPr="000F4D28">
        <w:t>Замечено, что если после урока ученики младшего звена гурьбой выбегают из класса, то это значит, что они сильно утомлены. Переутомление у школьников младших классов проявляется в двигательной активности. Снять утомление за несколько минут между уроками помогают динамические перемены. Подвижные игры с малой и средней подвижностью мы проводим прямо в коридоре перед кабинетами начальных классов. В таких играх большую роль играет эмоциональная окраска игры. Дети отдыхают не только физически, а получают ещё и заряд положительных эмоций.</w:t>
      </w:r>
    </w:p>
    <w:p w:rsidR="00856353" w:rsidRPr="000F4D28" w:rsidRDefault="00856353" w:rsidP="00856353">
      <w:pPr>
        <w:ind w:left="567" w:firstLine="709"/>
        <w:jc w:val="both"/>
      </w:pPr>
      <w:r w:rsidRPr="000F4D28">
        <w:rPr>
          <w:i/>
        </w:rPr>
        <w:t xml:space="preserve">Динамическая пауза </w:t>
      </w:r>
      <w:r w:rsidRPr="000F4D28">
        <w:t>предполагает отдых детей между урочной и внеурочной деятельностью. В ходе динамической паузы мы также организуем подвижные игры (разной степени интенсивности) на свежем воздухе. Это способствует росту мотивации к физкультурно-оздоровительной деятельности.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</w:p>
    <w:p w:rsidR="00533D85" w:rsidRPr="000F4D28" w:rsidRDefault="00856353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 xml:space="preserve"> </w:t>
      </w:r>
      <w:r w:rsidR="00533D85" w:rsidRPr="000F4D28">
        <w:t>.</w:t>
      </w: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F4D28" w:rsidRDefault="000F4D28" w:rsidP="001719B2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/>
        <w:jc w:val="both"/>
        <w:rPr>
          <w:b/>
          <w:sz w:val="24"/>
          <w:szCs w:val="24"/>
        </w:rPr>
      </w:pPr>
    </w:p>
    <w:p w:rsidR="000F4D28" w:rsidRDefault="000F4D28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533D85" w:rsidRPr="000F4D28" w:rsidRDefault="001719B2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2.2 </w:t>
      </w:r>
      <w:r w:rsidR="00533D85" w:rsidRPr="000F4D28">
        <w:rPr>
          <w:b/>
          <w:sz w:val="24"/>
          <w:szCs w:val="24"/>
        </w:rPr>
        <w:t xml:space="preserve">Этапы выполнения условий реализации </w:t>
      </w:r>
      <w:proofErr w:type="spellStart"/>
      <w:r w:rsidR="00533D85" w:rsidRPr="000F4D28">
        <w:rPr>
          <w:b/>
          <w:sz w:val="24"/>
          <w:szCs w:val="24"/>
        </w:rPr>
        <w:t>здоровьесберегающих</w:t>
      </w:r>
      <w:proofErr w:type="spellEnd"/>
      <w:r w:rsidR="00533D85" w:rsidRPr="000F4D28">
        <w:rPr>
          <w:b/>
          <w:sz w:val="24"/>
          <w:szCs w:val="24"/>
        </w:rPr>
        <w:t xml:space="preserve"> технологий в начальной школе: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1 этап – создание оптимальных санитарно-гигиенических условий: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Соблюдение теплового режима;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Поддержание в помещениях школы чистоты;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Соблюдение нормативов освещенности в классах;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Соблюдение гигиенических норм и правил обучающимися;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Организация здорового, витаминизированного и разнообразного питания обучающихся школы;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Осуществление мер, предупреждающих распространение инфекционных заболеваний обучающихся;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2 этап - условия для здоровья на уроках: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Санитарно-гигиенические условия (в дополнение к вышеизложенным) и условия, учитывающие физиологию человека: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Формирование правильной осанки;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Правильное размещение обучающихся при посадке, учитывающее состояние здоровья, смену места и т.д.;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- </w:t>
      </w:r>
      <w:proofErr w:type="gramStart"/>
      <w:r w:rsidRPr="000F4D28">
        <w:rPr>
          <w:sz w:val="24"/>
          <w:szCs w:val="24"/>
        </w:rPr>
        <w:t>Физкультминутки ;</w:t>
      </w:r>
      <w:proofErr w:type="gramEnd"/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Использование мебели, соответствующей росту обучающихся;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Морально–психологические: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Деловая, деятельная атмосфера;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Уверенность в успехе;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Доброжелательность;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Раскованность (отсутствие всяческих психологических «зажимов»).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3 этап - формирование социально-психологического климата в классе, отвечающего следующим требованиям: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Перспективность, оптимистичность;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Жизнерадостность;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Уверенность в успехе, результативности, как в личной, так и в коллективной деятельности;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Защищенность обучающихся;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Дух сотрудничества;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Построение оптимальных целесообразных отношений учитель – ученик.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4 этап - изменение подходов к урокам физической культуры и их совершенствование в следующих направлениях: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- Увеличение объема физической нагрузки на уроке за счет повышения плотности, </w:t>
      </w:r>
      <w:r w:rsidRPr="000F4D28">
        <w:rPr>
          <w:sz w:val="24"/>
          <w:szCs w:val="24"/>
        </w:rPr>
        <w:lastRenderedPageBreak/>
        <w:t>моторности, динамичности уроков;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Нацеленность на конкретные результаты физического развития каждого отдельного школьника, скоростных, силовых качеств, выносливости;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Активное включение и использование идеи состязательности свойственной детям школьного возраста;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Мотивация обучающихся на повышение своей физической культуры,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Увеличение доли времени на улучшение осанки.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5 этап - во внеклассной спортивно-массовой работе достичь массовости, всеохватности обучающихся в спортивных секциях.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Спортивно-массовую работу расширить и дополнить следующим содержанием и мероприятиями: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Проведение два раза в год «Дня здоровья» - спортивного праздника как комплекса эстафет, соревнований и туризма;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- Организация различных </w:t>
      </w:r>
      <w:proofErr w:type="spellStart"/>
      <w:r w:rsidRPr="000F4D28">
        <w:rPr>
          <w:sz w:val="24"/>
          <w:szCs w:val="24"/>
        </w:rPr>
        <w:t>внутриклассных</w:t>
      </w:r>
      <w:proofErr w:type="spellEnd"/>
      <w:r w:rsidRPr="000F4D28">
        <w:rPr>
          <w:sz w:val="24"/>
          <w:szCs w:val="24"/>
        </w:rPr>
        <w:t xml:space="preserve"> соревнований, веселых стартов, спортивных встреч родителей и первоклассников;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Культивировать в классе массовость, активность в школьных вечерах, танцах, рассматривая танцы как важное дополнительное средство расширения двигательной активности, притом эмоционально окрашенной;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Использование перемен для расширения двигательной активности (через подвижные и спортивные игры);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Формирование спортивных традиций, открытие спортивных сезонов, выявление лучших спортсменов, самых сильных, лучших прыгунов и т.д.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6 этап - программа здоровья учителя, которая включает в себя: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Творческую активность;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Поддержание благоприятного морально-психологического климата;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Организацию здорового досуга;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Занятия физической культуры и спортом;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Апробирование приемов и средств оздоровления организма.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7 этап - пропаганда здорового образа жизни: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Формирование физиологии здоровья;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Обучение способам оздоровления организма;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Раскрытие значения взаимодействия человека с окружающей средой.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8 этап - установление взаимосвязи с медицинскими учреждениями для решения общих задач: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Проведение медосмотров врачами комплектующего центра;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lastRenderedPageBreak/>
        <w:t>- Профилактика инфекционных заболеваний;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Организация медицинского ликбеза через классные часы, встречи с медицинскими работниками;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Обучение участников образовательного процесса оказанию первой медицинской помощи.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t>9 этап - работа с родителями: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проведение родительских собраний, индивидуальной работы с родителями по созданию установки на совместную деятельность с целью решения психолого-педагогических проблем развития ребенка;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вооружение родителей основами психолого-педагогических знаний (семинары, консультации), оказание помощи в создании благоприятной экологической и психологической среды в семье;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включение родителей в воспитательный процесс;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- привлечение внимания обучающихся и их родителей к проблемам здоровья (сочинения, классные часы, конкурсы и т.д.).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Таким образом, проанализировав этапы реализации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технологий в начальной школе, мы выделили необходимые условия для продуктивной познавательной деятельности учащихся с учетом их состояния здоровья, особенностей развития, интересов, склонностей.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  <w:rPr>
          <w:b/>
        </w:rPr>
      </w:pPr>
    </w:p>
    <w:p w:rsidR="00533D85" w:rsidRPr="000F4D28" w:rsidRDefault="00856353" w:rsidP="00856353">
      <w:pPr>
        <w:widowControl w:val="0"/>
        <w:tabs>
          <w:tab w:val="left" w:pos="993"/>
        </w:tabs>
        <w:spacing w:line="360" w:lineRule="auto"/>
        <w:ind w:firstLine="567"/>
        <w:jc w:val="center"/>
        <w:rPr>
          <w:b/>
        </w:rPr>
      </w:pPr>
      <w:r w:rsidRPr="000F4D28">
        <w:rPr>
          <w:b/>
        </w:rPr>
        <w:t>Заключение.</w:t>
      </w:r>
    </w:p>
    <w:p w:rsidR="00533D85" w:rsidRPr="000F4D28" w:rsidRDefault="00533D85" w:rsidP="00CC60F5">
      <w:pPr>
        <w:pStyle w:val="15"/>
        <w:widowControl w:val="0"/>
        <w:tabs>
          <w:tab w:val="left" w:pos="993"/>
        </w:tabs>
        <w:ind w:firstLine="567"/>
        <w:rPr>
          <w:sz w:val="24"/>
        </w:rPr>
      </w:pPr>
      <w:r w:rsidRPr="000F4D28">
        <w:rPr>
          <w:sz w:val="24"/>
        </w:rPr>
        <w:t xml:space="preserve">Итак, проведя теоретический литературный обзор, касающийся основ реализации </w:t>
      </w:r>
      <w:proofErr w:type="spellStart"/>
      <w:r w:rsidRPr="000F4D28">
        <w:rPr>
          <w:sz w:val="24"/>
        </w:rPr>
        <w:t>здоровьесберегающих</w:t>
      </w:r>
      <w:proofErr w:type="spellEnd"/>
      <w:r w:rsidRPr="000F4D28">
        <w:rPr>
          <w:sz w:val="24"/>
        </w:rPr>
        <w:t xml:space="preserve"> технологий в образовательном процессе в начальной школе, мы можем сделать следующие выводы:</w:t>
      </w:r>
    </w:p>
    <w:p w:rsidR="00533D85" w:rsidRPr="000F4D28" w:rsidRDefault="00533D85" w:rsidP="00CC60F5">
      <w:pPr>
        <w:pStyle w:val="15"/>
        <w:widowControl w:val="0"/>
        <w:tabs>
          <w:tab w:val="left" w:pos="993"/>
        </w:tabs>
        <w:ind w:firstLine="567"/>
        <w:rPr>
          <w:sz w:val="24"/>
        </w:rPr>
      </w:pPr>
      <w:r w:rsidRPr="000F4D28">
        <w:rPr>
          <w:sz w:val="24"/>
        </w:rPr>
        <w:t xml:space="preserve">1) воспитание у детей младшего школьного возраста культуры </w:t>
      </w:r>
      <w:proofErr w:type="spellStart"/>
      <w:r w:rsidRPr="000F4D28">
        <w:rPr>
          <w:sz w:val="24"/>
        </w:rPr>
        <w:t>здоровогого</w:t>
      </w:r>
      <w:proofErr w:type="spellEnd"/>
      <w:r w:rsidRPr="000F4D28">
        <w:rPr>
          <w:sz w:val="24"/>
        </w:rPr>
        <w:t xml:space="preserve"> образа жизни помогает расширить их представления о состоянии собственного тела, узнать свой организм, научить беречь свое здоровье и заботится о нем, помочь детям в формировании привычек здорового образа жизни, привитию стойких культурно - гигиенических навыков, расширить знания школьников о питании, его значимости, о взаимосвязи здоровья и питания.</w:t>
      </w:r>
    </w:p>
    <w:p w:rsidR="00533D85" w:rsidRPr="000F4D28" w:rsidRDefault="00533D85" w:rsidP="00CC60F5">
      <w:pPr>
        <w:pStyle w:val="af3"/>
        <w:widowControl w:val="0"/>
        <w:tabs>
          <w:tab w:val="left" w:pos="993"/>
        </w:tabs>
        <w:spacing w:before="0" w:beforeAutospacing="0" w:after="0" w:afterAutospacing="0" w:line="360" w:lineRule="auto"/>
        <w:ind w:firstLine="567"/>
        <w:jc w:val="both"/>
      </w:pPr>
      <w:r w:rsidRPr="000F4D28">
        <w:t>2) Настоящее время достаточно быстро характеризуется изменениями природной и социальной среды, а также ведет к физическим, психическим, культурным, нравственным и другим переменам каждого человека. Поэтому самой актуальной проблемой на сегодняшний день является укрепление здоровья детей.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>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lastRenderedPageBreak/>
        <w:t>Для достижения гармонии с природой, самим собой необходимо учиться заботится о своем здоровье с детства.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>Очень важным на сегодняшний день является формирование у детей мотивов, понятий, убеждений в необходимости сохранения своего здоровья и укрепления его с помощью приобщения к здоровому образу жизни.</w:t>
      </w:r>
    </w:p>
    <w:p w:rsidR="00533D85" w:rsidRPr="000F4D28" w:rsidRDefault="00533D85" w:rsidP="00CC60F5">
      <w:pPr>
        <w:pStyle w:val="15"/>
        <w:widowControl w:val="0"/>
        <w:tabs>
          <w:tab w:val="left" w:pos="993"/>
        </w:tabs>
        <w:ind w:firstLine="567"/>
        <w:rPr>
          <w:sz w:val="24"/>
        </w:rPr>
      </w:pPr>
      <w:r w:rsidRPr="000F4D28">
        <w:rPr>
          <w:sz w:val="24"/>
        </w:rPr>
        <w:t xml:space="preserve">3) Условиями эффективной реализации </w:t>
      </w:r>
      <w:proofErr w:type="spellStart"/>
      <w:r w:rsidRPr="000F4D28">
        <w:rPr>
          <w:sz w:val="24"/>
        </w:rPr>
        <w:t>здоровьесберегающих</w:t>
      </w:r>
      <w:proofErr w:type="spellEnd"/>
      <w:r w:rsidRPr="000F4D28">
        <w:rPr>
          <w:sz w:val="24"/>
        </w:rPr>
        <w:t xml:space="preserve"> технологий в образовательном процессе являются:</w:t>
      </w:r>
    </w:p>
    <w:p w:rsidR="00533D85" w:rsidRPr="000F4D28" w:rsidRDefault="00533D85" w:rsidP="00CC60F5">
      <w:pPr>
        <w:pStyle w:val="15"/>
        <w:widowControl w:val="0"/>
        <w:tabs>
          <w:tab w:val="left" w:pos="993"/>
        </w:tabs>
        <w:ind w:firstLine="567"/>
        <w:rPr>
          <w:sz w:val="24"/>
        </w:rPr>
      </w:pPr>
      <w:r w:rsidRPr="000F4D28">
        <w:rPr>
          <w:sz w:val="24"/>
        </w:rPr>
        <w:t>- создание оптимальных санитарно-гигиенических условий на уроке с учетом вопросов здоровье сбережения;</w:t>
      </w:r>
    </w:p>
    <w:p w:rsidR="00533D85" w:rsidRPr="000F4D28" w:rsidRDefault="00533D85" w:rsidP="00CC60F5">
      <w:pPr>
        <w:pStyle w:val="15"/>
        <w:widowControl w:val="0"/>
        <w:tabs>
          <w:tab w:val="left" w:pos="993"/>
        </w:tabs>
        <w:ind w:firstLine="567"/>
        <w:rPr>
          <w:b/>
          <w:sz w:val="24"/>
        </w:rPr>
      </w:pPr>
      <w:r w:rsidRPr="000F4D28">
        <w:rPr>
          <w:sz w:val="24"/>
        </w:rPr>
        <w:t>- обеспечение необходимых условий для продуктивной познавательной деятельности учащихся с учетом их состояния здоровья, особенностей развития, интересов, склонностей;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 xml:space="preserve">- установление </w:t>
      </w:r>
      <w:proofErr w:type="spellStart"/>
      <w:r w:rsidRPr="000F4D28">
        <w:t>межпредметных</w:t>
      </w:r>
      <w:proofErr w:type="spellEnd"/>
      <w:r w:rsidRPr="000F4D28">
        <w:t xml:space="preserve"> связей;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>- логичность и эмоциональность всех этапов учебной деятельности;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>- эффективное использование на уроках физкультминуток, подвижных игр;</w:t>
      </w:r>
    </w:p>
    <w:p w:rsidR="00533D85" w:rsidRPr="000F4D28" w:rsidRDefault="00533D85" w:rsidP="00CC60F5">
      <w:pPr>
        <w:widowControl w:val="0"/>
        <w:tabs>
          <w:tab w:val="left" w:pos="993"/>
        </w:tabs>
        <w:spacing w:line="360" w:lineRule="auto"/>
        <w:ind w:firstLine="567"/>
        <w:jc w:val="both"/>
      </w:pPr>
      <w:r w:rsidRPr="000F4D28">
        <w:t>- формирование умения учиться, заботясь о своем здоровье;</w:t>
      </w:r>
    </w:p>
    <w:p w:rsidR="00533D85" w:rsidRPr="000F4D28" w:rsidRDefault="00533D85" w:rsidP="00CC60F5">
      <w:pPr>
        <w:pStyle w:val="15"/>
        <w:widowControl w:val="0"/>
        <w:tabs>
          <w:tab w:val="left" w:pos="993"/>
        </w:tabs>
        <w:ind w:firstLine="567"/>
        <w:rPr>
          <w:sz w:val="24"/>
        </w:rPr>
      </w:pPr>
      <w:r w:rsidRPr="000F4D28">
        <w:rPr>
          <w:sz w:val="24"/>
        </w:rPr>
        <w:t>- тщательная диагностика, планирование и контроль каждого урока с учетом особенностей развития учащихся.</w:t>
      </w:r>
    </w:p>
    <w:p w:rsidR="00015623" w:rsidRPr="000F4D28" w:rsidRDefault="00533D85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  <w:proofErr w:type="spellStart"/>
      <w:proofErr w:type="gramStart"/>
      <w:r w:rsidRPr="000F4D28">
        <w:rPr>
          <w:color w:val="FFFFFF" w:themeColor="background1"/>
          <w:sz w:val="24"/>
        </w:rPr>
        <w:t>здоровьесберегающий</w:t>
      </w:r>
      <w:proofErr w:type="spellEnd"/>
      <w:proofErr w:type="gramEnd"/>
      <w:r w:rsidRPr="000F4D28">
        <w:rPr>
          <w:color w:val="FFFFFF" w:themeColor="background1"/>
          <w:sz w:val="24"/>
        </w:rPr>
        <w:t xml:space="preserve"> технология начальный образование</w:t>
      </w: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856353" w:rsidRPr="000F4D28" w:rsidRDefault="00856353" w:rsidP="00856353">
      <w:pPr>
        <w:pStyle w:val="15"/>
        <w:widowControl w:val="0"/>
        <w:tabs>
          <w:tab w:val="left" w:pos="993"/>
        </w:tabs>
        <w:ind w:firstLine="567"/>
        <w:rPr>
          <w:color w:val="FFFFFF" w:themeColor="background1"/>
          <w:sz w:val="24"/>
        </w:rPr>
      </w:pP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0F4D28">
        <w:rPr>
          <w:b/>
          <w:sz w:val="24"/>
          <w:szCs w:val="24"/>
        </w:rPr>
        <w:lastRenderedPageBreak/>
        <w:t xml:space="preserve">Список </w:t>
      </w:r>
      <w:r w:rsidR="00BC217F" w:rsidRPr="000F4D28">
        <w:rPr>
          <w:b/>
          <w:sz w:val="24"/>
          <w:szCs w:val="24"/>
        </w:rPr>
        <w:t xml:space="preserve">использованной </w:t>
      </w:r>
      <w:r w:rsidRPr="000F4D28">
        <w:rPr>
          <w:b/>
          <w:sz w:val="24"/>
          <w:szCs w:val="24"/>
        </w:rPr>
        <w:t>литературы</w:t>
      </w:r>
    </w:p>
    <w:p w:rsidR="00533D85" w:rsidRPr="000F4D28" w:rsidRDefault="00533D85" w:rsidP="00CC60F5">
      <w:pPr>
        <w:pStyle w:val="210"/>
        <w:widowControl w:val="0"/>
        <w:tabs>
          <w:tab w:val="left" w:pos="993"/>
        </w:tabs>
        <w:suppressAutoHyphens w:val="0"/>
        <w:spacing w:after="0" w:line="360" w:lineRule="auto"/>
        <w:ind w:left="0" w:firstLine="567"/>
        <w:jc w:val="both"/>
        <w:rPr>
          <w:b/>
          <w:sz w:val="24"/>
          <w:szCs w:val="24"/>
        </w:rPr>
      </w:pP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t>Айзман</w:t>
      </w:r>
      <w:proofErr w:type="spellEnd"/>
      <w:r w:rsidRPr="000F4D28">
        <w:rPr>
          <w:sz w:val="24"/>
          <w:szCs w:val="24"/>
        </w:rPr>
        <w:t xml:space="preserve"> Р.И. этапы мониторинга здоровья учащихся /Р.И. </w:t>
      </w:r>
      <w:proofErr w:type="spellStart"/>
      <w:r w:rsidRPr="000F4D28">
        <w:rPr>
          <w:sz w:val="24"/>
          <w:szCs w:val="24"/>
        </w:rPr>
        <w:t>Айзман</w:t>
      </w:r>
      <w:proofErr w:type="spellEnd"/>
      <w:r w:rsidRPr="000F4D28">
        <w:rPr>
          <w:sz w:val="24"/>
          <w:szCs w:val="24"/>
        </w:rPr>
        <w:t xml:space="preserve"> //Школьные </w:t>
      </w:r>
      <w:proofErr w:type="gramStart"/>
      <w:r w:rsidRPr="000F4D28">
        <w:rPr>
          <w:sz w:val="24"/>
          <w:szCs w:val="24"/>
        </w:rPr>
        <w:t>технологии.-</w:t>
      </w:r>
      <w:proofErr w:type="gramEnd"/>
      <w:r w:rsidRPr="000F4D28">
        <w:rPr>
          <w:sz w:val="24"/>
          <w:szCs w:val="24"/>
        </w:rPr>
        <w:t xml:space="preserve"> 2010.-№3.-С.87-94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Антипова Л.П. Использование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технологий в образовательном процессе/Л.П. Антипова //Начальная </w:t>
      </w:r>
      <w:proofErr w:type="gramStart"/>
      <w:r w:rsidRPr="000F4D28">
        <w:rPr>
          <w:sz w:val="24"/>
          <w:szCs w:val="24"/>
        </w:rPr>
        <w:t>школа.-</w:t>
      </w:r>
      <w:proofErr w:type="gramEnd"/>
      <w:r w:rsidRPr="000F4D28">
        <w:rPr>
          <w:sz w:val="24"/>
          <w:szCs w:val="24"/>
        </w:rPr>
        <w:t>2011.-№8.-С.106-108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Андреева И.Г. Сохранение и укрепление здоровья школьников – актуальное направление развития содержания образования на этапе инновационного становления России/И.Г. Андреева //Стандарты и </w:t>
      </w:r>
      <w:proofErr w:type="gramStart"/>
      <w:r w:rsidRPr="000F4D28">
        <w:rPr>
          <w:sz w:val="24"/>
          <w:szCs w:val="24"/>
        </w:rPr>
        <w:t>мониторинг.-</w:t>
      </w:r>
      <w:proofErr w:type="gramEnd"/>
      <w:r w:rsidRPr="000F4D28">
        <w:rPr>
          <w:sz w:val="24"/>
          <w:szCs w:val="24"/>
        </w:rPr>
        <w:t xml:space="preserve"> 2011.-№3.-С.15-19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Антропова М.В. Физиологические аспекты учебной нагрузки учащихся в режиме дня. / Советская педагогика, -1980 -№ 10. -С 13.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Базарный В.Ф. Методология и методика раскрепощения нейрофизиологической основы психического и физического развития учащихся в структурах учебного процесса часть III. - Сергиев Посад, -1995. -С 45.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t>Будаева</w:t>
      </w:r>
      <w:proofErr w:type="spellEnd"/>
      <w:r w:rsidRPr="000F4D28">
        <w:rPr>
          <w:sz w:val="24"/>
          <w:szCs w:val="24"/>
        </w:rPr>
        <w:t xml:space="preserve"> Н.А. </w:t>
      </w:r>
      <w:proofErr w:type="spellStart"/>
      <w:r w:rsidRPr="000F4D28">
        <w:rPr>
          <w:sz w:val="24"/>
          <w:szCs w:val="24"/>
        </w:rPr>
        <w:t>Здоровьесберегающий</w:t>
      </w:r>
      <w:proofErr w:type="spellEnd"/>
      <w:r w:rsidRPr="000F4D28">
        <w:rPr>
          <w:sz w:val="24"/>
          <w:szCs w:val="24"/>
        </w:rPr>
        <w:t xml:space="preserve"> подход к организации обучения в начальной школе /Н.А. </w:t>
      </w:r>
      <w:proofErr w:type="spellStart"/>
      <w:r w:rsidRPr="000F4D28">
        <w:rPr>
          <w:sz w:val="24"/>
          <w:szCs w:val="24"/>
        </w:rPr>
        <w:t>Будаева</w:t>
      </w:r>
      <w:proofErr w:type="spellEnd"/>
      <w:r w:rsidRPr="000F4D28">
        <w:rPr>
          <w:sz w:val="24"/>
          <w:szCs w:val="24"/>
        </w:rPr>
        <w:t xml:space="preserve"> //Начальная школа плюс до и </w:t>
      </w:r>
      <w:proofErr w:type="gramStart"/>
      <w:r w:rsidRPr="000F4D28">
        <w:rPr>
          <w:sz w:val="24"/>
          <w:szCs w:val="24"/>
        </w:rPr>
        <w:t>после.-</w:t>
      </w:r>
      <w:proofErr w:type="gramEnd"/>
      <w:r w:rsidRPr="000F4D28">
        <w:rPr>
          <w:sz w:val="24"/>
          <w:szCs w:val="24"/>
        </w:rPr>
        <w:t xml:space="preserve"> 2011.-№3.-С.32-36 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Выготский Л.С. Педагогическая психология /Под ред. </w:t>
      </w:r>
      <w:proofErr w:type="spellStart"/>
      <w:proofErr w:type="gramStart"/>
      <w:r w:rsidRPr="000F4D28">
        <w:rPr>
          <w:sz w:val="24"/>
          <w:szCs w:val="24"/>
        </w:rPr>
        <w:t>В.В.Давыдова</w:t>
      </w:r>
      <w:proofErr w:type="spellEnd"/>
      <w:r w:rsidRPr="000F4D28">
        <w:rPr>
          <w:sz w:val="24"/>
          <w:szCs w:val="24"/>
        </w:rPr>
        <w:t>./</w:t>
      </w:r>
      <w:proofErr w:type="gramEnd"/>
      <w:r w:rsidRPr="000F4D28">
        <w:rPr>
          <w:sz w:val="24"/>
          <w:szCs w:val="24"/>
        </w:rPr>
        <w:t>/ -М.: Педагогика, -1991. -С 87.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Гладышева О. Системная модель </w:t>
      </w:r>
      <w:proofErr w:type="spellStart"/>
      <w:r w:rsidRPr="000F4D28">
        <w:rPr>
          <w:sz w:val="24"/>
          <w:szCs w:val="24"/>
        </w:rPr>
        <w:t>здоровьесберегающей</w:t>
      </w:r>
      <w:proofErr w:type="spellEnd"/>
      <w:r w:rsidRPr="000F4D28">
        <w:rPr>
          <w:sz w:val="24"/>
          <w:szCs w:val="24"/>
        </w:rPr>
        <w:t xml:space="preserve"> школы /О. Гладышева //Директор </w:t>
      </w:r>
      <w:proofErr w:type="gramStart"/>
      <w:r w:rsidRPr="000F4D28">
        <w:rPr>
          <w:sz w:val="24"/>
          <w:szCs w:val="24"/>
        </w:rPr>
        <w:t>школы.-</w:t>
      </w:r>
      <w:proofErr w:type="gramEnd"/>
      <w:r w:rsidRPr="000F4D28">
        <w:rPr>
          <w:sz w:val="24"/>
          <w:szCs w:val="24"/>
        </w:rPr>
        <w:t>2009.-№7.-С.94-100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Горн Н. Г. </w:t>
      </w:r>
      <w:proofErr w:type="spellStart"/>
      <w:r w:rsidRPr="000F4D28">
        <w:rPr>
          <w:sz w:val="24"/>
          <w:szCs w:val="24"/>
        </w:rPr>
        <w:t>Здоровьесберегающий</w:t>
      </w:r>
      <w:proofErr w:type="spellEnd"/>
      <w:r w:rsidRPr="000F4D28">
        <w:rPr>
          <w:sz w:val="24"/>
          <w:szCs w:val="24"/>
        </w:rPr>
        <w:t xml:space="preserve"> компонент в структуре образовательного процесса начальной школы [Текст] / Н. Г. Горн // Учитель Кузбасса. – 2007. - № 1(4). – С. 59.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Григорьева Т. Пути формирования здоровья школьников младшего возраста. – М., Знание, -1990. -С 37.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Гурьев А.В. Особенности планирования основных направлений работы по сохранению здоровья субъектов учебно-воспитательного процесса в общеобразовательной школе /А.В. Гурьев //Стандарты и </w:t>
      </w:r>
      <w:proofErr w:type="gramStart"/>
      <w:r w:rsidRPr="000F4D28">
        <w:rPr>
          <w:sz w:val="24"/>
          <w:szCs w:val="24"/>
        </w:rPr>
        <w:t>мониторинг.-</w:t>
      </w:r>
      <w:proofErr w:type="gramEnd"/>
      <w:r w:rsidRPr="000F4D28">
        <w:rPr>
          <w:sz w:val="24"/>
          <w:szCs w:val="24"/>
        </w:rPr>
        <w:t xml:space="preserve"> 2011.-№3.-С.20-26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Елисеев В.В. Рекомендации по сохранению здоровья школьников на уроке и оценке эффективности </w:t>
      </w:r>
      <w:proofErr w:type="spellStart"/>
      <w:r w:rsidRPr="000F4D28">
        <w:rPr>
          <w:sz w:val="24"/>
          <w:szCs w:val="24"/>
        </w:rPr>
        <w:t>здоровьесберегающей</w:t>
      </w:r>
      <w:proofErr w:type="spellEnd"/>
      <w:r w:rsidRPr="000F4D28">
        <w:rPr>
          <w:sz w:val="24"/>
          <w:szCs w:val="24"/>
        </w:rPr>
        <w:t xml:space="preserve"> деятельности школы /В.В. Елисеев //Практика административной работы в </w:t>
      </w:r>
      <w:proofErr w:type="gramStart"/>
      <w:r w:rsidRPr="000F4D28">
        <w:rPr>
          <w:sz w:val="24"/>
          <w:szCs w:val="24"/>
        </w:rPr>
        <w:t>школе.-</w:t>
      </w:r>
      <w:proofErr w:type="gramEnd"/>
      <w:r w:rsidRPr="000F4D28">
        <w:rPr>
          <w:sz w:val="24"/>
          <w:szCs w:val="24"/>
        </w:rPr>
        <w:t xml:space="preserve"> 2010.-№8.-С.68-69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Ильин Е.П. Мотивация и мотивы, Карпенко А.Н. Краткий психологический словарь / В.А. Петровский, М.Г. </w:t>
      </w:r>
      <w:proofErr w:type="spellStart"/>
      <w:proofErr w:type="gramStart"/>
      <w:r w:rsidRPr="000F4D28">
        <w:rPr>
          <w:sz w:val="24"/>
          <w:szCs w:val="24"/>
        </w:rPr>
        <w:t>Ярошевский</w:t>
      </w:r>
      <w:proofErr w:type="spellEnd"/>
      <w:r w:rsidRPr="000F4D28">
        <w:rPr>
          <w:sz w:val="24"/>
          <w:szCs w:val="24"/>
        </w:rPr>
        <w:t>./</w:t>
      </w:r>
      <w:proofErr w:type="gramEnd"/>
      <w:r w:rsidRPr="000F4D28">
        <w:rPr>
          <w:sz w:val="24"/>
          <w:szCs w:val="24"/>
        </w:rPr>
        <w:t>/-М.: Политиздат. -С 17.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Карасева Т.В. Современные аспекты реализации </w:t>
      </w:r>
      <w:proofErr w:type="spellStart"/>
      <w:r w:rsidRPr="000F4D28">
        <w:rPr>
          <w:sz w:val="24"/>
          <w:szCs w:val="24"/>
        </w:rPr>
        <w:t>здоровьесберегающих</w:t>
      </w:r>
      <w:proofErr w:type="spellEnd"/>
      <w:r w:rsidRPr="000F4D28">
        <w:rPr>
          <w:sz w:val="24"/>
          <w:szCs w:val="24"/>
        </w:rPr>
        <w:t xml:space="preserve"> технологий / Начальная школа// - 2005. -№11, -С 11.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Куинджи Н.Н. </w:t>
      </w:r>
      <w:proofErr w:type="spellStart"/>
      <w:r w:rsidRPr="000F4D28">
        <w:rPr>
          <w:sz w:val="24"/>
          <w:szCs w:val="24"/>
        </w:rPr>
        <w:t>Валеология</w:t>
      </w:r>
      <w:proofErr w:type="spellEnd"/>
      <w:r w:rsidRPr="000F4D28">
        <w:rPr>
          <w:sz w:val="24"/>
          <w:szCs w:val="24"/>
        </w:rPr>
        <w:t xml:space="preserve">: Пути формирования здоровья школьников: Методическое </w:t>
      </w:r>
      <w:r w:rsidRPr="000F4D28">
        <w:rPr>
          <w:sz w:val="24"/>
          <w:szCs w:val="24"/>
        </w:rPr>
        <w:lastRenderedPageBreak/>
        <w:t>пособие. - М.: Аспект Пресс - 2000. -С 45.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>Кучма В.Р., Куинджи Н.Н., Степанова М.И. «Здоровье сберегающие технологии в школе». /</w:t>
      </w:r>
      <w:proofErr w:type="spellStart"/>
      <w:r w:rsidRPr="000F4D28">
        <w:rPr>
          <w:sz w:val="24"/>
          <w:szCs w:val="24"/>
        </w:rPr>
        <w:t>Просвщение</w:t>
      </w:r>
      <w:proofErr w:type="spellEnd"/>
      <w:r w:rsidRPr="000F4D28">
        <w:rPr>
          <w:sz w:val="24"/>
          <w:szCs w:val="24"/>
        </w:rPr>
        <w:t xml:space="preserve">, Хрипкова А.Г., </w:t>
      </w:r>
      <w:proofErr w:type="spellStart"/>
      <w:r w:rsidRPr="000F4D28">
        <w:rPr>
          <w:sz w:val="24"/>
          <w:szCs w:val="24"/>
        </w:rPr>
        <w:t>Экхольм</w:t>
      </w:r>
      <w:proofErr w:type="spellEnd"/>
      <w:r w:rsidRPr="000F4D28">
        <w:rPr>
          <w:sz w:val="24"/>
          <w:szCs w:val="24"/>
        </w:rPr>
        <w:t xml:space="preserve"> Э. Окружающая среда и здоровье человека. Перевод М.А. </w:t>
      </w:r>
      <w:proofErr w:type="spellStart"/>
      <w:proofErr w:type="gramStart"/>
      <w:r w:rsidRPr="000F4D28">
        <w:rPr>
          <w:sz w:val="24"/>
          <w:szCs w:val="24"/>
        </w:rPr>
        <w:t>Богусловский</w:t>
      </w:r>
      <w:proofErr w:type="spellEnd"/>
      <w:r w:rsidRPr="000F4D28">
        <w:rPr>
          <w:sz w:val="24"/>
          <w:szCs w:val="24"/>
        </w:rPr>
        <w:t>./</w:t>
      </w:r>
      <w:proofErr w:type="gramEnd"/>
      <w:r w:rsidRPr="000F4D28">
        <w:rPr>
          <w:sz w:val="24"/>
          <w:szCs w:val="24"/>
        </w:rPr>
        <w:t>/ - М.: Прогресс. - 1980 - С 21.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t>Кукушин</w:t>
      </w:r>
      <w:proofErr w:type="spellEnd"/>
      <w:r w:rsidRPr="000F4D28">
        <w:rPr>
          <w:sz w:val="24"/>
          <w:szCs w:val="24"/>
        </w:rPr>
        <w:t xml:space="preserve"> В.С. Современные педагогические технологии. Начальная школа. Пособие для учителя. / Серия «Учение с увлечением</w:t>
      </w:r>
      <w:proofErr w:type="gramStart"/>
      <w:r w:rsidRPr="000F4D28">
        <w:rPr>
          <w:sz w:val="24"/>
          <w:szCs w:val="24"/>
        </w:rPr>
        <w:t>»./</w:t>
      </w:r>
      <w:proofErr w:type="gramEnd"/>
      <w:r w:rsidRPr="000F4D28">
        <w:rPr>
          <w:sz w:val="24"/>
          <w:szCs w:val="24"/>
        </w:rPr>
        <w:t>/ - Ростов н /Д: изд-во «Феникс»- 2004.-С 384.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t>Ломовцева</w:t>
      </w:r>
      <w:proofErr w:type="spellEnd"/>
      <w:r w:rsidRPr="000F4D28">
        <w:rPr>
          <w:sz w:val="24"/>
          <w:szCs w:val="24"/>
        </w:rPr>
        <w:t xml:space="preserve"> Н. И. Если хочешь быть здоров – правильно питайся [Текст] / Н. И. </w:t>
      </w:r>
      <w:proofErr w:type="spellStart"/>
      <w:r w:rsidRPr="000F4D28">
        <w:rPr>
          <w:sz w:val="24"/>
          <w:szCs w:val="24"/>
        </w:rPr>
        <w:t>Ломовцева</w:t>
      </w:r>
      <w:proofErr w:type="spellEnd"/>
      <w:r w:rsidRPr="000F4D28">
        <w:rPr>
          <w:sz w:val="24"/>
          <w:szCs w:val="24"/>
        </w:rPr>
        <w:t xml:space="preserve"> // Начальная школа. – 2008. - № 4. – С. 73.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Науменко Ю.В. Примерная программа формирования культуры здорового и безопасного образа жизни младших школьников /Ю.В. Науменко //Управление начальной </w:t>
      </w:r>
      <w:proofErr w:type="gramStart"/>
      <w:r w:rsidRPr="000F4D28">
        <w:rPr>
          <w:sz w:val="24"/>
          <w:szCs w:val="24"/>
        </w:rPr>
        <w:t>школой.-</w:t>
      </w:r>
      <w:proofErr w:type="gramEnd"/>
      <w:r w:rsidRPr="000F4D28">
        <w:rPr>
          <w:sz w:val="24"/>
          <w:szCs w:val="24"/>
        </w:rPr>
        <w:t>2011.-№3.-С.48-61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Обухова Л.А., </w:t>
      </w:r>
      <w:proofErr w:type="spellStart"/>
      <w:r w:rsidRPr="000F4D28">
        <w:rPr>
          <w:sz w:val="24"/>
          <w:szCs w:val="24"/>
        </w:rPr>
        <w:t>Лемяскина</w:t>
      </w:r>
      <w:proofErr w:type="spellEnd"/>
      <w:r w:rsidRPr="000F4D28">
        <w:rPr>
          <w:sz w:val="24"/>
          <w:szCs w:val="24"/>
        </w:rPr>
        <w:t xml:space="preserve"> Н.А. Уроки здоровья. / Начальная школа// 2002. - № </w:t>
      </w:r>
      <w:proofErr w:type="gramStart"/>
      <w:r w:rsidRPr="000F4D28">
        <w:rPr>
          <w:sz w:val="24"/>
          <w:szCs w:val="24"/>
        </w:rPr>
        <w:t>6.-</w:t>
      </w:r>
      <w:proofErr w:type="gramEnd"/>
      <w:r w:rsidRPr="000F4D28">
        <w:rPr>
          <w:sz w:val="24"/>
          <w:szCs w:val="24"/>
        </w:rPr>
        <w:t xml:space="preserve"> С 23.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Ожегов С.И. Словарь русского </w:t>
      </w:r>
      <w:proofErr w:type="gramStart"/>
      <w:r w:rsidRPr="000F4D28">
        <w:rPr>
          <w:sz w:val="24"/>
          <w:szCs w:val="24"/>
        </w:rPr>
        <w:t>языка.-</w:t>
      </w:r>
      <w:proofErr w:type="gramEnd"/>
      <w:r w:rsidRPr="000F4D28">
        <w:rPr>
          <w:sz w:val="24"/>
          <w:szCs w:val="24"/>
        </w:rPr>
        <w:t xml:space="preserve"> М.:-1988. - С 187.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Педагогика и психология здоровья. / под редакцией Н.К. </w:t>
      </w:r>
      <w:proofErr w:type="gramStart"/>
      <w:r w:rsidRPr="000F4D28">
        <w:rPr>
          <w:sz w:val="24"/>
          <w:szCs w:val="24"/>
        </w:rPr>
        <w:t>Смирнова./</w:t>
      </w:r>
      <w:proofErr w:type="gramEnd"/>
      <w:r w:rsidRPr="000F4D28">
        <w:rPr>
          <w:sz w:val="24"/>
          <w:szCs w:val="24"/>
        </w:rPr>
        <w:t>/- М.:-2003.- С 15.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t>Погребняк</w:t>
      </w:r>
      <w:proofErr w:type="spellEnd"/>
      <w:r w:rsidRPr="000F4D28">
        <w:rPr>
          <w:sz w:val="24"/>
          <w:szCs w:val="24"/>
        </w:rPr>
        <w:t xml:space="preserve"> Е.В. </w:t>
      </w:r>
      <w:proofErr w:type="spellStart"/>
      <w:r w:rsidRPr="000F4D28">
        <w:rPr>
          <w:sz w:val="24"/>
          <w:szCs w:val="24"/>
        </w:rPr>
        <w:t>Здоровьесберегающие</w:t>
      </w:r>
      <w:proofErr w:type="spellEnd"/>
      <w:r w:rsidRPr="000F4D28">
        <w:rPr>
          <w:sz w:val="24"/>
          <w:szCs w:val="24"/>
        </w:rPr>
        <w:t xml:space="preserve"> возможности </w:t>
      </w:r>
      <w:proofErr w:type="spellStart"/>
      <w:r w:rsidRPr="000F4D28">
        <w:rPr>
          <w:sz w:val="24"/>
          <w:szCs w:val="24"/>
        </w:rPr>
        <w:t>деятельностного</w:t>
      </w:r>
      <w:proofErr w:type="spellEnd"/>
      <w:r w:rsidRPr="000F4D28">
        <w:rPr>
          <w:sz w:val="24"/>
          <w:szCs w:val="24"/>
        </w:rPr>
        <w:t xml:space="preserve"> подхода в образовании в аспекте изменения позиций учителя /Е.В. </w:t>
      </w:r>
      <w:proofErr w:type="spellStart"/>
      <w:r w:rsidRPr="000F4D28">
        <w:rPr>
          <w:sz w:val="24"/>
          <w:szCs w:val="24"/>
        </w:rPr>
        <w:t>Погребняк</w:t>
      </w:r>
      <w:proofErr w:type="spellEnd"/>
      <w:r w:rsidRPr="000F4D28">
        <w:rPr>
          <w:sz w:val="24"/>
          <w:szCs w:val="24"/>
        </w:rPr>
        <w:t xml:space="preserve"> //Начальная школа плюс до и </w:t>
      </w:r>
      <w:proofErr w:type="gramStart"/>
      <w:r w:rsidRPr="000F4D28">
        <w:rPr>
          <w:sz w:val="24"/>
          <w:szCs w:val="24"/>
        </w:rPr>
        <w:t>после.-</w:t>
      </w:r>
      <w:proofErr w:type="gramEnd"/>
      <w:r w:rsidRPr="000F4D28">
        <w:rPr>
          <w:sz w:val="24"/>
          <w:szCs w:val="24"/>
        </w:rPr>
        <w:t xml:space="preserve"> 2010.-№3.-С.26-29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Романцов М. Г. Современной школе – </w:t>
      </w:r>
      <w:proofErr w:type="spellStart"/>
      <w:r w:rsidRPr="000F4D28">
        <w:rPr>
          <w:sz w:val="24"/>
          <w:szCs w:val="24"/>
        </w:rPr>
        <w:t>здоровьесохраняющее</w:t>
      </w:r>
      <w:proofErr w:type="spellEnd"/>
      <w:r w:rsidRPr="000F4D28">
        <w:rPr>
          <w:sz w:val="24"/>
          <w:szCs w:val="24"/>
        </w:rPr>
        <w:t xml:space="preserve"> образование [Текст] / М. Г. Романцов // Образование в современной школе. – 2003. - № 6. – С. 42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Рылова Н.Т. Организационно-педагогические условия создания здоровье сберегающей среды образовательных учреждений. Автореферат кандидатской </w:t>
      </w:r>
      <w:proofErr w:type="spellStart"/>
      <w:r w:rsidRPr="000F4D28">
        <w:rPr>
          <w:sz w:val="24"/>
          <w:szCs w:val="24"/>
        </w:rPr>
        <w:t>дис</w:t>
      </w:r>
      <w:proofErr w:type="spellEnd"/>
      <w:r w:rsidRPr="000F4D28">
        <w:rPr>
          <w:sz w:val="24"/>
          <w:szCs w:val="24"/>
        </w:rPr>
        <w:t xml:space="preserve">. Кемерово: </w:t>
      </w:r>
      <w:proofErr w:type="gramStart"/>
      <w:r w:rsidRPr="000F4D28">
        <w:rPr>
          <w:sz w:val="24"/>
          <w:szCs w:val="24"/>
        </w:rPr>
        <w:t>КГУ.-</w:t>
      </w:r>
      <w:proofErr w:type="gramEnd"/>
      <w:r w:rsidRPr="000F4D28">
        <w:rPr>
          <w:sz w:val="24"/>
          <w:szCs w:val="24"/>
        </w:rPr>
        <w:t>2007.-С 21.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Середина Л.В. Психологическая комфортность урока – элемент </w:t>
      </w:r>
      <w:proofErr w:type="spellStart"/>
      <w:r w:rsidRPr="000F4D28">
        <w:rPr>
          <w:sz w:val="24"/>
          <w:szCs w:val="24"/>
        </w:rPr>
        <w:t>здоровьесберегающей</w:t>
      </w:r>
      <w:proofErr w:type="spellEnd"/>
      <w:r w:rsidRPr="000F4D28">
        <w:rPr>
          <w:sz w:val="24"/>
          <w:szCs w:val="24"/>
        </w:rPr>
        <w:t xml:space="preserve"> педагогической технологии /Л.В. Середина //Начальная </w:t>
      </w:r>
      <w:proofErr w:type="gramStart"/>
      <w:r w:rsidRPr="000F4D28">
        <w:rPr>
          <w:sz w:val="24"/>
          <w:szCs w:val="24"/>
        </w:rPr>
        <w:t>школа.-</w:t>
      </w:r>
      <w:proofErr w:type="gramEnd"/>
      <w:r w:rsidRPr="000F4D28">
        <w:rPr>
          <w:sz w:val="24"/>
          <w:szCs w:val="24"/>
        </w:rPr>
        <w:t xml:space="preserve"> 2010.-№11.-С.61-63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t>Семёнова</w:t>
      </w:r>
      <w:proofErr w:type="spellEnd"/>
      <w:r w:rsidRPr="000F4D28">
        <w:rPr>
          <w:sz w:val="24"/>
          <w:szCs w:val="24"/>
        </w:rPr>
        <w:t xml:space="preserve"> И. Мониторинг эффективности и сохранения и укрепления здоровья: критерии и инструменты работы /И. </w:t>
      </w:r>
      <w:proofErr w:type="spellStart"/>
      <w:r w:rsidRPr="000F4D28">
        <w:rPr>
          <w:sz w:val="24"/>
          <w:szCs w:val="24"/>
        </w:rPr>
        <w:t>Семёнова</w:t>
      </w:r>
      <w:proofErr w:type="spellEnd"/>
      <w:r w:rsidRPr="000F4D28">
        <w:rPr>
          <w:sz w:val="24"/>
          <w:szCs w:val="24"/>
        </w:rPr>
        <w:t xml:space="preserve"> //Школьное </w:t>
      </w:r>
      <w:proofErr w:type="gramStart"/>
      <w:r w:rsidRPr="000F4D28">
        <w:rPr>
          <w:sz w:val="24"/>
          <w:szCs w:val="24"/>
        </w:rPr>
        <w:t>планирование.-</w:t>
      </w:r>
      <w:proofErr w:type="gramEnd"/>
      <w:r w:rsidRPr="000F4D28">
        <w:rPr>
          <w:sz w:val="24"/>
          <w:szCs w:val="24"/>
        </w:rPr>
        <w:t xml:space="preserve"> 2010.- №1.-С.38-46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Смирнов Н.К. </w:t>
      </w:r>
      <w:proofErr w:type="spellStart"/>
      <w:r w:rsidRPr="000F4D28">
        <w:rPr>
          <w:sz w:val="24"/>
          <w:szCs w:val="24"/>
        </w:rPr>
        <w:t>Здоровьесберегающие</w:t>
      </w:r>
      <w:proofErr w:type="spellEnd"/>
      <w:r w:rsidRPr="000F4D28">
        <w:rPr>
          <w:sz w:val="24"/>
          <w:szCs w:val="24"/>
        </w:rPr>
        <w:t xml:space="preserve"> образовательные технологии и психология здоровья в школе. /Н.К. Смирнов // </w:t>
      </w:r>
      <w:proofErr w:type="gramStart"/>
      <w:r w:rsidRPr="000F4D28">
        <w:rPr>
          <w:sz w:val="24"/>
          <w:szCs w:val="24"/>
        </w:rPr>
        <w:t>М.:АРКТИ</w:t>
      </w:r>
      <w:proofErr w:type="gramEnd"/>
      <w:r w:rsidRPr="000F4D28">
        <w:rPr>
          <w:sz w:val="24"/>
          <w:szCs w:val="24"/>
        </w:rPr>
        <w:t>.-2005.- С 320.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Соловьева Н.И. Концепция здоровье сберегающей технологии в образовании и основы организационно-методические подходы ее реализации. /Н.И. Соловьева// </w:t>
      </w:r>
      <w:proofErr w:type="gramStart"/>
      <w:r w:rsidRPr="000F4D28">
        <w:rPr>
          <w:sz w:val="24"/>
          <w:szCs w:val="24"/>
        </w:rPr>
        <w:t>ЭКО.-</w:t>
      </w:r>
      <w:proofErr w:type="gramEnd"/>
      <w:r w:rsidRPr="000F4D28">
        <w:rPr>
          <w:sz w:val="24"/>
          <w:szCs w:val="24"/>
        </w:rPr>
        <w:t>2004. - № 17. - С 23-28.</w:t>
      </w:r>
    </w:p>
    <w:p w:rsidR="00533D85" w:rsidRPr="000F4D28" w:rsidRDefault="00533D85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0F4D28">
        <w:rPr>
          <w:sz w:val="24"/>
          <w:szCs w:val="24"/>
        </w:rPr>
        <w:t xml:space="preserve">Трещева О.Л. К вопросу системного обоснования индивидуального здоровья индивидуального здоровья и его компонентов. Здоровье и образование: Матер. </w:t>
      </w:r>
      <w:proofErr w:type="spellStart"/>
      <w:r w:rsidRPr="000F4D28">
        <w:rPr>
          <w:sz w:val="24"/>
          <w:szCs w:val="24"/>
        </w:rPr>
        <w:t>Междунар</w:t>
      </w:r>
      <w:proofErr w:type="spellEnd"/>
      <w:proofErr w:type="gramStart"/>
      <w:r w:rsidRPr="000F4D28">
        <w:rPr>
          <w:sz w:val="24"/>
          <w:szCs w:val="24"/>
        </w:rPr>
        <w:t>. конгресса</w:t>
      </w:r>
      <w:proofErr w:type="gramEnd"/>
      <w:r w:rsidRPr="000F4D28">
        <w:rPr>
          <w:sz w:val="24"/>
          <w:szCs w:val="24"/>
        </w:rPr>
        <w:t xml:space="preserve"> </w:t>
      </w:r>
      <w:proofErr w:type="spellStart"/>
      <w:r w:rsidRPr="000F4D28">
        <w:rPr>
          <w:sz w:val="24"/>
          <w:szCs w:val="24"/>
        </w:rPr>
        <w:t>валеологов</w:t>
      </w:r>
      <w:proofErr w:type="spellEnd"/>
      <w:r w:rsidRPr="000F4D28">
        <w:rPr>
          <w:sz w:val="24"/>
          <w:szCs w:val="24"/>
        </w:rPr>
        <w:t xml:space="preserve">. - </w:t>
      </w:r>
      <w:proofErr w:type="gramStart"/>
      <w:r w:rsidRPr="000F4D28">
        <w:rPr>
          <w:sz w:val="24"/>
          <w:szCs w:val="24"/>
        </w:rPr>
        <w:t>СПб.-</w:t>
      </w:r>
      <w:proofErr w:type="gramEnd"/>
      <w:r w:rsidRPr="000F4D28">
        <w:rPr>
          <w:sz w:val="24"/>
          <w:szCs w:val="24"/>
        </w:rPr>
        <w:t>1999, - С 140.</w:t>
      </w:r>
    </w:p>
    <w:p w:rsidR="00015623" w:rsidRPr="000F4D28" w:rsidRDefault="00015623" w:rsidP="00015623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t>Хлопова</w:t>
      </w:r>
      <w:proofErr w:type="spellEnd"/>
      <w:r w:rsidRPr="000F4D28">
        <w:rPr>
          <w:sz w:val="24"/>
          <w:szCs w:val="24"/>
        </w:rPr>
        <w:t xml:space="preserve"> А. разработка программы «Школа – территория здоровья» /А. </w:t>
      </w:r>
      <w:proofErr w:type="spellStart"/>
      <w:r w:rsidRPr="000F4D28">
        <w:rPr>
          <w:sz w:val="24"/>
          <w:szCs w:val="24"/>
        </w:rPr>
        <w:t>Хлопова</w:t>
      </w:r>
      <w:proofErr w:type="spellEnd"/>
      <w:r w:rsidRPr="000F4D28">
        <w:rPr>
          <w:sz w:val="24"/>
          <w:szCs w:val="24"/>
        </w:rPr>
        <w:t xml:space="preserve"> //Школьное </w:t>
      </w:r>
      <w:proofErr w:type="gramStart"/>
      <w:r w:rsidRPr="000F4D28">
        <w:rPr>
          <w:sz w:val="24"/>
          <w:szCs w:val="24"/>
        </w:rPr>
        <w:t>планирование.-</w:t>
      </w:r>
      <w:proofErr w:type="gramEnd"/>
      <w:r w:rsidRPr="000F4D28">
        <w:rPr>
          <w:sz w:val="24"/>
          <w:szCs w:val="24"/>
        </w:rPr>
        <w:t xml:space="preserve"> 2010.-№5.-С.24-33</w:t>
      </w:r>
    </w:p>
    <w:p w:rsidR="007373AE" w:rsidRPr="000F4D28" w:rsidRDefault="00533D85" w:rsidP="00CC60F5">
      <w:pPr>
        <w:pStyle w:val="af7"/>
        <w:numPr>
          <w:ilvl w:val="0"/>
          <w:numId w:val="23"/>
        </w:numPr>
        <w:tabs>
          <w:tab w:val="clear" w:pos="720"/>
          <w:tab w:val="num" w:pos="0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0F4D28">
        <w:rPr>
          <w:sz w:val="24"/>
          <w:szCs w:val="24"/>
        </w:rPr>
        <w:lastRenderedPageBreak/>
        <w:t>Чупаха</w:t>
      </w:r>
      <w:proofErr w:type="spellEnd"/>
      <w:r w:rsidRPr="000F4D28">
        <w:rPr>
          <w:sz w:val="24"/>
          <w:szCs w:val="24"/>
        </w:rPr>
        <w:t xml:space="preserve"> И.В. </w:t>
      </w:r>
      <w:proofErr w:type="spellStart"/>
      <w:r w:rsidRPr="000F4D28">
        <w:rPr>
          <w:sz w:val="24"/>
          <w:szCs w:val="24"/>
        </w:rPr>
        <w:t>Здоровьесберегающие</w:t>
      </w:r>
      <w:proofErr w:type="spellEnd"/>
      <w:r w:rsidRPr="000F4D28">
        <w:rPr>
          <w:sz w:val="24"/>
          <w:szCs w:val="24"/>
        </w:rPr>
        <w:t xml:space="preserve"> технологии в образовательно-воспитательном процессе/И.В. </w:t>
      </w:r>
      <w:proofErr w:type="spellStart"/>
      <w:r w:rsidRPr="000F4D28">
        <w:rPr>
          <w:sz w:val="24"/>
          <w:szCs w:val="24"/>
        </w:rPr>
        <w:t>Чупаха</w:t>
      </w:r>
      <w:proofErr w:type="spellEnd"/>
      <w:r w:rsidRPr="000F4D28">
        <w:rPr>
          <w:sz w:val="24"/>
          <w:szCs w:val="24"/>
        </w:rPr>
        <w:t xml:space="preserve">, Е.С. </w:t>
      </w:r>
      <w:proofErr w:type="spellStart"/>
      <w:r w:rsidRPr="000F4D28">
        <w:rPr>
          <w:sz w:val="24"/>
          <w:szCs w:val="24"/>
        </w:rPr>
        <w:t>Путаева</w:t>
      </w:r>
      <w:proofErr w:type="spellEnd"/>
      <w:r w:rsidRPr="000F4D28">
        <w:rPr>
          <w:sz w:val="24"/>
          <w:szCs w:val="24"/>
        </w:rPr>
        <w:t xml:space="preserve">, И.Ю. Соколова. // – М.: </w:t>
      </w:r>
      <w:proofErr w:type="gramStart"/>
      <w:r w:rsidRPr="000F4D28">
        <w:rPr>
          <w:sz w:val="24"/>
          <w:szCs w:val="24"/>
        </w:rPr>
        <w:t>Илекса.-</w:t>
      </w:r>
      <w:proofErr w:type="gramEnd"/>
      <w:r w:rsidRPr="000F4D28">
        <w:rPr>
          <w:sz w:val="24"/>
          <w:szCs w:val="24"/>
        </w:rPr>
        <w:t>2001. - С 143.</w:t>
      </w:r>
    </w:p>
    <w:sectPr w:rsidR="007373AE" w:rsidRPr="000F4D28" w:rsidSect="000F4D28">
      <w:headerReference w:type="even" r:id="rId8"/>
      <w:headerReference w:type="default" r:id="rId9"/>
      <w:footnotePr>
        <w:numRestart w:val="eachPage"/>
      </w:footnotePr>
      <w:pgSz w:w="11906" w:h="16838"/>
      <w:pgMar w:top="1134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1A9" w:rsidRDefault="00B551A9">
      <w:r>
        <w:separator/>
      </w:r>
    </w:p>
  </w:endnote>
  <w:endnote w:type="continuationSeparator" w:id="0">
    <w:p w:rsidR="00B551A9" w:rsidRDefault="00B5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1A9" w:rsidRDefault="00B551A9">
      <w:r>
        <w:separator/>
      </w:r>
    </w:p>
  </w:footnote>
  <w:footnote w:type="continuationSeparator" w:id="0">
    <w:p w:rsidR="00B551A9" w:rsidRDefault="00B55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37" w:rsidRDefault="00A12537" w:rsidP="00A30943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12537" w:rsidRDefault="00A12537" w:rsidP="00962982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37" w:rsidRDefault="00A12537" w:rsidP="00A30943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E247F">
      <w:rPr>
        <w:rStyle w:val="af0"/>
        <w:noProof/>
      </w:rPr>
      <w:t>19</w:t>
    </w:r>
    <w:r>
      <w:rPr>
        <w:rStyle w:val="af0"/>
      </w:rPr>
      <w:fldChar w:fldCharType="end"/>
    </w:r>
  </w:p>
  <w:p w:rsidR="00A12537" w:rsidRDefault="00A12537" w:rsidP="00962982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4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>
    <w:nsid w:val="05775606"/>
    <w:multiLevelType w:val="hybridMultilevel"/>
    <w:tmpl w:val="CB96D69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7CE1C23"/>
    <w:multiLevelType w:val="hybridMultilevel"/>
    <w:tmpl w:val="45DA4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581A6A"/>
    <w:multiLevelType w:val="multilevel"/>
    <w:tmpl w:val="2944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3C06C1"/>
    <w:multiLevelType w:val="multilevel"/>
    <w:tmpl w:val="B3E8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4B0D31"/>
    <w:multiLevelType w:val="hybridMultilevel"/>
    <w:tmpl w:val="6B224F26"/>
    <w:lvl w:ilvl="0" w:tplc="FFFFFFFF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4E67F36"/>
    <w:multiLevelType w:val="hybridMultilevel"/>
    <w:tmpl w:val="703A015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5EE6F27"/>
    <w:multiLevelType w:val="multilevel"/>
    <w:tmpl w:val="1160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F6355F3"/>
    <w:multiLevelType w:val="multilevel"/>
    <w:tmpl w:val="3CF8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B43874"/>
    <w:multiLevelType w:val="hybridMultilevel"/>
    <w:tmpl w:val="9964F5F2"/>
    <w:lvl w:ilvl="0" w:tplc="D0E21F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9E1AF34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6C45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4A0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415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929CD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A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E51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3A76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EB10E7"/>
    <w:multiLevelType w:val="hybridMultilevel"/>
    <w:tmpl w:val="BFFC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F7161"/>
    <w:multiLevelType w:val="hybridMultilevel"/>
    <w:tmpl w:val="0BFC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F74DE"/>
    <w:multiLevelType w:val="hybridMultilevel"/>
    <w:tmpl w:val="6B68ED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F923B1"/>
    <w:multiLevelType w:val="hybridMultilevel"/>
    <w:tmpl w:val="8AE4D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F403658"/>
    <w:multiLevelType w:val="multilevel"/>
    <w:tmpl w:val="14B2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145908"/>
    <w:multiLevelType w:val="hybridMultilevel"/>
    <w:tmpl w:val="8BA849F4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0">
    <w:nsid w:val="426E2C12"/>
    <w:multiLevelType w:val="hybridMultilevel"/>
    <w:tmpl w:val="D22A1F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51B5381"/>
    <w:multiLevelType w:val="hybridMultilevel"/>
    <w:tmpl w:val="FA06470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>
    <w:nsid w:val="5042439E"/>
    <w:multiLevelType w:val="hybridMultilevel"/>
    <w:tmpl w:val="43FA2532"/>
    <w:lvl w:ilvl="0" w:tplc="480A23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3C02295"/>
    <w:multiLevelType w:val="multilevel"/>
    <w:tmpl w:val="DC84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581276"/>
    <w:multiLevelType w:val="hybridMultilevel"/>
    <w:tmpl w:val="1D96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0D164B"/>
    <w:multiLevelType w:val="singleLevel"/>
    <w:tmpl w:val="3C2E152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7598084B"/>
    <w:multiLevelType w:val="hybridMultilevel"/>
    <w:tmpl w:val="2D72DEE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7">
    <w:nsid w:val="76200C9B"/>
    <w:multiLevelType w:val="multilevel"/>
    <w:tmpl w:val="3CF8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017101"/>
    <w:multiLevelType w:val="multilevel"/>
    <w:tmpl w:val="3CF8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9E47A3"/>
    <w:multiLevelType w:val="singleLevel"/>
    <w:tmpl w:val="31CA9F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3"/>
  </w:num>
  <w:num w:numId="13">
    <w:abstractNumId w:val="25"/>
  </w:num>
  <w:num w:numId="14">
    <w:abstractNumId w:val="29"/>
  </w:num>
  <w:num w:numId="15">
    <w:abstractNumId w:val="20"/>
  </w:num>
  <w:num w:numId="16">
    <w:abstractNumId w:val="17"/>
  </w:num>
  <w:num w:numId="17">
    <w:abstractNumId w:val="12"/>
  </w:num>
  <w:num w:numId="18">
    <w:abstractNumId w:val="18"/>
  </w:num>
  <w:num w:numId="19">
    <w:abstractNumId w:val="23"/>
  </w:num>
  <w:num w:numId="20">
    <w:abstractNumId w:val="7"/>
  </w:num>
  <w:num w:numId="21">
    <w:abstractNumId w:val="5"/>
  </w:num>
  <w:num w:numId="22">
    <w:abstractNumId w:val="28"/>
  </w:num>
  <w:num w:numId="23">
    <w:abstractNumId w:val="27"/>
  </w:num>
  <w:num w:numId="24">
    <w:abstractNumId w:val="22"/>
  </w:num>
  <w:num w:numId="25">
    <w:abstractNumId w:val="24"/>
  </w:num>
  <w:num w:numId="26">
    <w:abstractNumId w:val="21"/>
  </w:num>
  <w:num w:numId="27">
    <w:abstractNumId w:val="10"/>
  </w:num>
  <w:num w:numId="28">
    <w:abstractNumId w:val="26"/>
  </w:num>
  <w:num w:numId="29">
    <w:abstractNumId w:val="15"/>
  </w:num>
  <w:num w:numId="30">
    <w:abstractNumId w:val="14"/>
  </w:num>
  <w:num w:numId="31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83"/>
    <w:rsid w:val="000011F6"/>
    <w:rsid w:val="0000337D"/>
    <w:rsid w:val="000126C0"/>
    <w:rsid w:val="00015623"/>
    <w:rsid w:val="00032243"/>
    <w:rsid w:val="000362BA"/>
    <w:rsid w:val="00045416"/>
    <w:rsid w:val="00054DCF"/>
    <w:rsid w:val="000565B3"/>
    <w:rsid w:val="0006672C"/>
    <w:rsid w:val="00071356"/>
    <w:rsid w:val="0007631F"/>
    <w:rsid w:val="00082694"/>
    <w:rsid w:val="00086C13"/>
    <w:rsid w:val="000924A0"/>
    <w:rsid w:val="00093024"/>
    <w:rsid w:val="00093C68"/>
    <w:rsid w:val="000A28FD"/>
    <w:rsid w:val="000A3DA0"/>
    <w:rsid w:val="000A6FFD"/>
    <w:rsid w:val="000B39BC"/>
    <w:rsid w:val="000B4DE1"/>
    <w:rsid w:val="000B5C01"/>
    <w:rsid w:val="000B632B"/>
    <w:rsid w:val="000B6890"/>
    <w:rsid w:val="000C0F44"/>
    <w:rsid w:val="000C226F"/>
    <w:rsid w:val="000D37E8"/>
    <w:rsid w:val="000E76F7"/>
    <w:rsid w:val="000E7D53"/>
    <w:rsid w:val="000F32E2"/>
    <w:rsid w:val="000F4D28"/>
    <w:rsid w:val="001037FE"/>
    <w:rsid w:val="00105A38"/>
    <w:rsid w:val="00106FFB"/>
    <w:rsid w:val="001217D8"/>
    <w:rsid w:val="0012500F"/>
    <w:rsid w:val="0012741D"/>
    <w:rsid w:val="001279E5"/>
    <w:rsid w:val="00145131"/>
    <w:rsid w:val="00145BE8"/>
    <w:rsid w:val="001500C5"/>
    <w:rsid w:val="00152B6B"/>
    <w:rsid w:val="00155651"/>
    <w:rsid w:val="00157958"/>
    <w:rsid w:val="00162A92"/>
    <w:rsid w:val="001719B2"/>
    <w:rsid w:val="001837CA"/>
    <w:rsid w:val="00183E84"/>
    <w:rsid w:val="0018585D"/>
    <w:rsid w:val="00190CC3"/>
    <w:rsid w:val="0019118A"/>
    <w:rsid w:val="001911D6"/>
    <w:rsid w:val="0019444C"/>
    <w:rsid w:val="001950DE"/>
    <w:rsid w:val="00196171"/>
    <w:rsid w:val="001A2CEC"/>
    <w:rsid w:val="001A2E3B"/>
    <w:rsid w:val="001B40AD"/>
    <w:rsid w:val="001B5609"/>
    <w:rsid w:val="001B6729"/>
    <w:rsid w:val="001C0DBC"/>
    <w:rsid w:val="001C1243"/>
    <w:rsid w:val="001D312A"/>
    <w:rsid w:val="001E3A7A"/>
    <w:rsid w:val="001F1B3C"/>
    <w:rsid w:val="001F45D7"/>
    <w:rsid w:val="001F6D8E"/>
    <w:rsid w:val="00203B96"/>
    <w:rsid w:val="00205F3C"/>
    <w:rsid w:val="00222E4D"/>
    <w:rsid w:val="00222FC4"/>
    <w:rsid w:val="002260AC"/>
    <w:rsid w:val="00227804"/>
    <w:rsid w:val="002339B7"/>
    <w:rsid w:val="0023664A"/>
    <w:rsid w:val="00236810"/>
    <w:rsid w:val="00243169"/>
    <w:rsid w:val="00244CDB"/>
    <w:rsid w:val="00265417"/>
    <w:rsid w:val="002666DC"/>
    <w:rsid w:val="00267122"/>
    <w:rsid w:val="002707FB"/>
    <w:rsid w:val="002733E6"/>
    <w:rsid w:val="002739C3"/>
    <w:rsid w:val="00282737"/>
    <w:rsid w:val="00290116"/>
    <w:rsid w:val="002903BD"/>
    <w:rsid w:val="002963B2"/>
    <w:rsid w:val="002A0105"/>
    <w:rsid w:val="002A428E"/>
    <w:rsid w:val="002A5F09"/>
    <w:rsid w:val="002C49E4"/>
    <w:rsid w:val="002C5537"/>
    <w:rsid w:val="002D13D4"/>
    <w:rsid w:val="002D2EBE"/>
    <w:rsid w:val="002D3A56"/>
    <w:rsid w:val="002E1796"/>
    <w:rsid w:val="002E5639"/>
    <w:rsid w:val="002E7358"/>
    <w:rsid w:val="00316B88"/>
    <w:rsid w:val="0032293B"/>
    <w:rsid w:val="003244A9"/>
    <w:rsid w:val="00324FAA"/>
    <w:rsid w:val="0032576F"/>
    <w:rsid w:val="00325A91"/>
    <w:rsid w:val="0034106F"/>
    <w:rsid w:val="003448DF"/>
    <w:rsid w:val="003542C8"/>
    <w:rsid w:val="003604B1"/>
    <w:rsid w:val="00363383"/>
    <w:rsid w:val="00365E14"/>
    <w:rsid w:val="003730DB"/>
    <w:rsid w:val="00373C4F"/>
    <w:rsid w:val="003746FE"/>
    <w:rsid w:val="00383BA2"/>
    <w:rsid w:val="003847DC"/>
    <w:rsid w:val="00394120"/>
    <w:rsid w:val="00395A92"/>
    <w:rsid w:val="003A3A84"/>
    <w:rsid w:val="003A5613"/>
    <w:rsid w:val="003A6BF0"/>
    <w:rsid w:val="003B341C"/>
    <w:rsid w:val="003B582C"/>
    <w:rsid w:val="003C0A17"/>
    <w:rsid w:val="003C0CB1"/>
    <w:rsid w:val="003C5B6C"/>
    <w:rsid w:val="003C61B7"/>
    <w:rsid w:val="003D3AE9"/>
    <w:rsid w:val="003D3AF9"/>
    <w:rsid w:val="003D3C86"/>
    <w:rsid w:val="003E247F"/>
    <w:rsid w:val="003E3A58"/>
    <w:rsid w:val="003E631F"/>
    <w:rsid w:val="003E66FB"/>
    <w:rsid w:val="003E6DB2"/>
    <w:rsid w:val="003F0A23"/>
    <w:rsid w:val="00400985"/>
    <w:rsid w:val="00403B3A"/>
    <w:rsid w:val="00403E23"/>
    <w:rsid w:val="00406368"/>
    <w:rsid w:val="00406E6B"/>
    <w:rsid w:val="00407A24"/>
    <w:rsid w:val="00413C9D"/>
    <w:rsid w:val="00415F7F"/>
    <w:rsid w:val="00416138"/>
    <w:rsid w:val="00417A11"/>
    <w:rsid w:val="00424077"/>
    <w:rsid w:val="00425CD0"/>
    <w:rsid w:val="00427F98"/>
    <w:rsid w:val="00430345"/>
    <w:rsid w:val="004308B5"/>
    <w:rsid w:val="00435754"/>
    <w:rsid w:val="0044207A"/>
    <w:rsid w:val="00442AB4"/>
    <w:rsid w:val="00443958"/>
    <w:rsid w:val="00445E3C"/>
    <w:rsid w:val="0045349C"/>
    <w:rsid w:val="00460BB4"/>
    <w:rsid w:val="0046699A"/>
    <w:rsid w:val="00474BC2"/>
    <w:rsid w:val="004750AC"/>
    <w:rsid w:val="004763C5"/>
    <w:rsid w:val="00481291"/>
    <w:rsid w:val="004834DD"/>
    <w:rsid w:val="004836F1"/>
    <w:rsid w:val="004871AA"/>
    <w:rsid w:val="004875EC"/>
    <w:rsid w:val="00491884"/>
    <w:rsid w:val="00492383"/>
    <w:rsid w:val="0049265E"/>
    <w:rsid w:val="004942CF"/>
    <w:rsid w:val="004957C8"/>
    <w:rsid w:val="004A0125"/>
    <w:rsid w:val="004A4B10"/>
    <w:rsid w:val="004A4DC0"/>
    <w:rsid w:val="004B1F2F"/>
    <w:rsid w:val="004B7DBF"/>
    <w:rsid w:val="004C3215"/>
    <w:rsid w:val="004C70B8"/>
    <w:rsid w:val="004D62F5"/>
    <w:rsid w:val="004D6740"/>
    <w:rsid w:val="004E2138"/>
    <w:rsid w:val="004E3CF8"/>
    <w:rsid w:val="004E41C9"/>
    <w:rsid w:val="004E543D"/>
    <w:rsid w:val="004E7408"/>
    <w:rsid w:val="004F6420"/>
    <w:rsid w:val="00500DD6"/>
    <w:rsid w:val="0050247A"/>
    <w:rsid w:val="005045F6"/>
    <w:rsid w:val="00506A2A"/>
    <w:rsid w:val="0051182B"/>
    <w:rsid w:val="005248ED"/>
    <w:rsid w:val="00533D85"/>
    <w:rsid w:val="005503D0"/>
    <w:rsid w:val="00553AB7"/>
    <w:rsid w:val="005548D2"/>
    <w:rsid w:val="00555D54"/>
    <w:rsid w:val="00560115"/>
    <w:rsid w:val="0056330C"/>
    <w:rsid w:val="00570756"/>
    <w:rsid w:val="0058604C"/>
    <w:rsid w:val="00593543"/>
    <w:rsid w:val="005A209C"/>
    <w:rsid w:val="005B3533"/>
    <w:rsid w:val="005B3719"/>
    <w:rsid w:val="005B4047"/>
    <w:rsid w:val="005C60ED"/>
    <w:rsid w:val="005E133A"/>
    <w:rsid w:val="005F0309"/>
    <w:rsid w:val="005F3043"/>
    <w:rsid w:val="00605A14"/>
    <w:rsid w:val="0060626B"/>
    <w:rsid w:val="006127F0"/>
    <w:rsid w:val="006213D6"/>
    <w:rsid w:val="00622A10"/>
    <w:rsid w:val="00630564"/>
    <w:rsid w:val="006306D6"/>
    <w:rsid w:val="00636618"/>
    <w:rsid w:val="00643CD1"/>
    <w:rsid w:val="00645659"/>
    <w:rsid w:val="00645CB4"/>
    <w:rsid w:val="00653371"/>
    <w:rsid w:val="00661963"/>
    <w:rsid w:val="00665E44"/>
    <w:rsid w:val="006665F1"/>
    <w:rsid w:val="0067050C"/>
    <w:rsid w:val="00671E4A"/>
    <w:rsid w:val="006752E7"/>
    <w:rsid w:val="00677245"/>
    <w:rsid w:val="00695068"/>
    <w:rsid w:val="006A4A52"/>
    <w:rsid w:val="006B1533"/>
    <w:rsid w:val="006B4464"/>
    <w:rsid w:val="006B5529"/>
    <w:rsid w:val="006C27B3"/>
    <w:rsid w:val="006C43AF"/>
    <w:rsid w:val="006C5B27"/>
    <w:rsid w:val="006C7F95"/>
    <w:rsid w:val="006D53DB"/>
    <w:rsid w:val="006D6C6B"/>
    <w:rsid w:val="006E2680"/>
    <w:rsid w:val="006F07F7"/>
    <w:rsid w:val="006F7C24"/>
    <w:rsid w:val="006F7F64"/>
    <w:rsid w:val="00700C81"/>
    <w:rsid w:val="007067EF"/>
    <w:rsid w:val="00713D83"/>
    <w:rsid w:val="00731B1B"/>
    <w:rsid w:val="007346BC"/>
    <w:rsid w:val="007352E5"/>
    <w:rsid w:val="0073582F"/>
    <w:rsid w:val="00736818"/>
    <w:rsid w:val="0073690B"/>
    <w:rsid w:val="007373AE"/>
    <w:rsid w:val="00740A12"/>
    <w:rsid w:val="00741DF7"/>
    <w:rsid w:val="00744409"/>
    <w:rsid w:val="007500DF"/>
    <w:rsid w:val="00757127"/>
    <w:rsid w:val="00761927"/>
    <w:rsid w:val="007726A2"/>
    <w:rsid w:val="00773E58"/>
    <w:rsid w:val="007742E9"/>
    <w:rsid w:val="00776978"/>
    <w:rsid w:val="00780030"/>
    <w:rsid w:val="00782417"/>
    <w:rsid w:val="00783320"/>
    <w:rsid w:val="00786213"/>
    <w:rsid w:val="007911FE"/>
    <w:rsid w:val="00793A0D"/>
    <w:rsid w:val="00796BEE"/>
    <w:rsid w:val="007A51CF"/>
    <w:rsid w:val="007B026F"/>
    <w:rsid w:val="007B4F89"/>
    <w:rsid w:val="007B6388"/>
    <w:rsid w:val="007B72F6"/>
    <w:rsid w:val="007C042E"/>
    <w:rsid w:val="007C0E79"/>
    <w:rsid w:val="007C38A9"/>
    <w:rsid w:val="007C46D5"/>
    <w:rsid w:val="007C60E8"/>
    <w:rsid w:val="007D11EE"/>
    <w:rsid w:val="007D36F9"/>
    <w:rsid w:val="007D60DD"/>
    <w:rsid w:val="007D79EA"/>
    <w:rsid w:val="007E7ACC"/>
    <w:rsid w:val="007F165B"/>
    <w:rsid w:val="007F5491"/>
    <w:rsid w:val="007F7F70"/>
    <w:rsid w:val="008201D9"/>
    <w:rsid w:val="00821897"/>
    <w:rsid w:val="00826000"/>
    <w:rsid w:val="0082639F"/>
    <w:rsid w:val="00830791"/>
    <w:rsid w:val="00843256"/>
    <w:rsid w:val="0084537B"/>
    <w:rsid w:val="008473A1"/>
    <w:rsid w:val="00856353"/>
    <w:rsid w:val="008609FE"/>
    <w:rsid w:val="00861D24"/>
    <w:rsid w:val="008634A5"/>
    <w:rsid w:val="008705D5"/>
    <w:rsid w:val="00875C4D"/>
    <w:rsid w:val="00875E4D"/>
    <w:rsid w:val="008766F4"/>
    <w:rsid w:val="00885B89"/>
    <w:rsid w:val="00885ED6"/>
    <w:rsid w:val="00887EAB"/>
    <w:rsid w:val="0089344C"/>
    <w:rsid w:val="008B4C1F"/>
    <w:rsid w:val="008C1A5A"/>
    <w:rsid w:val="008E0E5A"/>
    <w:rsid w:val="008E2A5B"/>
    <w:rsid w:val="008E5E25"/>
    <w:rsid w:val="00925646"/>
    <w:rsid w:val="00926E80"/>
    <w:rsid w:val="009315AF"/>
    <w:rsid w:val="009415A1"/>
    <w:rsid w:val="0095040D"/>
    <w:rsid w:val="00950F2E"/>
    <w:rsid w:val="00961351"/>
    <w:rsid w:val="00962043"/>
    <w:rsid w:val="00962982"/>
    <w:rsid w:val="0096312F"/>
    <w:rsid w:val="00976838"/>
    <w:rsid w:val="00984F8B"/>
    <w:rsid w:val="00985BCB"/>
    <w:rsid w:val="00986508"/>
    <w:rsid w:val="009868C5"/>
    <w:rsid w:val="009B010A"/>
    <w:rsid w:val="009B0585"/>
    <w:rsid w:val="009D77ED"/>
    <w:rsid w:val="009E13B3"/>
    <w:rsid w:val="009E1ED7"/>
    <w:rsid w:val="009E29A2"/>
    <w:rsid w:val="009E2A47"/>
    <w:rsid w:val="009E30D0"/>
    <w:rsid w:val="009F0F5E"/>
    <w:rsid w:val="009F11D3"/>
    <w:rsid w:val="009F147C"/>
    <w:rsid w:val="009F24DA"/>
    <w:rsid w:val="009F398E"/>
    <w:rsid w:val="009F3AC5"/>
    <w:rsid w:val="009F6A84"/>
    <w:rsid w:val="009F7A82"/>
    <w:rsid w:val="00A02FC9"/>
    <w:rsid w:val="00A12537"/>
    <w:rsid w:val="00A1377A"/>
    <w:rsid w:val="00A208CE"/>
    <w:rsid w:val="00A20963"/>
    <w:rsid w:val="00A30943"/>
    <w:rsid w:val="00A319CC"/>
    <w:rsid w:val="00A404C1"/>
    <w:rsid w:val="00A439F8"/>
    <w:rsid w:val="00A50C2A"/>
    <w:rsid w:val="00A51ED8"/>
    <w:rsid w:val="00A565AB"/>
    <w:rsid w:val="00A61A59"/>
    <w:rsid w:val="00A71140"/>
    <w:rsid w:val="00A71AE2"/>
    <w:rsid w:val="00A7258F"/>
    <w:rsid w:val="00A72D4F"/>
    <w:rsid w:val="00A75C05"/>
    <w:rsid w:val="00A75F3E"/>
    <w:rsid w:val="00AA226C"/>
    <w:rsid w:val="00AA3B78"/>
    <w:rsid w:val="00AB291A"/>
    <w:rsid w:val="00AC1524"/>
    <w:rsid w:val="00AC3444"/>
    <w:rsid w:val="00AC797C"/>
    <w:rsid w:val="00AD702F"/>
    <w:rsid w:val="00AE0E99"/>
    <w:rsid w:val="00AE0F9B"/>
    <w:rsid w:val="00AE2C30"/>
    <w:rsid w:val="00AE603B"/>
    <w:rsid w:val="00AF347A"/>
    <w:rsid w:val="00AF4D1C"/>
    <w:rsid w:val="00B06C2D"/>
    <w:rsid w:val="00B15E28"/>
    <w:rsid w:val="00B21FB1"/>
    <w:rsid w:val="00B22DAC"/>
    <w:rsid w:val="00B32B4D"/>
    <w:rsid w:val="00B341A3"/>
    <w:rsid w:val="00B3588C"/>
    <w:rsid w:val="00B5067D"/>
    <w:rsid w:val="00B51B1A"/>
    <w:rsid w:val="00B551A9"/>
    <w:rsid w:val="00B6528D"/>
    <w:rsid w:val="00B65292"/>
    <w:rsid w:val="00B67948"/>
    <w:rsid w:val="00B813B1"/>
    <w:rsid w:val="00B95A0E"/>
    <w:rsid w:val="00B96DC6"/>
    <w:rsid w:val="00BA05F5"/>
    <w:rsid w:val="00BA4A8D"/>
    <w:rsid w:val="00BA68B0"/>
    <w:rsid w:val="00BB11AB"/>
    <w:rsid w:val="00BB5241"/>
    <w:rsid w:val="00BC217F"/>
    <w:rsid w:val="00BC6389"/>
    <w:rsid w:val="00BD3084"/>
    <w:rsid w:val="00BD4A4C"/>
    <w:rsid w:val="00BF04C5"/>
    <w:rsid w:val="00BF306A"/>
    <w:rsid w:val="00BF70E6"/>
    <w:rsid w:val="00C01241"/>
    <w:rsid w:val="00C01532"/>
    <w:rsid w:val="00C015BD"/>
    <w:rsid w:val="00C049D1"/>
    <w:rsid w:val="00C07108"/>
    <w:rsid w:val="00C15C6F"/>
    <w:rsid w:val="00C2175A"/>
    <w:rsid w:val="00C23762"/>
    <w:rsid w:val="00C33708"/>
    <w:rsid w:val="00C33DB9"/>
    <w:rsid w:val="00C37CC9"/>
    <w:rsid w:val="00C40445"/>
    <w:rsid w:val="00C41BAB"/>
    <w:rsid w:val="00C4698F"/>
    <w:rsid w:val="00C46A2A"/>
    <w:rsid w:val="00C50C9D"/>
    <w:rsid w:val="00C5648C"/>
    <w:rsid w:val="00C5745A"/>
    <w:rsid w:val="00C60549"/>
    <w:rsid w:val="00C66FB6"/>
    <w:rsid w:val="00C670B6"/>
    <w:rsid w:val="00C73A5D"/>
    <w:rsid w:val="00C77E79"/>
    <w:rsid w:val="00C82E85"/>
    <w:rsid w:val="00C869A6"/>
    <w:rsid w:val="00CB02D0"/>
    <w:rsid w:val="00CC0274"/>
    <w:rsid w:val="00CC60F5"/>
    <w:rsid w:val="00CD2C7C"/>
    <w:rsid w:val="00CD2D1F"/>
    <w:rsid w:val="00CD7CD0"/>
    <w:rsid w:val="00CE33F4"/>
    <w:rsid w:val="00CE3776"/>
    <w:rsid w:val="00CF1548"/>
    <w:rsid w:val="00CF4BB3"/>
    <w:rsid w:val="00CF4D3F"/>
    <w:rsid w:val="00CF7A28"/>
    <w:rsid w:val="00D03433"/>
    <w:rsid w:val="00D03BCD"/>
    <w:rsid w:val="00D07AAA"/>
    <w:rsid w:val="00D1171A"/>
    <w:rsid w:val="00D1204C"/>
    <w:rsid w:val="00D16853"/>
    <w:rsid w:val="00D17FBB"/>
    <w:rsid w:val="00D23A9A"/>
    <w:rsid w:val="00D31AD1"/>
    <w:rsid w:val="00D35057"/>
    <w:rsid w:val="00D40DFB"/>
    <w:rsid w:val="00D419EF"/>
    <w:rsid w:val="00D4421D"/>
    <w:rsid w:val="00D45D12"/>
    <w:rsid w:val="00D50BF2"/>
    <w:rsid w:val="00D559F3"/>
    <w:rsid w:val="00D566C9"/>
    <w:rsid w:val="00D62F94"/>
    <w:rsid w:val="00D63E1B"/>
    <w:rsid w:val="00D720B8"/>
    <w:rsid w:val="00D765CE"/>
    <w:rsid w:val="00D825F6"/>
    <w:rsid w:val="00D874BD"/>
    <w:rsid w:val="00DA1D89"/>
    <w:rsid w:val="00DA4553"/>
    <w:rsid w:val="00DA53DD"/>
    <w:rsid w:val="00DA5953"/>
    <w:rsid w:val="00DB1C55"/>
    <w:rsid w:val="00DB2292"/>
    <w:rsid w:val="00DB2EAD"/>
    <w:rsid w:val="00DB45DD"/>
    <w:rsid w:val="00DC191D"/>
    <w:rsid w:val="00DD15EE"/>
    <w:rsid w:val="00DF349D"/>
    <w:rsid w:val="00E009C2"/>
    <w:rsid w:val="00E040A9"/>
    <w:rsid w:val="00E169B9"/>
    <w:rsid w:val="00E17724"/>
    <w:rsid w:val="00E27BF5"/>
    <w:rsid w:val="00E30611"/>
    <w:rsid w:val="00E31BD7"/>
    <w:rsid w:val="00E37666"/>
    <w:rsid w:val="00E3777F"/>
    <w:rsid w:val="00E60A6E"/>
    <w:rsid w:val="00E664A4"/>
    <w:rsid w:val="00E67E2D"/>
    <w:rsid w:val="00E705BB"/>
    <w:rsid w:val="00E871F5"/>
    <w:rsid w:val="00E93047"/>
    <w:rsid w:val="00E97E5E"/>
    <w:rsid w:val="00EA524B"/>
    <w:rsid w:val="00EA60F3"/>
    <w:rsid w:val="00EB2731"/>
    <w:rsid w:val="00ED1263"/>
    <w:rsid w:val="00ED402B"/>
    <w:rsid w:val="00ED6251"/>
    <w:rsid w:val="00ED6454"/>
    <w:rsid w:val="00EE0209"/>
    <w:rsid w:val="00EE0D66"/>
    <w:rsid w:val="00EE4593"/>
    <w:rsid w:val="00EE723D"/>
    <w:rsid w:val="00EF4103"/>
    <w:rsid w:val="00EF4E20"/>
    <w:rsid w:val="00F06042"/>
    <w:rsid w:val="00F1005D"/>
    <w:rsid w:val="00F12030"/>
    <w:rsid w:val="00F17000"/>
    <w:rsid w:val="00F22483"/>
    <w:rsid w:val="00F22C12"/>
    <w:rsid w:val="00F36133"/>
    <w:rsid w:val="00F36312"/>
    <w:rsid w:val="00F369D1"/>
    <w:rsid w:val="00F424BE"/>
    <w:rsid w:val="00F4284F"/>
    <w:rsid w:val="00F42D61"/>
    <w:rsid w:val="00F43F05"/>
    <w:rsid w:val="00F471D3"/>
    <w:rsid w:val="00F6060D"/>
    <w:rsid w:val="00F63ABE"/>
    <w:rsid w:val="00F75F7B"/>
    <w:rsid w:val="00F75FDA"/>
    <w:rsid w:val="00F77EB9"/>
    <w:rsid w:val="00F81EF7"/>
    <w:rsid w:val="00F931E4"/>
    <w:rsid w:val="00F974D8"/>
    <w:rsid w:val="00FA0734"/>
    <w:rsid w:val="00FA5C6C"/>
    <w:rsid w:val="00FB784B"/>
    <w:rsid w:val="00FB7C87"/>
    <w:rsid w:val="00FC5BB9"/>
    <w:rsid w:val="00FD5F7B"/>
    <w:rsid w:val="00FE3F6F"/>
    <w:rsid w:val="00FE48AA"/>
    <w:rsid w:val="00FE6645"/>
    <w:rsid w:val="00FE6C5A"/>
    <w:rsid w:val="00FF42AB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C25F910-C380-4066-8228-A6A919D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719B2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F22483"/>
    <w:pPr>
      <w:keepNext/>
      <w:ind w:firstLine="540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4009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F224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C1A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D62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semiHidden/>
    <w:rPr>
      <w:rFonts w:ascii="Cambria" w:eastAsia="Times New Roman" w:hAnsi="Cambria" w:cs="Cambria"/>
      <w:b/>
      <w:bCs/>
      <w:sz w:val="26"/>
      <w:szCs w:val="26"/>
    </w:rPr>
  </w:style>
  <w:style w:type="paragraph" w:customStyle="1" w:styleId="11">
    <w:name w:val="Основной текст с отступом1"/>
    <w:basedOn w:val="a0"/>
    <w:link w:val="a4"/>
    <w:rsid w:val="00F22483"/>
    <w:pPr>
      <w:spacing w:line="360" w:lineRule="auto"/>
      <w:ind w:firstLine="720"/>
      <w:jc w:val="both"/>
    </w:pPr>
  </w:style>
  <w:style w:type="character" w:customStyle="1" w:styleId="a4">
    <w:name w:val="Основной текст с отступом Знак"/>
    <w:basedOn w:val="a1"/>
    <w:link w:val="11"/>
    <w:semiHidden/>
    <w:rPr>
      <w:sz w:val="24"/>
      <w:szCs w:val="24"/>
    </w:rPr>
  </w:style>
  <w:style w:type="paragraph" w:styleId="a5">
    <w:name w:val="Title"/>
    <w:basedOn w:val="a0"/>
    <w:link w:val="a6"/>
    <w:uiPriority w:val="10"/>
    <w:qFormat/>
    <w:rsid w:val="00F22483"/>
    <w:pPr>
      <w:jc w:val="center"/>
    </w:pPr>
    <w:rPr>
      <w:rFonts w:ascii="Courier New" w:hAnsi="Courier New" w:cs="Courier New"/>
      <w:b/>
      <w:bCs/>
      <w:sz w:val="28"/>
      <w:szCs w:val="28"/>
    </w:rPr>
  </w:style>
  <w:style w:type="character" w:customStyle="1" w:styleId="a6">
    <w:name w:val="Название Знак"/>
    <w:basedOn w:val="a1"/>
    <w:link w:val="a5"/>
    <w:uiPriority w:val="1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customStyle="1" w:styleId="12">
    <w:name w:val="Обычный1"/>
    <w:rsid w:val="00F22483"/>
    <w:rPr>
      <w:rFonts w:ascii="Courier New" w:hAnsi="Courier New" w:cs="Courier New"/>
      <w:sz w:val="24"/>
      <w:szCs w:val="24"/>
    </w:rPr>
  </w:style>
  <w:style w:type="paragraph" w:styleId="a7">
    <w:name w:val="footnote text"/>
    <w:aliases w:val="Текст сноски Знак1,Текст сноски Знак Знак1"/>
    <w:basedOn w:val="a0"/>
    <w:link w:val="a8"/>
    <w:uiPriority w:val="99"/>
    <w:rsid w:val="004A4B10"/>
    <w:rPr>
      <w:sz w:val="20"/>
      <w:szCs w:val="20"/>
    </w:rPr>
  </w:style>
  <w:style w:type="character" w:customStyle="1" w:styleId="a8">
    <w:name w:val="Текст сноски Знак"/>
    <w:aliases w:val="Текст сноски Знак1 Знак,Текст сноски Знак Знак1 Знак"/>
    <w:basedOn w:val="a1"/>
    <w:link w:val="a7"/>
    <w:uiPriority w:val="99"/>
    <w:rPr>
      <w:sz w:val="20"/>
      <w:szCs w:val="20"/>
    </w:rPr>
  </w:style>
  <w:style w:type="character" w:styleId="a9">
    <w:name w:val="footnote reference"/>
    <w:basedOn w:val="a1"/>
    <w:uiPriority w:val="99"/>
    <w:semiHidden/>
    <w:rsid w:val="004A4B10"/>
    <w:rPr>
      <w:vertAlign w:val="superscript"/>
    </w:rPr>
  </w:style>
  <w:style w:type="paragraph" w:customStyle="1" w:styleId="aa">
    <w:name w:val="Прижатый влево"/>
    <w:basedOn w:val="a0"/>
    <w:next w:val="a0"/>
    <w:rsid w:val="00E30611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b">
    <w:name w:val="Текст статьи"/>
    <w:basedOn w:val="a0"/>
    <w:link w:val="ac"/>
    <w:autoRedefine/>
    <w:rsid w:val="00B813B1"/>
    <w:pPr>
      <w:widowControl w:val="0"/>
      <w:ind w:firstLine="340"/>
      <w:jc w:val="both"/>
    </w:pPr>
    <w:rPr>
      <w:sz w:val="22"/>
      <w:szCs w:val="22"/>
    </w:rPr>
  </w:style>
  <w:style w:type="character" w:customStyle="1" w:styleId="ac">
    <w:name w:val="Текст статьи Знак"/>
    <w:basedOn w:val="a1"/>
    <w:link w:val="ab"/>
    <w:rsid w:val="00B813B1"/>
    <w:rPr>
      <w:snapToGrid w:val="0"/>
      <w:sz w:val="22"/>
      <w:szCs w:val="22"/>
      <w:lang w:val="ru-RU" w:eastAsia="ru-RU"/>
    </w:rPr>
  </w:style>
  <w:style w:type="character" w:styleId="ad">
    <w:name w:val="Hyperlink"/>
    <w:basedOn w:val="a1"/>
    <w:uiPriority w:val="99"/>
    <w:rsid w:val="00A71AE2"/>
    <w:rPr>
      <w:color w:val="0000FF"/>
      <w:u w:val="single"/>
    </w:rPr>
  </w:style>
  <w:style w:type="paragraph" w:styleId="ae">
    <w:name w:val="footer"/>
    <w:basedOn w:val="a0"/>
    <w:link w:val="af"/>
    <w:uiPriority w:val="99"/>
    <w:rsid w:val="0032293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Pr>
      <w:sz w:val="24"/>
      <w:szCs w:val="24"/>
    </w:rPr>
  </w:style>
  <w:style w:type="character" w:styleId="af0">
    <w:name w:val="page number"/>
    <w:basedOn w:val="a1"/>
    <w:uiPriority w:val="99"/>
    <w:rsid w:val="0032293B"/>
  </w:style>
  <w:style w:type="paragraph" w:styleId="af1">
    <w:name w:val="header"/>
    <w:basedOn w:val="a0"/>
    <w:link w:val="af2"/>
    <w:uiPriority w:val="99"/>
    <w:rsid w:val="00E9304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semiHidden/>
    <w:rPr>
      <w:sz w:val="24"/>
      <w:szCs w:val="24"/>
    </w:rPr>
  </w:style>
  <w:style w:type="paragraph" w:styleId="af3">
    <w:name w:val="Normal (Web)"/>
    <w:aliases w:val="Обычный (веб) Знак,Обычный (веб) Знак1,Обычный (веб) Знак Знак"/>
    <w:basedOn w:val="a0"/>
    <w:link w:val="21"/>
    <w:uiPriority w:val="99"/>
    <w:rsid w:val="004750AC"/>
    <w:pPr>
      <w:spacing w:before="100" w:beforeAutospacing="1" w:after="100" w:afterAutospacing="1"/>
    </w:pPr>
  </w:style>
  <w:style w:type="paragraph" w:styleId="af4">
    <w:name w:val="Body Text"/>
    <w:basedOn w:val="a0"/>
    <w:rsid w:val="00CE3776"/>
    <w:pPr>
      <w:jc w:val="center"/>
    </w:pPr>
    <w:rPr>
      <w:sz w:val="44"/>
      <w:szCs w:val="44"/>
    </w:rPr>
  </w:style>
  <w:style w:type="paragraph" w:styleId="31">
    <w:name w:val="Body Text 3"/>
    <w:basedOn w:val="a0"/>
    <w:rsid w:val="00CE3776"/>
    <w:pPr>
      <w:spacing w:after="120"/>
    </w:pPr>
    <w:rPr>
      <w:sz w:val="16"/>
      <w:szCs w:val="16"/>
    </w:rPr>
  </w:style>
  <w:style w:type="character" w:customStyle="1" w:styleId="b-serp-urlitem">
    <w:name w:val="b-serp-url__item"/>
    <w:basedOn w:val="a1"/>
    <w:rsid w:val="006D6C6B"/>
  </w:style>
  <w:style w:type="character" w:customStyle="1" w:styleId="20">
    <w:name w:val="Заголовок 2 Знак"/>
    <w:basedOn w:val="a1"/>
    <w:link w:val="2"/>
    <w:uiPriority w:val="9"/>
    <w:rsid w:val="004009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editsection">
    <w:name w:val="editsection"/>
    <w:basedOn w:val="a1"/>
    <w:rsid w:val="00400985"/>
  </w:style>
  <w:style w:type="character" w:customStyle="1" w:styleId="mw-headline">
    <w:name w:val="mw-headline"/>
    <w:basedOn w:val="a1"/>
    <w:rsid w:val="00400985"/>
  </w:style>
  <w:style w:type="paragraph" w:styleId="af5">
    <w:name w:val="Balloon Text"/>
    <w:basedOn w:val="a0"/>
    <w:link w:val="af6"/>
    <w:uiPriority w:val="99"/>
    <w:semiHidden/>
    <w:unhideWhenUsed/>
    <w:rsid w:val="00DB229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DB2292"/>
    <w:rPr>
      <w:rFonts w:ascii="Tahoma" w:hAnsi="Tahoma" w:cs="Tahoma"/>
      <w:sz w:val="16"/>
      <w:szCs w:val="16"/>
    </w:rPr>
  </w:style>
  <w:style w:type="paragraph" w:styleId="af7">
    <w:name w:val="List Paragraph"/>
    <w:basedOn w:val="a0"/>
    <w:uiPriority w:val="99"/>
    <w:qFormat/>
    <w:rsid w:val="00FA0734"/>
    <w:pPr>
      <w:widowControl w:val="0"/>
      <w:ind w:left="720" w:firstLine="851"/>
      <w:contextualSpacing/>
    </w:pPr>
    <w:rPr>
      <w:snapToGrid w:val="0"/>
      <w:sz w:val="28"/>
      <w:szCs w:val="20"/>
    </w:rPr>
  </w:style>
  <w:style w:type="character" w:customStyle="1" w:styleId="reference-text">
    <w:name w:val="reference-text"/>
    <w:rsid w:val="00BA05F5"/>
  </w:style>
  <w:style w:type="character" w:customStyle="1" w:styleId="mw-cite-backlink">
    <w:name w:val="mw-cite-backlink"/>
    <w:rsid w:val="00BA05F5"/>
  </w:style>
  <w:style w:type="character" w:customStyle="1" w:styleId="citation">
    <w:name w:val="citation"/>
    <w:rsid w:val="00BA05F5"/>
  </w:style>
  <w:style w:type="paragraph" w:customStyle="1" w:styleId="af8">
    <w:name w:val="Знак"/>
    <w:basedOn w:val="a0"/>
    <w:rsid w:val="00F63A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ighlight">
    <w:name w:val="highlight"/>
    <w:basedOn w:val="a1"/>
    <w:rsid w:val="008E2A5B"/>
  </w:style>
  <w:style w:type="paragraph" w:customStyle="1" w:styleId="ConsPlusNormal">
    <w:name w:val="ConsPlusNormal"/>
    <w:rsid w:val="000F32E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pple-style-span">
    <w:name w:val="apple-style-span"/>
    <w:basedOn w:val="a1"/>
    <w:rsid w:val="00BA4A8D"/>
    <w:rPr>
      <w:rFonts w:cs="Times New Roman"/>
    </w:rPr>
  </w:style>
  <w:style w:type="paragraph" w:customStyle="1" w:styleId="a">
    <w:name w:val="Нумерованный список для литературы"/>
    <w:basedOn w:val="a0"/>
    <w:uiPriority w:val="99"/>
    <w:rsid w:val="00BA4A8D"/>
    <w:pPr>
      <w:numPr>
        <w:numId w:val="1"/>
      </w:numPr>
      <w:spacing w:line="360" w:lineRule="auto"/>
      <w:jc w:val="both"/>
    </w:pPr>
    <w:rPr>
      <w:sz w:val="20"/>
    </w:rPr>
  </w:style>
  <w:style w:type="paragraph" w:customStyle="1" w:styleId="f">
    <w:name w:val="f"/>
    <w:basedOn w:val="a0"/>
    <w:rsid w:val="00BA4A8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9F7A82"/>
  </w:style>
  <w:style w:type="table" w:styleId="af9">
    <w:name w:val="Table Grid"/>
    <w:basedOn w:val="a2"/>
    <w:uiPriority w:val="59"/>
    <w:rsid w:val="00AC3444"/>
    <w:pPr>
      <w:jc w:val="center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заголовок 3"/>
    <w:basedOn w:val="a0"/>
    <w:next w:val="a0"/>
    <w:uiPriority w:val="99"/>
    <w:rsid w:val="00AC3444"/>
    <w:pPr>
      <w:keepNext/>
      <w:autoSpaceDE w:val="0"/>
      <w:autoSpaceDN w:val="0"/>
      <w:spacing w:before="240" w:after="60"/>
    </w:pPr>
    <w:rPr>
      <w:rFonts w:ascii="Arial" w:hAnsi="Arial" w:cs="Arial"/>
      <w:b/>
      <w:bCs/>
      <w:sz w:val="26"/>
      <w:szCs w:val="26"/>
    </w:rPr>
  </w:style>
  <w:style w:type="paragraph" w:styleId="afa">
    <w:name w:val="Subtitle"/>
    <w:basedOn w:val="a0"/>
    <w:link w:val="afb"/>
    <w:uiPriority w:val="11"/>
    <w:qFormat/>
    <w:rsid w:val="00AC3444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b">
    <w:name w:val="Подзаголовок Знак"/>
    <w:basedOn w:val="a1"/>
    <w:link w:val="afa"/>
    <w:uiPriority w:val="11"/>
    <w:rsid w:val="00AC3444"/>
    <w:rPr>
      <w:sz w:val="28"/>
    </w:rPr>
  </w:style>
  <w:style w:type="character" w:customStyle="1" w:styleId="50">
    <w:name w:val="Заголовок 5 Знак"/>
    <w:basedOn w:val="a1"/>
    <w:link w:val="5"/>
    <w:uiPriority w:val="9"/>
    <w:semiHidden/>
    <w:rsid w:val="00ED62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lockbookprop2">
    <w:name w:val="blockbookprop2"/>
    <w:basedOn w:val="a1"/>
    <w:rsid w:val="00ED6251"/>
    <w:rPr>
      <w:color w:val="343434"/>
      <w:sz w:val="18"/>
      <w:szCs w:val="18"/>
    </w:rPr>
  </w:style>
  <w:style w:type="paragraph" w:customStyle="1" w:styleId="consplustitle">
    <w:name w:val="consplustitle"/>
    <w:basedOn w:val="a0"/>
    <w:rsid w:val="00406368"/>
    <w:pPr>
      <w:spacing w:before="100" w:beforeAutospacing="1" w:after="100" w:afterAutospacing="1"/>
    </w:pPr>
  </w:style>
  <w:style w:type="paragraph" w:customStyle="1" w:styleId="afc">
    <w:name w:val="Знак"/>
    <w:basedOn w:val="a0"/>
    <w:rsid w:val="00403E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ocnumber">
    <w:name w:val="tocnumber"/>
    <w:basedOn w:val="a1"/>
    <w:rsid w:val="00CD7CD0"/>
  </w:style>
  <w:style w:type="character" w:customStyle="1" w:styleId="toctext">
    <w:name w:val="toctext"/>
    <w:basedOn w:val="a1"/>
    <w:rsid w:val="00CD7CD0"/>
  </w:style>
  <w:style w:type="paragraph" w:styleId="22">
    <w:name w:val="Body Text 2"/>
    <w:basedOn w:val="a0"/>
    <w:link w:val="23"/>
    <w:unhideWhenUsed/>
    <w:rsid w:val="00407A24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407A24"/>
    <w:rPr>
      <w:sz w:val="24"/>
      <w:szCs w:val="24"/>
    </w:rPr>
  </w:style>
  <w:style w:type="character" w:customStyle="1" w:styleId="21">
    <w:name w:val="Обычный (веб) Знак2"/>
    <w:aliases w:val="Обычный (веб) Знак Знак1,Обычный (веб) Знак1 Знак,Обычный (веб) Знак Знак Знак"/>
    <w:link w:val="af3"/>
    <w:rsid w:val="00407A24"/>
    <w:rPr>
      <w:sz w:val="24"/>
      <w:szCs w:val="24"/>
    </w:rPr>
  </w:style>
  <w:style w:type="paragraph" w:customStyle="1" w:styleId="13">
    <w:name w:val="Абзац списка1"/>
    <w:basedOn w:val="a0"/>
    <w:rsid w:val="00407A2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idea">
    <w:name w:val="idea"/>
    <w:rsid w:val="00407A24"/>
  </w:style>
  <w:style w:type="paragraph" w:styleId="afd">
    <w:name w:val="Plain Text"/>
    <w:basedOn w:val="a0"/>
    <w:link w:val="afe"/>
    <w:rsid w:val="00984F8B"/>
    <w:rPr>
      <w:rFonts w:ascii="Courier New" w:hAnsi="Courier New" w:cs="Courier New"/>
      <w:sz w:val="20"/>
      <w:szCs w:val="20"/>
    </w:rPr>
  </w:style>
  <w:style w:type="character" w:customStyle="1" w:styleId="afe">
    <w:name w:val="Текст Знак"/>
    <w:basedOn w:val="a1"/>
    <w:link w:val="afd"/>
    <w:rsid w:val="00984F8B"/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uiPriority w:val="9"/>
    <w:semiHidden/>
    <w:rsid w:val="008C1A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ff">
    <w:name w:val="Emphasis"/>
    <w:basedOn w:val="a1"/>
    <w:uiPriority w:val="20"/>
    <w:qFormat/>
    <w:rsid w:val="008C1A5A"/>
    <w:rPr>
      <w:i/>
      <w:iCs/>
    </w:rPr>
  </w:style>
  <w:style w:type="character" w:customStyle="1" w:styleId="tik">
    <w:name w:val="tik"/>
    <w:basedOn w:val="a1"/>
    <w:rsid w:val="008C1A5A"/>
  </w:style>
  <w:style w:type="character" w:styleId="aff0">
    <w:name w:val="Strong"/>
    <w:basedOn w:val="a1"/>
    <w:uiPriority w:val="22"/>
    <w:qFormat/>
    <w:rsid w:val="008C1A5A"/>
    <w:rPr>
      <w:b/>
      <w:bCs/>
    </w:rPr>
  </w:style>
  <w:style w:type="paragraph" w:styleId="aff1">
    <w:name w:val="Body Text Indent"/>
    <w:basedOn w:val="a0"/>
    <w:link w:val="14"/>
    <w:uiPriority w:val="99"/>
    <w:unhideWhenUsed/>
    <w:rsid w:val="00071356"/>
    <w:pPr>
      <w:spacing w:after="120"/>
      <w:ind w:left="283"/>
    </w:pPr>
  </w:style>
  <w:style w:type="character" w:customStyle="1" w:styleId="14">
    <w:name w:val="Основной текст с отступом Знак1"/>
    <w:basedOn w:val="a1"/>
    <w:link w:val="aff1"/>
    <w:uiPriority w:val="99"/>
    <w:rsid w:val="00071356"/>
    <w:rPr>
      <w:sz w:val="24"/>
      <w:szCs w:val="24"/>
    </w:rPr>
  </w:style>
  <w:style w:type="character" w:customStyle="1" w:styleId="newstext">
    <w:name w:val="newstext"/>
    <w:basedOn w:val="a1"/>
    <w:rsid w:val="00D1171A"/>
    <w:rPr>
      <w:rFonts w:cs="Times New Roman"/>
    </w:rPr>
  </w:style>
  <w:style w:type="paragraph" w:customStyle="1" w:styleId="aff2">
    <w:name w:val="размещено"/>
    <w:basedOn w:val="a0"/>
    <w:autoRedefine/>
    <w:uiPriority w:val="99"/>
    <w:rsid w:val="009F24DA"/>
    <w:pPr>
      <w:spacing w:line="360" w:lineRule="auto"/>
      <w:ind w:firstLine="709"/>
      <w:jc w:val="both"/>
    </w:pPr>
    <w:rPr>
      <w:color w:val="FFFFFF"/>
      <w:sz w:val="28"/>
      <w:szCs w:val="28"/>
    </w:rPr>
  </w:style>
  <w:style w:type="paragraph" w:customStyle="1" w:styleId="aff3">
    <w:name w:val="Знак"/>
    <w:basedOn w:val="a0"/>
    <w:rsid w:val="009F24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0"/>
    <w:rsid w:val="00533D85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15">
    <w:name w:val="Стиль1"/>
    <w:basedOn w:val="a0"/>
    <w:rsid w:val="00533D85"/>
    <w:pPr>
      <w:spacing w:line="360" w:lineRule="auto"/>
      <w:ind w:firstLine="709"/>
      <w:jc w:val="both"/>
    </w:pPr>
    <w:rPr>
      <w:sz w:val="28"/>
    </w:rPr>
  </w:style>
  <w:style w:type="character" w:customStyle="1" w:styleId="grame">
    <w:name w:val="grame"/>
    <w:basedOn w:val="a1"/>
    <w:rsid w:val="00533D85"/>
    <w:rPr>
      <w:rFonts w:cs="Times New Roman"/>
    </w:rPr>
  </w:style>
  <w:style w:type="character" w:customStyle="1" w:styleId="spelle">
    <w:name w:val="spelle"/>
    <w:basedOn w:val="a1"/>
    <w:rsid w:val="00533D8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7DB7C-5B78-4F93-8572-D908DF63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19</Pages>
  <Words>5954</Words>
  <Characters>33939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*</Company>
  <LinksUpToDate>false</LinksUpToDate>
  <CharactersWithSpaces>39814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home</dc:creator>
  <cp:lastModifiedBy>Пользователь Windows</cp:lastModifiedBy>
  <cp:revision>15</cp:revision>
  <dcterms:created xsi:type="dcterms:W3CDTF">2013-04-08T05:38:00Z</dcterms:created>
  <dcterms:modified xsi:type="dcterms:W3CDTF">2015-12-25T16:36:00Z</dcterms:modified>
</cp:coreProperties>
</file>