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26DBC" w:rsidRDefault="00926DBC">
      <w:pPr>
        <w:jc w:val="center"/>
        <w:rPr>
          <w:b/>
          <w:sz w:val="28"/>
          <w:szCs w:val="28"/>
        </w:rPr>
      </w:pPr>
    </w:p>
    <w:p w:rsidR="00922441" w:rsidRPr="005E005A" w:rsidRDefault="00922441" w:rsidP="00922441">
      <w:pPr>
        <w:jc w:val="right"/>
        <w:rPr>
          <w:bCs/>
          <w:kern w:val="1"/>
          <w:sz w:val="28"/>
          <w:szCs w:val="28"/>
        </w:rPr>
      </w:pPr>
      <w:proofErr w:type="spellStart"/>
      <w:r w:rsidRPr="005E005A">
        <w:rPr>
          <w:bCs/>
          <w:kern w:val="1"/>
          <w:sz w:val="28"/>
          <w:szCs w:val="28"/>
        </w:rPr>
        <w:t>Лутанина</w:t>
      </w:r>
      <w:proofErr w:type="spellEnd"/>
      <w:r w:rsidRPr="005E005A">
        <w:rPr>
          <w:bCs/>
          <w:kern w:val="1"/>
          <w:sz w:val="28"/>
          <w:szCs w:val="28"/>
        </w:rPr>
        <w:t xml:space="preserve"> Нина Леонидовна</w:t>
      </w:r>
      <w:r w:rsidRPr="005E005A">
        <w:rPr>
          <w:bCs/>
          <w:kern w:val="1"/>
          <w:sz w:val="28"/>
          <w:szCs w:val="28"/>
        </w:rPr>
        <w:t xml:space="preserve">, </w:t>
      </w:r>
    </w:p>
    <w:p w:rsidR="00922441" w:rsidRPr="005E005A" w:rsidRDefault="00922441" w:rsidP="00922441">
      <w:pPr>
        <w:jc w:val="right"/>
        <w:rPr>
          <w:bCs/>
          <w:kern w:val="1"/>
          <w:sz w:val="28"/>
          <w:szCs w:val="28"/>
        </w:rPr>
      </w:pPr>
      <w:r w:rsidRPr="005E005A">
        <w:rPr>
          <w:bCs/>
          <w:kern w:val="1"/>
          <w:sz w:val="28"/>
          <w:szCs w:val="28"/>
        </w:rPr>
        <w:t xml:space="preserve">учитель начальных классов </w:t>
      </w:r>
    </w:p>
    <w:p w:rsidR="00922441" w:rsidRPr="005E005A" w:rsidRDefault="00922441" w:rsidP="00922441">
      <w:pPr>
        <w:jc w:val="right"/>
        <w:rPr>
          <w:bCs/>
          <w:kern w:val="1"/>
          <w:sz w:val="28"/>
          <w:szCs w:val="28"/>
        </w:rPr>
      </w:pPr>
      <w:r w:rsidRPr="005E005A">
        <w:rPr>
          <w:bCs/>
          <w:kern w:val="1"/>
          <w:sz w:val="28"/>
          <w:szCs w:val="28"/>
        </w:rPr>
        <w:t xml:space="preserve">МБОУ основной </w:t>
      </w:r>
    </w:p>
    <w:p w:rsidR="00922441" w:rsidRPr="005E005A" w:rsidRDefault="00922441" w:rsidP="00922441">
      <w:pPr>
        <w:jc w:val="right"/>
        <w:rPr>
          <w:bCs/>
          <w:kern w:val="1"/>
          <w:sz w:val="28"/>
          <w:szCs w:val="28"/>
        </w:rPr>
      </w:pPr>
      <w:r w:rsidRPr="005E005A">
        <w:rPr>
          <w:bCs/>
          <w:kern w:val="1"/>
          <w:sz w:val="28"/>
          <w:szCs w:val="28"/>
        </w:rPr>
        <w:t>общеобразовательной школы</w:t>
      </w:r>
      <w:r w:rsidRPr="005E005A">
        <w:rPr>
          <w:bCs/>
          <w:kern w:val="1"/>
          <w:sz w:val="28"/>
          <w:szCs w:val="28"/>
        </w:rPr>
        <w:t xml:space="preserve"> №146, </w:t>
      </w:r>
    </w:p>
    <w:p w:rsidR="00DC0ADA" w:rsidRPr="005E005A" w:rsidRDefault="00922441" w:rsidP="00922441">
      <w:pPr>
        <w:jc w:val="right"/>
        <w:rPr>
          <w:b/>
          <w:bCs/>
          <w:kern w:val="1"/>
          <w:sz w:val="28"/>
          <w:szCs w:val="28"/>
        </w:rPr>
      </w:pPr>
      <w:r w:rsidRPr="005E005A">
        <w:rPr>
          <w:bCs/>
          <w:kern w:val="1"/>
          <w:sz w:val="28"/>
          <w:szCs w:val="28"/>
        </w:rPr>
        <w:t xml:space="preserve">г. </w:t>
      </w:r>
      <w:r w:rsidRPr="005E005A">
        <w:rPr>
          <w:bCs/>
          <w:kern w:val="1"/>
          <w:sz w:val="28"/>
          <w:szCs w:val="28"/>
        </w:rPr>
        <w:t>Нижний</w:t>
      </w:r>
      <w:r w:rsidRPr="005E005A">
        <w:rPr>
          <w:bCs/>
          <w:kern w:val="1"/>
          <w:sz w:val="28"/>
          <w:szCs w:val="28"/>
        </w:rPr>
        <w:t xml:space="preserve"> Новгород</w:t>
      </w:r>
    </w:p>
    <w:p w:rsidR="00DC0ADA" w:rsidRPr="005E005A" w:rsidRDefault="00DC0ADA" w:rsidP="00724FAE">
      <w:pPr>
        <w:jc w:val="center"/>
        <w:rPr>
          <w:b/>
          <w:bCs/>
          <w:kern w:val="1"/>
          <w:sz w:val="28"/>
          <w:szCs w:val="28"/>
        </w:rPr>
      </w:pPr>
    </w:p>
    <w:p w:rsidR="00922441" w:rsidRPr="005E005A" w:rsidRDefault="00922441" w:rsidP="00724FAE">
      <w:pPr>
        <w:jc w:val="center"/>
        <w:rPr>
          <w:b/>
          <w:bCs/>
          <w:kern w:val="1"/>
          <w:sz w:val="28"/>
          <w:szCs w:val="28"/>
        </w:rPr>
      </w:pPr>
    </w:p>
    <w:p w:rsidR="00922441" w:rsidRPr="005E005A" w:rsidRDefault="00713D9D" w:rsidP="00724FAE">
      <w:pPr>
        <w:jc w:val="center"/>
        <w:rPr>
          <w:b/>
          <w:bCs/>
          <w:kern w:val="1"/>
          <w:sz w:val="28"/>
          <w:szCs w:val="28"/>
        </w:rPr>
      </w:pPr>
      <w:r>
        <w:rPr>
          <w:b/>
          <w:bCs/>
          <w:kern w:val="1"/>
          <w:sz w:val="28"/>
          <w:szCs w:val="28"/>
        </w:rPr>
        <w:t xml:space="preserve">Технологическая карта урока </w:t>
      </w:r>
      <w:r w:rsidR="00922441" w:rsidRPr="005E005A">
        <w:rPr>
          <w:b/>
          <w:bCs/>
          <w:kern w:val="1"/>
          <w:sz w:val="28"/>
          <w:szCs w:val="28"/>
        </w:rPr>
        <w:t xml:space="preserve"> </w:t>
      </w:r>
    </w:p>
    <w:p w:rsidR="00724FAE" w:rsidRPr="005E005A" w:rsidRDefault="00713D9D" w:rsidP="00724FAE">
      <w:pPr>
        <w:jc w:val="center"/>
        <w:rPr>
          <w:b/>
          <w:bCs/>
          <w:kern w:val="1"/>
          <w:sz w:val="28"/>
          <w:szCs w:val="28"/>
        </w:rPr>
      </w:pPr>
      <w:r>
        <w:rPr>
          <w:b/>
          <w:bCs/>
          <w:kern w:val="1"/>
          <w:sz w:val="28"/>
          <w:szCs w:val="28"/>
        </w:rPr>
        <w:t xml:space="preserve">по </w:t>
      </w:r>
      <w:r w:rsidR="00922441" w:rsidRPr="005E005A">
        <w:rPr>
          <w:b/>
          <w:bCs/>
          <w:kern w:val="1"/>
          <w:sz w:val="28"/>
          <w:szCs w:val="28"/>
        </w:rPr>
        <w:t>учебному предмету «Русский язык»</w:t>
      </w:r>
    </w:p>
    <w:p w:rsidR="00922441" w:rsidRPr="005E005A" w:rsidRDefault="00922441" w:rsidP="00724FAE">
      <w:pPr>
        <w:jc w:val="center"/>
        <w:rPr>
          <w:b/>
          <w:bCs/>
          <w:kern w:val="1"/>
          <w:sz w:val="28"/>
          <w:szCs w:val="28"/>
        </w:rPr>
      </w:pPr>
      <w:r w:rsidRPr="005E005A">
        <w:rPr>
          <w:b/>
          <w:bCs/>
          <w:kern w:val="1"/>
          <w:sz w:val="28"/>
          <w:szCs w:val="28"/>
        </w:rPr>
        <w:t>в 1-ом классе на тему «Правила переноса слов»</w:t>
      </w:r>
    </w:p>
    <w:p w:rsidR="00DC0ADA" w:rsidRPr="005E005A" w:rsidRDefault="00DC0ADA" w:rsidP="00724FAE">
      <w:pPr>
        <w:jc w:val="center"/>
        <w:rPr>
          <w:b/>
          <w:bCs/>
          <w:kern w:val="1"/>
          <w:sz w:val="28"/>
          <w:szCs w:val="28"/>
        </w:rPr>
      </w:pPr>
    </w:p>
    <w:p w:rsidR="00DC0ADA" w:rsidRPr="005E005A" w:rsidRDefault="00DC0ADA" w:rsidP="00724FAE">
      <w:pPr>
        <w:jc w:val="center"/>
        <w:rPr>
          <w:b/>
          <w:bCs/>
          <w:kern w:val="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269"/>
        <w:gridCol w:w="5585"/>
      </w:tblGrid>
      <w:tr w:rsidR="00922441" w:rsidRPr="005E005A" w:rsidTr="00922441">
        <w:tc>
          <w:tcPr>
            <w:tcW w:w="4927" w:type="dxa"/>
          </w:tcPr>
          <w:p w:rsidR="00922441" w:rsidRPr="00B4521E" w:rsidRDefault="00922441" w:rsidP="00724FAE">
            <w:pPr>
              <w:jc w:val="center"/>
              <w:rPr>
                <w:bCs/>
                <w:kern w:val="1"/>
                <w:sz w:val="28"/>
                <w:szCs w:val="28"/>
              </w:rPr>
            </w:pPr>
            <w:r w:rsidRPr="00B4521E">
              <w:rPr>
                <w:bCs/>
                <w:kern w:val="1"/>
                <w:sz w:val="28"/>
                <w:szCs w:val="28"/>
              </w:rPr>
              <w:t>Тип урока</w:t>
            </w:r>
          </w:p>
        </w:tc>
        <w:tc>
          <w:tcPr>
            <w:tcW w:w="4927" w:type="dxa"/>
          </w:tcPr>
          <w:p w:rsidR="00922441" w:rsidRPr="005E005A" w:rsidRDefault="00B4521E" w:rsidP="00B4521E">
            <w:pPr>
              <w:rPr>
                <w:b/>
                <w:bCs/>
                <w:kern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07CC4" w:rsidRPr="005E005A">
              <w:rPr>
                <w:sz w:val="28"/>
                <w:szCs w:val="28"/>
              </w:rPr>
              <w:t>ткрытие новых знаний</w:t>
            </w:r>
          </w:p>
        </w:tc>
      </w:tr>
      <w:tr w:rsidR="00922441" w:rsidRPr="005E005A" w:rsidTr="00922441">
        <w:tc>
          <w:tcPr>
            <w:tcW w:w="4927" w:type="dxa"/>
          </w:tcPr>
          <w:p w:rsidR="00922441" w:rsidRPr="00B4521E" w:rsidRDefault="00922441" w:rsidP="00724FAE">
            <w:pPr>
              <w:jc w:val="center"/>
              <w:rPr>
                <w:bCs/>
                <w:kern w:val="1"/>
                <w:sz w:val="28"/>
                <w:szCs w:val="28"/>
              </w:rPr>
            </w:pPr>
            <w:r w:rsidRPr="00B4521E">
              <w:rPr>
                <w:bCs/>
                <w:kern w:val="1"/>
                <w:sz w:val="28"/>
                <w:szCs w:val="28"/>
              </w:rPr>
              <w:t>Авторы УМК</w:t>
            </w:r>
          </w:p>
        </w:tc>
        <w:tc>
          <w:tcPr>
            <w:tcW w:w="4927" w:type="dxa"/>
          </w:tcPr>
          <w:p w:rsidR="00922441" w:rsidRPr="005E005A" w:rsidRDefault="00F07CC4" w:rsidP="00B4521E">
            <w:pPr>
              <w:rPr>
                <w:bCs/>
                <w:kern w:val="1"/>
                <w:sz w:val="28"/>
                <w:szCs w:val="28"/>
              </w:rPr>
            </w:pPr>
            <w:proofErr w:type="spellStart"/>
            <w:r w:rsidRPr="005E005A">
              <w:rPr>
                <w:bCs/>
                <w:kern w:val="1"/>
                <w:sz w:val="28"/>
                <w:szCs w:val="28"/>
              </w:rPr>
              <w:t>Бунеев</w:t>
            </w:r>
            <w:proofErr w:type="spellEnd"/>
            <w:r w:rsidRPr="005E005A">
              <w:rPr>
                <w:bCs/>
                <w:kern w:val="1"/>
                <w:sz w:val="28"/>
                <w:szCs w:val="28"/>
              </w:rPr>
              <w:t xml:space="preserve"> Р. </w:t>
            </w:r>
            <w:r w:rsidRPr="005E005A">
              <w:rPr>
                <w:bCs/>
                <w:kern w:val="1"/>
                <w:sz w:val="28"/>
                <w:szCs w:val="28"/>
              </w:rPr>
              <w:t xml:space="preserve">Н., </w:t>
            </w:r>
            <w:proofErr w:type="spellStart"/>
            <w:r w:rsidRPr="005E005A">
              <w:rPr>
                <w:bCs/>
                <w:kern w:val="1"/>
                <w:sz w:val="28"/>
                <w:szCs w:val="28"/>
              </w:rPr>
              <w:t>Бунеева</w:t>
            </w:r>
            <w:proofErr w:type="spellEnd"/>
            <w:r w:rsidRPr="005E005A">
              <w:rPr>
                <w:bCs/>
                <w:kern w:val="1"/>
                <w:sz w:val="28"/>
                <w:szCs w:val="28"/>
              </w:rPr>
              <w:t xml:space="preserve"> Е. В.</w:t>
            </w:r>
          </w:p>
        </w:tc>
      </w:tr>
      <w:tr w:rsidR="00922441" w:rsidRPr="005E005A" w:rsidTr="00922441">
        <w:tc>
          <w:tcPr>
            <w:tcW w:w="4927" w:type="dxa"/>
          </w:tcPr>
          <w:p w:rsidR="00922441" w:rsidRPr="00B4521E" w:rsidRDefault="00922441" w:rsidP="00724FAE">
            <w:pPr>
              <w:jc w:val="center"/>
              <w:rPr>
                <w:bCs/>
                <w:kern w:val="1"/>
                <w:sz w:val="28"/>
                <w:szCs w:val="28"/>
              </w:rPr>
            </w:pPr>
            <w:r w:rsidRPr="00B4521E">
              <w:rPr>
                <w:bCs/>
                <w:kern w:val="1"/>
                <w:sz w:val="28"/>
                <w:szCs w:val="28"/>
              </w:rPr>
              <w:t>Цель и задачи урока</w:t>
            </w:r>
          </w:p>
        </w:tc>
        <w:tc>
          <w:tcPr>
            <w:tcW w:w="4927" w:type="dxa"/>
          </w:tcPr>
          <w:p w:rsidR="00F07CC4" w:rsidRPr="005E005A" w:rsidRDefault="00F07CC4" w:rsidP="00B4521E">
            <w:pPr>
              <w:spacing w:line="360" w:lineRule="auto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И</w:t>
            </w:r>
            <w:r w:rsidRPr="005E005A">
              <w:rPr>
                <w:sz w:val="28"/>
                <w:szCs w:val="28"/>
              </w:rPr>
              <w:t>зучение</w:t>
            </w:r>
            <w:r w:rsidRPr="005E005A">
              <w:rPr>
                <w:sz w:val="28"/>
                <w:szCs w:val="28"/>
              </w:rPr>
              <w:t xml:space="preserve"> правил переноса слов.</w:t>
            </w:r>
            <w:r w:rsidRPr="005E005A">
              <w:rPr>
                <w:sz w:val="28"/>
                <w:szCs w:val="28"/>
              </w:rPr>
              <w:t xml:space="preserve">  </w:t>
            </w:r>
          </w:p>
          <w:p w:rsidR="00F07CC4" w:rsidRPr="005E005A" w:rsidRDefault="00F07CC4" w:rsidP="00B4521E">
            <w:pPr>
              <w:pStyle w:val="aa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познакомить обучающихся с правилами переноса слов, </w:t>
            </w:r>
          </w:p>
          <w:p w:rsidR="00F07CC4" w:rsidRPr="005E005A" w:rsidRDefault="00F07CC4" w:rsidP="00B4521E">
            <w:pPr>
              <w:pStyle w:val="aa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развивать умения слышать и видеть в словах «опасные» места (орфограммы), </w:t>
            </w:r>
          </w:p>
          <w:p w:rsidR="00F07CC4" w:rsidRPr="005E005A" w:rsidRDefault="00F07CC4" w:rsidP="00B4521E">
            <w:pPr>
              <w:pStyle w:val="aa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правильно писать слова с изученными орфограммами, </w:t>
            </w:r>
          </w:p>
          <w:p w:rsidR="00F07CC4" w:rsidRPr="005E005A" w:rsidRDefault="00F07CC4" w:rsidP="00B4521E">
            <w:pPr>
              <w:pStyle w:val="aa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закреплять каллиграфические навыки письма, </w:t>
            </w:r>
          </w:p>
          <w:p w:rsidR="00F07CC4" w:rsidRPr="005E005A" w:rsidRDefault="00F07CC4" w:rsidP="00B4521E">
            <w:pPr>
              <w:pStyle w:val="aa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воспитывать положительную мотивацию в обучении</w:t>
            </w:r>
          </w:p>
          <w:p w:rsidR="00922441" w:rsidRPr="005E005A" w:rsidRDefault="00922441" w:rsidP="00B4521E">
            <w:pPr>
              <w:rPr>
                <w:b/>
                <w:bCs/>
                <w:kern w:val="1"/>
                <w:sz w:val="28"/>
                <w:szCs w:val="28"/>
              </w:rPr>
            </w:pPr>
          </w:p>
        </w:tc>
      </w:tr>
      <w:tr w:rsidR="00922441" w:rsidRPr="005E005A" w:rsidTr="00922441">
        <w:tc>
          <w:tcPr>
            <w:tcW w:w="4927" w:type="dxa"/>
          </w:tcPr>
          <w:p w:rsidR="00922441" w:rsidRPr="00B4521E" w:rsidRDefault="00922441" w:rsidP="00724FAE">
            <w:pPr>
              <w:jc w:val="center"/>
              <w:rPr>
                <w:bCs/>
                <w:kern w:val="1"/>
                <w:sz w:val="28"/>
                <w:szCs w:val="28"/>
              </w:rPr>
            </w:pPr>
            <w:r w:rsidRPr="00B4521E">
              <w:rPr>
                <w:bCs/>
                <w:kern w:val="1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B4521E">
              <w:rPr>
                <w:bCs/>
                <w:kern w:val="1"/>
                <w:sz w:val="28"/>
                <w:szCs w:val="28"/>
              </w:rPr>
              <w:t>метапредметные</w:t>
            </w:r>
            <w:proofErr w:type="spellEnd"/>
            <w:r w:rsidRPr="00B4521E">
              <w:rPr>
                <w:bCs/>
                <w:kern w:val="1"/>
                <w:sz w:val="28"/>
                <w:szCs w:val="28"/>
              </w:rPr>
              <w:t>, предметные)</w:t>
            </w:r>
          </w:p>
        </w:tc>
        <w:tc>
          <w:tcPr>
            <w:tcW w:w="4927" w:type="dxa"/>
          </w:tcPr>
          <w:p w:rsidR="00A57760" w:rsidRPr="005E005A" w:rsidRDefault="00A57760" w:rsidP="00B4521E">
            <w:pPr>
              <w:rPr>
                <w:b/>
                <w:bCs/>
                <w:sz w:val="28"/>
                <w:szCs w:val="28"/>
              </w:rPr>
            </w:pPr>
            <w:r w:rsidRPr="005E005A">
              <w:rPr>
                <w:b/>
                <w:bCs/>
                <w:sz w:val="28"/>
                <w:szCs w:val="28"/>
              </w:rPr>
              <w:t>предметные:</w:t>
            </w:r>
          </w:p>
          <w:p w:rsidR="00A57760" w:rsidRPr="005E005A" w:rsidRDefault="008B5D84" w:rsidP="00B4521E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перенося</w:t>
            </w:r>
            <w:r w:rsidR="00A57760" w:rsidRPr="005E005A">
              <w:rPr>
                <w:sz w:val="28"/>
                <w:szCs w:val="28"/>
              </w:rPr>
              <w:t>т слова с одной строки на другую по алгоритму</w:t>
            </w:r>
          </w:p>
          <w:p w:rsidR="00A57760" w:rsidRPr="005E005A" w:rsidRDefault="00A57760" w:rsidP="00B4521E">
            <w:pPr>
              <w:rPr>
                <w:b/>
                <w:bCs/>
                <w:sz w:val="28"/>
                <w:szCs w:val="28"/>
              </w:rPr>
            </w:pPr>
            <w:r w:rsidRPr="005E005A">
              <w:rPr>
                <w:b/>
                <w:bCs/>
                <w:sz w:val="28"/>
                <w:szCs w:val="28"/>
              </w:rPr>
              <w:t xml:space="preserve">личностные: </w:t>
            </w:r>
          </w:p>
          <w:p w:rsidR="00A57760" w:rsidRPr="005E005A" w:rsidRDefault="008B5D84" w:rsidP="00B4521E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</w:t>
            </w:r>
            <w:r w:rsidR="00A57760" w:rsidRPr="005E005A">
              <w:rPr>
                <w:sz w:val="28"/>
                <w:szCs w:val="28"/>
              </w:rPr>
              <w:t>т интерес к изучению нового материала;</w:t>
            </w:r>
          </w:p>
          <w:p w:rsidR="00A57760" w:rsidRPr="005E005A" w:rsidRDefault="008B5D84" w:rsidP="00B4521E">
            <w:pPr>
              <w:pStyle w:val="aa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</w:t>
            </w:r>
            <w:r w:rsidR="00A57760" w:rsidRPr="005E005A">
              <w:rPr>
                <w:sz w:val="28"/>
                <w:szCs w:val="28"/>
              </w:rPr>
              <w:t>т причины успеха в учебной деятельности</w:t>
            </w:r>
          </w:p>
          <w:p w:rsidR="00A57760" w:rsidRPr="005E005A" w:rsidRDefault="00A57760" w:rsidP="00B4521E">
            <w:pPr>
              <w:rPr>
                <w:b/>
                <w:sz w:val="28"/>
                <w:szCs w:val="28"/>
              </w:rPr>
            </w:pPr>
            <w:proofErr w:type="spellStart"/>
            <w:r w:rsidRPr="005E005A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Pr="005E005A">
              <w:rPr>
                <w:b/>
                <w:sz w:val="28"/>
                <w:szCs w:val="28"/>
              </w:rPr>
              <w:t xml:space="preserve">: </w:t>
            </w:r>
          </w:p>
          <w:p w:rsidR="00A57760" w:rsidRPr="005E005A" w:rsidRDefault="00A57760" w:rsidP="00B4521E">
            <w:pPr>
              <w:rPr>
                <w:b/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– </w:t>
            </w:r>
            <w:r w:rsidRPr="005E005A">
              <w:rPr>
                <w:b/>
                <w:sz w:val="28"/>
                <w:szCs w:val="28"/>
              </w:rPr>
              <w:t xml:space="preserve">познавательные: </w:t>
            </w:r>
          </w:p>
          <w:p w:rsidR="00A57760" w:rsidRPr="005E005A" w:rsidRDefault="008B5D84" w:rsidP="00B4521E">
            <w:pPr>
              <w:pStyle w:val="aa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использую</w:t>
            </w:r>
            <w:r w:rsidR="00A57760" w:rsidRPr="005E005A">
              <w:rPr>
                <w:sz w:val="28"/>
                <w:szCs w:val="28"/>
              </w:rPr>
              <w:t xml:space="preserve">т </w:t>
            </w:r>
            <w:proofErr w:type="spellStart"/>
            <w:r w:rsidR="00A57760" w:rsidRPr="005E005A">
              <w:rPr>
                <w:sz w:val="28"/>
                <w:szCs w:val="28"/>
              </w:rPr>
              <w:t>знако</w:t>
            </w:r>
            <w:proofErr w:type="spellEnd"/>
            <w:r w:rsidR="00A57760" w:rsidRPr="005E005A">
              <w:rPr>
                <w:sz w:val="28"/>
                <w:szCs w:val="28"/>
              </w:rPr>
              <w:t xml:space="preserve">-символические средства при оформлении правил переноса; </w:t>
            </w:r>
          </w:p>
          <w:p w:rsidR="00A57760" w:rsidRPr="005E005A" w:rsidRDefault="008B5D84" w:rsidP="00B4521E">
            <w:pPr>
              <w:pStyle w:val="aa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составляю</w:t>
            </w:r>
            <w:r w:rsidR="00A57760" w:rsidRPr="005E005A">
              <w:rPr>
                <w:sz w:val="28"/>
                <w:szCs w:val="28"/>
              </w:rPr>
              <w:t xml:space="preserve">т алгоритм под руководством учителя </w:t>
            </w:r>
          </w:p>
          <w:p w:rsidR="00A57760" w:rsidRPr="005E005A" w:rsidRDefault="00A57760" w:rsidP="00B4521E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 xml:space="preserve">– </w:t>
            </w:r>
            <w:r w:rsidRPr="005E005A">
              <w:rPr>
                <w:b/>
                <w:bCs/>
                <w:sz w:val="28"/>
                <w:szCs w:val="28"/>
              </w:rPr>
              <w:t>регулятивные:</w:t>
            </w:r>
          </w:p>
          <w:p w:rsidR="00A57760" w:rsidRPr="005E005A" w:rsidRDefault="008B5D84" w:rsidP="00B4521E">
            <w:pPr>
              <w:pStyle w:val="aa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</w:t>
            </w:r>
            <w:r w:rsidR="00A57760" w:rsidRPr="005E005A">
              <w:rPr>
                <w:sz w:val="28"/>
                <w:szCs w:val="28"/>
              </w:rPr>
              <w:t xml:space="preserve">тся работать по предложенному учителем плану; </w:t>
            </w:r>
          </w:p>
          <w:p w:rsidR="00A57760" w:rsidRPr="005E005A" w:rsidRDefault="008B5D84" w:rsidP="00B4521E">
            <w:pPr>
              <w:pStyle w:val="aa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применяю</w:t>
            </w:r>
            <w:r w:rsidR="00A57760" w:rsidRPr="005E005A">
              <w:rPr>
                <w:sz w:val="28"/>
                <w:szCs w:val="28"/>
              </w:rPr>
              <w:t xml:space="preserve">т правила переноса при письме; </w:t>
            </w:r>
          </w:p>
          <w:p w:rsidR="00A57760" w:rsidRPr="005E005A" w:rsidRDefault="008B5D84" w:rsidP="00B4521E">
            <w:pPr>
              <w:pStyle w:val="aa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</w:t>
            </w:r>
            <w:r w:rsidR="00A57760" w:rsidRPr="005E005A">
              <w:rPr>
                <w:sz w:val="28"/>
                <w:szCs w:val="28"/>
              </w:rPr>
              <w:t>т самопроверку и взаимопроверку при выполнении учебного задания</w:t>
            </w:r>
          </w:p>
          <w:p w:rsidR="00A57760" w:rsidRPr="005E005A" w:rsidRDefault="00A57760" w:rsidP="00B4521E">
            <w:pPr>
              <w:rPr>
                <w:b/>
                <w:bCs/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– </w:t>
            </w:r>
            <w:r w:rsidRPr="005E005A">
              <w:rPr>
                <w:b/>
                <w:bCs/>
                <w:sz w:val="28"/>
                <w:szCs w:val="28"/>
              </w:rPr>
              <w:t xml:space="preserve">коммуникативные </w:t>
            </w:r>
          </w:p>
          <w:p w:rsidR="00A57760" w:rsidRPr="005E005A" w:rsidRDefault="00C543A2" w:rsidP="00B4521E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формулирую</w:t>
            </w:r>
            <w:r w:rsidR="00A57760" w:rsidRPr="005E005A">
              <w:rPr>
                <w:sz w:val="28"/>
                <w:szCs w:val="28"/>
              </w:rPr>
              <w:t>т понятные для однокласс</w:t>
            </w:r>
            <w:r>
              <w:rPr>
                <w:sz w:val="28"/>
                <w:szCs w:val="28"/>
              </w:rPr>
              <w:t>ников высказывания и обосновываю</w:t>
            </w:r>
            <w:r w:rsidR="00A57760" w:rsidRPr="005E005A">
              <w:rPr>
                <w:sz w:val="28"/>
                <w:szCs w:val="28"/>
              </w:rPr>
              <w:t xml:space="preserve">т свое мнение; </w:t>
            </w:r>
          </w:p>
          <w:p w:rsidR="00A57760" w:rsidRPr="005E005A" w:rsidRDefault="00C543A2" w:rsidP="00B4521E">
            <w:pPr>
              <w:pStyle w:val="aa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 и понимаю</w:t>
            </w:r>
            <w:r w:rsidR="00A57760" w:rsidRPr="005E005A">
              <w:rPr>
                <w:sz w:val="28"/>
                <w:szCs w:val="28"/>
              </w:rPr>
              <w:t xml:space="preserve">т речь других; </w:t>
            </w:r>
          </w:p>
          <w:p w:rsidR="00A57760" w:rsidRPr="005E005A" w:rsidRDefault="00A57760" w:rsidP="00B4521E">
            <w:pPr>
              <w:pStyle w:val="aa"/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договарива</w:t>
            </w:r>
            <w:r w:rsidR="00C543A2">
              <w:rPr>
                <w:sz w:val="28"/>
                <w:szCs w:val="28"/>
              </w:rPr>
              <w:t>ются и приходя</w:t>
            </w:r>
            <w:r w:rsidRPr="005E005A">
              <w:rPr>
                <w:sz w:val="28"/>
                <w:szCs w:val="28"/>
              </w:rPr>
              <w:t>т к общему решению в совместной деятельности с одноклассниками, в том числе в ситуации столкновения интересов</w:t>
            </w:r>
          </w:p>
          <w:p w:rsidR="00922441" w:rsidRPr="005E005A" w:rsidRDefault="00922441" w:rsidP="00B4521E">
            <w:pPr>
              <w:rPr>
                <w:b/>
                <w:bCs/>
                <w:kern w:val="1"/>
                <w:sz w:val="28"/>
                <w:szCs w:val="28"/>
              </w:rPr>
            </w:pPr>
          </w:p>
        </w:tc>
      </w:tr>
      <w:tr w:rsidR="00922441" w:rsidRPr="005E005A" w:rsidTr="00922441">
        <w:tc>
          <w:tcPr>
            <w:tcW w:w="4927" w:type="dxa"/>
          </w:tcPr>
          <w:p w:rsidR="00922441" w:rsidRPr="00B4521E" w:rsidRDefault="00922441" w:rsidP="00724FAE">
            <w:pPr>
              <w:jc w:val="center"/>
              <w:rPr>
                <w:bCs/>
                <w:kern w:val="1"/>
                <w:sz w:val="28"/>
                <w:szCs w:val="28"/>
              </w:rPr>
            </w:pPr>
            <w:r w:rsidRPr="00B4521E">
              <w:rPr>
                <w:bCs/>
                <w:kern w:val="1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4927" w:type="dxa"/>
          </w:tcPr>
          <w:p w:rsidR="00A57760" w:rsidRPr="002A55CF" w:rsidRDefault="00A57760" w:rsidP="002A55CF">
            <w:pPr>
              <w:pStyle w:val="aa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2A55CF">
              <w:rPr>
                <w:sz w:val="28"/>
                <w:szCs w:val="28"/>
              </w:rPr>
              <w:t xml:space="preserve">мультимедийная презентация; </w:t>
            </w:r>
          </w:p>
          <w:p w:rsidR="00A57760" w:rsidRPr="005E005A" w:rsidRDefault="00A57760" w:rsidP="00B4521E">
            <w:pPr>
              <w:pStyle w:val="aa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модели – схемы; </w:t>
            </w:r>
          </w:p>
          <w:p w:rsidR="00A57760" w:rsidRPr="005E005A" w:rsidRDefault="00A57760" w:rsidP="00B4521E">
            <w:pPr>
              <w:pStyle w:val="aa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карточки со словарными словами; </w:t>
            </w:r>
          </w:p>
          <w:p w:rsidR="00A57760" w:rsidRPr="005E005A" w:rsidRDefault="00A57760" w:rsidP="00B4521E">
            <w:pPr>
              <w:pStyle w:val="aa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заготовки «Грибок»;</w:t>
            </w:r>
          </w:p>
          <w:p w:rsidR="00A57760" w:rsidRPr="005E005A" w:rsidRDefault="00A57760" w:rsidP="00B4521E">
            <w:pPr>
              <w:pStyle w:val="aa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карточки с цифрами 1, 2, 3</w:t>
            </w:r>
          </w:p>
          <w:p w:rsidR="00922441" w:rsidRPr="005E005A" w:rsidRDefault="00922441" w:rsidP="00B4521E">
            <w:pPr>
              <w:rPr>
                <w:b/>
                <w:bCs/>
                <w:kern w:val="1"/>
                <w:sz w:val="28"/>
                <w:szCs w:val="28"/>
              </w:rPr>
            </w:pPr>
          </w:p>
        </w:tc>
      </w:tr>
      <w:tr w:rsidR="00922441" w:rsidRPr="005E005A" w:rsidTr="00922441">
        <w:tc>
          <w:tcPr>
            <w:tcW w:w="4927" w:type="dxa"/>
          </w:tcPr>
          <w:p w:rsidR="00922441" w:rsidRPr="00B4521E" w:rsidRDefault="00922441" w:rsidP="00724FAE">
            <w:pPr>
              <w:jc w:val="center"/>
              <w:rPr>
                <w:bCs/>
                <w:kern w:val="1"/>
                <w:sz w:val="28"/>
                <w:szCs w:val="28"/>
              </w:rPr>
            </w:pPr>
            <w:r w:rsidRPr="00B4521E">
              <w:rPr>
                <w:bCs/>
                <w:kern w:val="1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4927" w:type="dxa"/>
          </w:tcPr>
          <w:p w:rsidR="00922441" w:rsidRPr="002A55CF" w:rsidRDefault="00C3436E" w:rsidP="002A55CF">
            <w:pPr>
              <w:pStyle w:val="aa"/>
              <w:numPr>
                <w:ilvl w:val="0"/>
                <w:numId w:val="18"/>
              </w:numPr>
              <w:rPr>
                <w:bCs/>
                <w:kern w:val="1"/>
                <w:sz w:val="28"/>
                <w:szCs w:val="28"/>
              </w:rPr>
            </w:pPr>
            <w:r w:rsidRPr="002A55CF">
              <w:rPr>
                <w:bCs/>
                <w:kern w:val="1"/>
                <w:sz w:val="28"/>
                <w:szCs w:val="28"/>
              </w:rPr>
              <w:t xml:space="preserve">Методическое пособие «Русский язык 1 класс», </w:t>
            </w:r>
            <w:proofErr w:type="spellStart"/>
            <w:r w:rsidRPr="002A55CF">
              <w:rPr>
                <w:bCs/>
                <w:kern w:val="1"/>
                <w:sz w:val="28"/>
                <w:szCs w:val="28"/>
              </w:rPr>
              <w:t>Бунеев</w:t>
            </w:r>
            <w:proofErr w:type="spellEnd"/>
            <w:r w:rsidRPr="002A55CF">
              <w:rPr>
                <w:bCs/>
                <w:kern w:val="1"/>
                <w:sz w:val="28"/>
                <w:szCs w:val="28"/>
              </w:rPr>
              <w:t xml:space="preserve"> Р. Н., </w:t>
            </w:r>
            <w:proofErr w:type="spellStart"/>
            <w:r w:rsidRPr="002A55CF">
              <w:rPr>
                <w:bCs/>
                <w:kern w:val="1"/>
                <w:sz w:val="28"/>
                <w:szCs w:val="28"/>
              </w:rPr>
              <w:t>Бунеева</w:t>
            </w:r>
            <w:proofErr w:type="spellEnd"/>
            <w:r w:rsidRPr="002A55CF">
              <w:rPr>
                <w:bCs/>
                <w:kern w:val="1"/>
                <w:sz w:val="28"/>
                <w:szCs w:val="28"/>
              </w:rPr>
              <w:t xml:space="preserve"> Е. В.,</w:t>
            </w:r>
            <w:r w:rsidR="00025B77" w:rsidRPr="002A55CF">
              <w:rPr>
                <w:bCs/>
                <w:kern w:val="1"/>
                <w:sz w:val="28"/>
                <w:szCs w:val="28"/>
              </w:rPr>
              <w:t xml:space="preserve"> М:</w:t>
            </w:r>
            <w:r w:rsidRPr="002A55CF">
              <w:rPr>
                <w:bCs/>
                <w:kern w:val="1"/>
                <w:sz w:val="28"/>
                <w:szCs w:val="28"/>
              </w:rPr>
              <w:t xml:space="preserve"> БАЛАСС, 2012 г.</w:t>
            </w:r>
          </w:p>
          <w:p w:rsidR="00025B77" w:rsidRPr="002A55CF" w:rsidRDefault="00025B77" w:rsidP="002A55CF">
            <w:pPr>
              <w:numPr>
                <w:ilvl w:val="0"/>
                <w:numId w:val="18"/>
              </w:num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2A55C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«</w:t>
            </w:r>
            <w:r w:rsidRPr="002A55CF">
              <w:rPr>
                <w:rFonts w:eastAsia="Calibri"/>
                <w:sz w:val="28"/>
                <w:szCs w:val="28"/>
                <w:lang w:eastAsia="en-US"/>
              </w:rPr>
              <w:t xml:space="preserve">Русский язык» (первые уроки) для первого класса </w:t>
            </w:r>
            <w:r w:rsidR="00C543A2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авторов </w:t>
            </w:r>
            <w:proofErr w:type="spellStart"/>
            <w:r w:rsidR="00C543A2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Бунеев</w:t>
            </w:r>
            <w:proofErr w:type="spellEnd"/>
            <w:r w:rsidR="00C543A2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Р. Н</w:t>
            </w:r>
            <w:r w:rsidR="00C543A2">
              <w:rPr>
                <w:rFonts w:eastAsia="Calibri"/>
                <w:iCs/>
                <w:sz w:val="28"/>
                <w:szCs w:val="28"/>
                <w:lang w:eastAsia="en-US"/>
              </w:rPr>
              <w:t xml:space="preserve">., </w:t>
            </w:r>
            <w:proofErr w:type="spellStart"/>
            <w:r w:rsidR="00C543A2">
              <w:rPr>
                <w:rFonts w:eastAsia="Calibri"/>
                <w:iCs/>
                <w:sz w:val="28"/>
                <w:szCs w:val="28"/>
                <w:lang w:eastAsia="en-US"/>
              </w:rPr>
              <w:t>Бунеева</w:t>
            </w:r>
            <w:proofErr w:type="spellEnd"/>
            <w:r w:rsidR="00C543A2">
              <w:rPr>
                <w:rFonts w:eastAsia="Calibri"/>
                <w:iCs/>
                <w:sz w:val="28"/>
                <w:szCs w:val="28"/>
                <w:lang w:eastAsia="en-US"/>
              </w:rPr>
              <w:t xml:space="preserve"> Е. В., Пронина</w:t>
            </w:r>
            <w:r w:rsidR="001D1AB2">
              <w:rPr>
                <w:rFonts w:eastAsia="Calibri"/>
                <w:iCs/>
                <w:sz w:val="28"/>
                <w:szCs w:val="28"/>
                <w:lang w:eastAsia="en-US"/>
              </w:rPr>
              <w:t xml:space="preserve"> О. В.</w:t>
            </w:r>
            <w:r w:rsidRPr="002A55CF">
              <w:rPr>
                <w:rFonts w:eastAsia="Calibri"/>
                <w:sz w:val="28"/>
                <w:szCs w:val="28"/>
                <w:lang w:eastAsia="en-US"/>
              </w:rPr>
              <w:t>– М.: Б</w:t>
            </w:r>
            <w:r w:rsidR="005E005A" w:rsidRPr="002A55CF">
              <w:rPr>
                <w:rFonts w:eastAsia="Calibri"/>
                <w:sz w:val="28"/>
                <w:szCs w:val="28"/>
                <w:lang w:eastAsia="en-US"/>
              </w:rPr>
              <w:t>АЛАСС</w:t>
            </w:r>
            <w:r w:rsidRPr="002A55CF">
              <w:rPr>
                <w:rFonts w:eastAsia="Calibri"/>
                <w:sz w:val="28"/>
                <w:szCs w:val="28"/>
                <w:lang w:eastAsia="en-US"/>
              </w:rPr>
              <w:t>, 2012</w:t>
            </w:r>
            <w:r w:rsidR="001D1AB2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  <w:p w:rsidR="00025B77" w:rsidRPr="002A55CF" w:rsidRDefault="00025B77" w:rsidP="002A55CF">
            <w:pPr>
              <w:numPr>
                <w:ilvl w:val="0"/>
                <w:numId w:val="18"/>
              </w:num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A55CF">
              <w:rPr>
                <w:rFonts w:eastAsia="Calibri"/>
                <w:sz w:val="28"/>
                <w:szCs w:val="28"/>
                <w:lang w:eastAsia="en-US"/>
              </w:rPr>
              <w:t>Рабочая тетрадь к учебнику «Русский язык» (первые уроки)» авторы</w:t>
            </w:r>
            <w:r w:rsidR="001D1AB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1D1AB2">
              <w:rPr>
                <w:rFonts w:eastAsia="Calibri"/>
                <w:sz w:val="28"/>
                <w:szCs w:val="28"/>
                <w:lang w:eastAsia="en-US"/>
              </w:rPr>
              <w:t>Бунеева</w:t>
            </w:r>
            <w:proofErr w:type="spellEnd"/>
            <w:r w:rsidR="001D1AB2">
              <w:rPr>
                <w:rFonts w:eastAsia="Calibri"/>
                <w:sz w:val="28"/>
                <w:szCs w:val="28"/>
                <w:lang w:eastAsia="en-US"/>
              </w:rPr>
              <w:t xml:space="preserve"> Е. В., Яковлева М. А.</w:t>
            </w:r>
            <w:r w:rsidRPr="002A55C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E005A" w:rsidRPr="002A55CF">
              <w:rPr>
                <w:rFonts w:eastAsia="Calibri"/>
                <w:sz w:val="28"/>
                <w:szCs w:val="28"/>
                <w:lang w:eastAsia="en-US"/>
              </w:rPr>
              <w:t>– М.: БАЛАСС</w:t>
            </w:r>
            <w:r w:rsidR="008933C8">
              <w:rPr>
                <w:rFonts w:eastAsia="Calibri"/>
                <w:sz w:val="28"/>
                <w:szCs w:val="28"/>
                <w:lang w:eastAsia="en-US"/>
              </w:rPr>
              <w:t>, 2012 г.</w:t>
            </w:r>
            <w:r w:rsidR="007A796F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2A55C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025B77" w:rsidRPr="002A55CF" w:rsidRDefault="00025B77" w:rsidP="002A55CF">
            <w:pPr>
              <w:pStyle w:val="aa"/>
              <w:keepNext/>
              <w:keepLines/>
              <w:widowControl w:val="0"/>
              <w:numPr>
                <w:ilvl w:val="0"/>
                <w:numId w:val="18"/>
              </w:numPr>
              <w:suppressAutoHyphens w:val="0"/>
              <w:autoSpaceDE w:val="0"/>
              <w:autoSpaceDN w:val="0"/>
              <w:adjustRightInd w:val="0"/>
              <w:outlineLvl w:val="2"/>
              <w:rPr>
                <w:bCs/>
                <w:sz w:val="28"/>
                <w:szCs w:val="28"/>
              </w:rPr>
            </w:pPr>
            <w:r w:rsidRPr="002A55CF">
              <w:rPr>
                <w:bCs/>
                <w:sz w:val="28"/>
                <w:szCs w:val="28"/>
              </w:rPr>
              <w:t>Сайт ОС «Школа 2100»</w:t>
            </w:r>
            <w:r w:rsidR="002A55CF">
              <w:rPr>
                <w:bCs/>
                <w:sz w:val="28"/>
                <w:szCs w:val="28"/>
              </w:rPr>
              <w:t xml:space="preserve"> </w:t>
            </w:r>
            <w:hyperlink r:id="rId6" w:history="1">
              <w:r w:rsidRPr="002A55CF">
                <w:rPr>
                  <w:rFonts w:eastAsia="SchoolBookC"/>
                  <w:bCs/>
                  <w:sz w:val="28"/>
                  <w:szCs w:val="28"/>
                  <w:u w:val="single"/>
                </w:rPr>
                <w:t>http://www.school2100.ru/uroki/elementary/</w:t>
              </w:r>
            </w:hyperlink>
          </w:p>
          <w:p w:rsidR="00025B77" w:rsidRPr="002A55CF" w:rsidRDefault="00025B77" w:rsidP="002A55CF">
            <w:pPr>
              <w:pStyle w:val="aa"/>
              <w:keepNext/>
              <w:keepLines/>
              <w:widowControl w:val="0"/>
              <w:numPr>
                <w:ilvl w:val="0"/>
                <w:numId w:val="18"/>
              </w:numPr>
              <w:suppressAutoHyphens w:val="0"/>
              <w:autoSpaceDE w:val="0"/>
              <w:autoSpaceDN w:val="0"/>
              <w:adjustRightInd w:val="0"/>
              <w:outlineLvl w:val="2"/>
              <w:rPr>
                <w:rFonts w:eastAsia="SchoolBookC"/>
                <w:bCs/>
                <w:sz w:val="28"/>
                <w:szCs w:val="28"/>
              </w:rPr>
            </w:pPr>
            <w:r w:rsidRPr="002A55CF">
              <w:rPr>
                <w:bCs/>
                <w:sz w:val="28"/>
                <w:szCs w:val="28"/>
              </w:rPr>
              <w:t xml:space="preserve">Сайт Единая коллекция цифровых образовательных ресурсов </w:t>
            </w:r>
            <w:hyperlink r:id="rId7" w:history="1">
              <w:r w:rsidRPr="002A55CF">
                <w:rPr>
                  <w:bCs/>
                  <w:sz w:val="28"/>
                  <w:szCs w:val="28"/>
                  <w:u w:val="single"/>
                </w:rPr>
                <w:t>http://school-collection.edu.ru/</w:t>
              </w:r>
            </w:hyperlink>
          </w:p>
          <w:p w:rsidR="00C3436E" w:rsidRPr="005E005A" w:rsidRDefault="00C3436E" w:rsidP="00B4521E">
            <w:pPr>
              <w:rPr>
                <w:b/>
                <w:bCs/>
                <w:kern w:val="1"/>
                <w:sz w:val="28"/>
                <w:szCs w:val="28"/>
              </w:rPr>
            </w:pPr>
          </w:p>
        </w:tc>
      </w:tr>
    </w:tbl>
    <w:p w:rsidR="00926DBC" w:rsidRPr="005E005A" w:rsidRDefault="00821F50" w:rsidP="002A55CF">
      <w:pPr>
        <w:suppressAutoHyphens w:val="0"/>
        <w:jc w:val="center"/>
        <w:rPr>
          <w:bCs/>
          <w:kern w:val="1"/>
          <w:sz w:val="28"/>
          <w:szCs w:val="28"/>
        </w:rPr>
      </w:pPr>
      <w:r w:rsidRPr="005E005A">
        <w:rPr>
          <w:sz w:val="28"/>
          <w:szCs w:val="28"/>
        </w:rPr>
        <w:lastRenderedPageBreak/>
        <w:t>Ход урока</w:t>
      </w:r>
    </w:p>
    <w:p w:rsidR="00926DBC" w:rsidRPr="005E005A" w:rsidRDefault="00926DBC" w:rsidP="00315F0A">
      <w:pPr>
        <w:tabs>
          <w:tab w:val="left" w:pos="1980"/>
        </w:tabs>
        <w:jc w:val="both"/>
        <w:rPr>
          <w:sz w:val="28"/>
          <w:szCs w:val="28"/>
        </w:rPr>
      </w:pPr>
    </w:p>
    <w:tbl>
      <w:tblPr>
        <w:tblW w:w="0" w:type="auto"/>
        <w:tblInd w:w="-25" w:type="dxa"/>
        <w:tblLook w:val="0000" w:firstRow="0" w:lastRow="0" w:firstColumn="0" w:lastColumn="0" w:noHBand="0" w:noVBand="0"/>
      </w:tblPr>
      <w:tblGrid>
        <w:gridCol w:w="2225"/>
        <w:gridCol w:w="4410"/>
        <w:gridCol w:w="3244"/>
      </w:tblGrid>
      <w:tr w:rsidR="007B7864" w:rsidRPr="005E005A" w:rsidTr="004D59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864" w:rsidRPr="005E005A" w:rsidRDefault="007B7864" w:rsidP="007B7864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Этап</w:t>
            </w:r>
            <w:r w:rsidR="007A796F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7864" w:rsidRPr="005E005A" w:rsidRDefault="007B7864" w:rsidP="007B7864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Содержание</w:t>
            </w:r>
            <w:r w:rsidR="007A796F">
              <w:rPr>
                <w:sz w:val="28"/>
                <w:szCs w:val="28"/>
              </w:rPr>
              <w:t xml:space="preserve"> урока</w:t>
            </w:r>
          </w:p>
          <w:p w:rsidR="007B7864" w:rsidRPr="005E005A" w:rsidRDefault="007B7864" w:rsidP="007B7864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(деятельность учителя и </w:t>
            </w:r>
            <w:proofErr w:type="gramStart"/>
            <w:r w:rsidR="007A796F">
              <w:rPr>
                <w:sz w:val="28"/>
                <w:szCs w:val="28"/>
              </w:rPr>
              <w:t>об</w:t>
            </w:r>
            <w:r w:rsidRPr="005E005A">
              <w:rPr>
                <w:sz w:val="28"/>
                <w:szCs w:val="28"/>
              </w:rPr>
              <w:t>уча</w:t>
            </w:r>
            <w:r w:rsidR="007A796F">
              <w:rPr>
                <w:sz w:val="28"/>
                <w:szCs w:val="28"/>
              </w:rPr>
              <w:t>ю</w:t>
            </w:r>
            <w:r w:rsidRPr="005E005A">
              <w:rPr>
                <w:sz w:val="28"/>
                <w:szCs w:val="28"/>
              </w:rPr>
              <w:t>щихся</w:t>
            </w:r>
            <w:proofErr w:type="gramEnd"/>
            <w:r w:rsidRPr="005E005A">
              <w:rPr>
                <w:sz w:val="28"/>
                <w:szCs w:val="28"/>
              </w:rPr>
              <w:t>)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864" w:rsidRPr="005E005A" w:rsidRDefault="007B7864" w:rsidP="007B7864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Результат </w:t>
            </w:r>
          </w:p>
          <w:p w:rsidR="007B7864" w:rsidRPr="005E005A" w:rsidRDefault="007B7864" w:rsidP="007B7864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(формирование УУД)</w:t>
            </w:r>
          </w:p>
        </w:tc>
      </w:tr>
      <w:tr w:rsidR="007B7864" w:rsidRPr="005E005A" w:rsidTr="004D5906">
        <w:trPr>
          <w:trHeight w:val="25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864" w:rsidRPr="005E005A" w:rsidRDefault="007A79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proofErr w:type="gramStart"/>
            <w:r w:rsidR="003138C8" w:rsidRPr="005E005A">
              <w:rPr>
                <w:sz w:val="28"/>
                <w:szCs w:val="28"/>
              </w:rPr>
              <w:t>Организацион</w:t>
            </w:r>
            <w:r w:rsidR="005A1150">
              <w:rPr>
                <w:sz w:val="28"/>
                <w:szCs w:val="28"/>
              </w:rPr>
              <w:t>-</w:t>
            </w:r>
            <w:r w:rsidR="003138C8" w:rsidRPr="005E005A">
              <w:rPr>
                <w:sz w:val="28"/>
                <w:szCs w:val="28"/>
              </w:rPr>
              <w:t>ный</w:t>
            </w:r>
            <w:proofErr w:type="gramEnd"/>
            <w:r w:rsidR="003138C8" w:rsidRPr="005E00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864" w:rsidRPr="005E005A" w:rsidRDefault="007B7864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Приветствие.</w:t>
            </w:r>
          </w:p>
          <w:p w:rsidR="003138C8" w:rsidRPr="005E005A" w:rsidRDefault="003138C8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Прозвенел звонок и смолк, начинается урок.</w:t>
            </w:r>
          </w:p>
          <w:p w:rsidR="003138C8" w:rsidRPr="005E005A" w:rsidRDefault="003138C8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Ребята, проверьте вашу готовность к уроку.  (Дети самостоятельно проверяют готовность к уроку.)</w:t>
            </w:r>
          </w:p>
          <w:p w:rsidR="00E71AA3" w:rsidRPr="005E005A" w:rsidRDefault="00E71AA3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А теперь отгадайте загадку. </w:t>
            </w:r>
          </w:p>
          <w:p w:rsidR="00E71AA3" w:rsidRPr="005E005A" w:rsidRDefault="00E71AA3">
            <w:pPr>
              <w:snapToGrid w:val="0"/>
              <w:rPr>
                <w:i/>
                <w:sz w:val="28"/>
                <w:szCs w:val="28"/>
              </w:rPr>
            </w:pPr>
            <w:r w:rsidRPr="005E005A">
              <w:rPr>
                <w:i/>
                <w:sz w:val="28"/>
                <w:szCs w:val="28"/>
              </w:rPr>
              <w:t xml:space="preserve">Есть у радости подруга в виде полукруга. </w:t>
            </w:r>
          </w:p>
          <w:p w:rsidR="00E71AA3" w:rsidRPr="005E005A" w:rsidRDefault="00E71AA3">
            <w:pPr>
              <w:snapToGrid w:val="0"/>
              <w:rPr>
                <w:i/>
                <w:sz w:val="28"/>
                <w:szCs w:val="28"/>
              </w:rPr>
            </w:pPr>
            <w:r w:rsidRPr="005E005A">
              <w:rPr>
                <w:i/>
                <w:sz w:val="28"/>
                <w:szCs w:val="28"/>
              </w:rPr>
              <w:t>На лице она живет. То куда-то вдруг уйдет,</w:t>
            </w:r>
          </w:p>
          <w:p w:rsidR="00E71AA3" w:rsidRPr="005E005A" w:rsidRDefault="00E71AA3">
            <w:pPr>
              <w:snapToGrid w:val="0"/>
              <w:rPr>
                <w:i/>
                <w:sz w:val="28"/>
                <w:szCs w:val="28"/>
              </w:rPr>
            </w:pPr>
            <w:r w:rsidRPr="005E005A">
              <w:rPr>
                <w:i/>
                <w:sz w:val="28"/>
                <w:szCs w:val="28"/>
              </w:rPr>
              <w:t>То внезапно возвратится. Грусть, тоска ее боится.</w:t>
            </w:r>
          </w:p>
          <w:p w:rsidR="00E71AA3" w:rsidRPr="005E005A" w:rsidRDefault="00E71AA3" w:rsidP="00E71AA3">
            <w:pPr>
              <w:snapToGrid w:val="0"/>
              <w:jc w:val="right"/>
              <w:rPr>
                <w:i/>
                <w:sz w:val="28"/>
                <w:szCs w:val="28"/>
              </w:rPr>
            </w:pPr>
            <w:r w:rsidRPr="005E005A">
              <w:rPr>
                <w:i/>
                <w:sz w:val="28"/>
                <w:szCs w:val="28"/>
              </w:rPr>
              <w:t>(Улыбка.)</w:t>
            </w:r>
          </w:p>
          <w:p w:rsidR="007B7864" w:rsidRPr="005E005A" w:rsidRDefault="00C10759" w:rsidP="003138C8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Давайте </w:t>
            </w:r>
            <w:proofErr w:type="gramStart"/>
            <w:r w:rsidRPr="005E005A">
              <w:rPr>
                <w:sz w:val="28"/>
                <w:szCs w:val="28"/>
              </w:rPr>
              <w:t>подарим</w:t>
            </w:r>
            <w:proofErr w:type="gramEnd"/>
            <w:r w:rsidRPr="005E005A">
              <w:rPr>
                <w:sz w:val="28"/>
                <w:szCs w:val="28"/>
              </w:rPr>
              <w:t xml:space="preserve"> друг другу улыбку и начнем урок, который приведет нас к новым открытиям. А девиз нашего урока: </w:t>
            </w:r>
          </w:p>
          <w:p w:rsidR="00C10759" w:rsidRPr="007A796F" w:rsidRDefault="00C10759" w:rsidP="003138C8">
            <w:pPr>
              <w:snapToGrid w:val="0"/>
              <w:rPr>
                <w:b/>
                <w:sz w:val="28"/>
                <w:szCs w:val="28"/>
              </w:rPr>
            </w:pPr>
            <w:r w:rsidRPr="007A796F">
              <w:rPr>
                <w:b/>
                <w:sz w:val="28"/>
                <w:szCs w:val="28"/>
              </w:rPr>
              <w:t>Слайд 1</w:t>
            </w:r>
          </w:p>
          <w:p w:rsidR="00C10759" w:rsidRPr="005E005A" w:rsidRDefault="00145A07" w:rsidP="003138C8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pict>
                <v:rect id="Прямоугольник 6" o:spid="_x0000_s1026" style="position:absolute;margin-left:3.8pt;margin-top:6.2pt;width:191.55pt;height:54.5pt;z-index:25165926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" fillcolor="white [3201]" strokecolor="black [3200]" strokeweight="1pt">
                  <v:textbox style="mso-next-textbox:#Прямоугольник 6">
                    <w:txbxContent>
                      <w:p w:rsidR="00C74E6F" w:rsidRDefault="00C74E6F" w:rsidP="00C10759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Наблюдаю –</w:t>
                        </w:r>
                        <w:r w:rsidRPr="00C1075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замечаю – </w:t>
                        </w:r>
                      </w:p>
                      <w:p w:rsidR="00C74E6F" w:rsidRDefault="00C74E6F" w:rsidP="00C10759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размышляю – делаю выводы</w:t>
                        </w:r>
                      </w:p>
                      <w:p w:rsidR="00C74E6F" w:rsidRDefault="00C74E6F" w:rsidP="00C10759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C10759" w:rsidRPr="005E005A" w:rsidRDefault="007B7864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 </w:t>
            </w:r>
          </w:p>
          <w:p w:rsidR="00C10759" w:rsidRPr="005E005A" w:rsidRDefault="00C10759" w:rsidP="00C10759">
            <w:pPr>
              <w:rPr>
                <w:sz w:val="28"/>
                <w:szCs w:val="28"/>
              </w:rPr>
            </w:pPr>
          </w:p>
          <w:p w:rsidR="00C10759" w:rsidRPr="005E005A" w:rsidRDefault="00C10759" w:rsidP="00C10759">
            <w:pPr>
              <w:rPr>
                <w:sz w:val="28"/>
                <w:szCs w:val="28"/>
              </w:rPr>
            </w:pPr>
          </w:p>
          <w:p w:rsidR="00C10759" w:rsidRPr="005E005A" w:rsidRDefault="00C10759" w:rsidP="00C10759">
            <w:pPr>
              <w:rPr>
                <w:sz w:val="28"/>
                <w:szCs w:val="28"/>
              </w:rPr>
            </w:pPr>
          </w:p>
          <w:p w:rsidR="007B7864" w:rsidRPr="005E005A" w:rsidRDefault="00C10759" w:rsidP="00C10759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(Дети читают хором</w:t>
            </w:r>
            <w:r w:rsidR="00D77F5F" w:rsidRPr="005E005A">
              <w:rPr>
                <w:sz w:val="28"/>
                <w:szCs w:val="28"/>
              </w:rPr>
              <w:t>.</w:t>
            </w:r>
            <w:r w:rsidRPr="005E005A">
              <w:rPr>
                <w:sz w:val="28"/>
                <w:szCs w:val="28"/>
              </w:rPr>
              <w:t>)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F5F" w:rsidRPr="005E005A" w:rsidRDefault="00D77F5F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Личностные:</w:t>
            </w:r>
          </w:p>
          <w:p w:rsidR="007B7864" w:rsidRPr="005E005A" w:rsidRDefault="00D77F5F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г</w:t>
            </w:r>
            <w:r w:rsidR="007B7864" w:rsidRPr="005E005A">
              <w:rPr>
                <w:sz w:val="28"/>
                <w:szCs w:val="28"/>
              </w:rPr>
              <w:t>отовность к деятельности, положительная эмоциональная направленность</w:t>
            </w:r>
          </w:p>
        </w:tc>
      </w:tr>
      <w:tr w:rsidR="007B7864" w:rsidRPr="005E005A" w:rsidTr="004D59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864" w:rsidRPr="005E005A" w:rsidRDefault="00D77F5F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2. Работа над каллиграфией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864" w:rsidRPr="005E005A" w:rsidRDefault="00D77F5F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1</w:t>
            </w:r>
            <w:r w:rsidR="00F22652" w:rsidRPr="005E005A">
              <w:rPr>
                <w:sz w:val="28"/>
                <w:szCs w:val="28"/>
              </w:rPr>
              <w:t>)</w:t>
            </w:r>
            <w:r w:rsidRPr="005E005A">
              <w:rPr>
                <w:sz w:val="28"/>
                <w:szCs w:val="28"/>
              </w:rPr>
              <w:t xml:space="preserve"> Чистописание. Работа с буквами ь, ъ, ы.</w:t>
            </w:r>
          </w:p>
          <w:p w:rsidR="00D77F5F" w:rsidRPr="005E005A" w:rsidRDefault="00D77F5F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Ребята, давайте узнаем, кто сегодня к нам пришел на минутку чистописания. Отгадайте загадку.</w:t>
            </w:r>
          </w:p>
          <w:p w:rsidR="00D77F5F" w:rsidRPr="005E005A" w:rsidRDefault="00D77F5F">
            <w:pPr>
              <w:rPr>
                <w:i/>
                <w:sz w:val="28"/>
                <w:szCs w:val="28"/>
              </w:rPr>
            </w:pPr>
            <w:r w:rsidRPr="005E005A">
              <w:rPr>
                <w:i/>
                <w:sz w:val="28"/>
                <w:szCs w:val="28"/>
              </w:rPr>
              <w:t xml:space="preserve">Две </w:t>
            </w:r>
            <w:r w:rsidR="007A015D" w:rsidRPr="005E005A">
              <w:rPr>
                <w:i/>
                <w:sz w:val="28"/>
                <w:szCs w:val="28"/>
              </w:rPr>
              <w:t xml:space="preserve">антенны на макушке, а сама сидит в избушке. </w:t>
            </w:r>
          </w:p>
          <w:p w:rsidR="007A015D" w:rsidRPr="005E005A" w:rsidRDefault="007A015D">
            <w:pPr>
              <w:rPr>
                <w:i/>
                <w:sz w:val="28"/>
                <w:szCs w:val="28"/>
              </w:rPr>
            </w:pPr>
            <w:r w:rsidRPr="005E005A">
              <w:rPr>
                <w:i/>
                <w:sz w:val="28"/>
                <w:szCs w:val="28"/>
              </w:rPr>
              <w:t>На себе ее везет, очень медленно ползет.</w:t>
            </w:r>
          </w:p>
          <w:p w:rsidR="007A015D" w:rsidRPr="005E005A" w:rsidRDefault="007A015D" w:rsidP="007A015D">
            <w:pPr>
              <w:jc w:val="right"/>
              <w:rPr>
                <w:i/>
                <w:sz w:val="28"/>
                <w:szCs w:val="28"/>
              </w:rPr>
            </w:pPr>
            <w:r w:rsidRPr="005E005A">
              <w:rPr>
                <w:i/>
                <w:sz w:val="28"/>
                <w:szCs w:val="28"/>
              </w:rPr>
              <w:t>(Улитка.)</w:t>
            </w:r>
          </w:p>
          <w:p w:rsidR="007A015D" w:rsidRPr="005E005A" w:rsidRDefault="007A015D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Откройте тетрадь на странице 9, запишите число. Рассмотрите рисунок. </w:t>
            </w:r>
          </w:p>
          <w:p w:rsidR="007A015D" w:rsidRPr="005E005A" w:rsidRDefault="007A015D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>- Куда спешит улитка?  (В домик.)</w:t>
            </w:r>
          </w:p>
          <w:p w:rsidR="007A015D" w:rsidRPr="005E005A" w:rsidRDefault="007A015D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Интересно, кто ее там ждет? (Высказывания детей.) </w:t>
            </w:r>
          </w:p>
          <w:p w:rsidR="007A015D" w:rsidRPr="005E005A" w:rsidRDefault="007A015D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Нарисуем улитку на строчке.  </w:t>
            </w:r>
            <w:proofErr w:type="gramStart"/>
            <w:r w:rsidRPr="005E005A">
              <w:rPr>
                <w:sz w:val="28"/>
                <w:szCs w:val="28"/>
              </w:rPr>
              <w:t>(Учитель показывает последовательность выполнения</w:t>
            </w:r>
            <w:r w:rsidR="007A796F">
              <w:rPr>
                <w:sz w:val="28"/>
                <w:szCs w:val="28"/>
              </w:rPr>
              <w:t xml:space="preserve"> задания</w:t>
            </w:r>
            <w:r w:rsidRPr="005E005A">
              <w:rPr>
                <w:sz w:val="28"/>
                <w:szCs w:val="28"/>
              </w:rPr>
              <w:t xml:space="preserve"> на доске.</w:t>
            </w:r>
            <w:proofErr w:type="gramEnd"/>
            <w:r w:rsidR="0036664D" w:rsidRPr="005E005A">
              <w:rPr>
                <w:sz w:val="28"/>
                <w:szCs w:val="28"/>
              </w:rPr>
              <w:t xml:space="preserve"> </w:t>
            </w:r>
            <w:proofErr w:type="gramStart"/>
            <w:r w:rsidR="0036664D" w:rsidRPr="005E005A">
              <w:rPr>
                <w:sz w:val="28"/>
                <w:szCs w:val="28"/>
              </w:rPr>
              <w:t>Затем дети рисуют самостоятельно.</w:t>
            </w:r>
            <w:r w:rsidRPr="005E005A">
              <w:rPr>
                <w:sz w:val="28"/>
                <w:szCs w:val="28"/>
              </w:rPr>
              <w:t xml:space="preserve">) </w:t>
            </w:r>
            <w:proofErr w:type="gramEnd"/>
          </w:p>
          <w:p w:rsidR="007A015D" w:rsidRPr="005E005A" w:rsidRDefault="007A015D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Какие буквы алфавита не могут начитать слова? </w:t>
            </w:r>
            <w:r w:rsidR="00CA0690" w:rsidRPr="005E005A">
              <w:rPr>
                <w:sz w:val="28"/>
                <w:szCs w:val="28"/>
              </w:rPr>
              <w:t>(ь, ъ, ы)</w:t>
            </w:r>
          </w:p>
          <w:p w:rsidR="00CA0690" w:rsidRPr="005E005A" w:rsidRDefault="00CA0690" w:rsidP="00CA0690">
            <w:pPr>
              <w:ind w:left="708" w:hanging="708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Есть ли такие заглавные буквы? (Нет.)</w:t>
            </w:r>
          </w:p>
          <w:p w:rsidR="00697E16" w:rsidRPr="005E005A" w:rsidRDefault="00697E16" w:rsidP="00CA0690">
            <w:pPr>
              <w:ind w:left="708" w:hanging="708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Буквы ь, ъ, ы имеют </w:t>
            </w:r>
            <w:r w:rsidR="007A796F">
              <w:rPr>
                <w:sz w:val="28"/>
                <w:szCs w:val="28"/>
              </w:rPr>
              <w:t>одинаковые элементы в написании.</w:t>
            </w:r>
            <w:r w:rsidRPr="005E005A">
              <w:rPr>
                <w:sz w:val="28"/>
                <w:szCs w:val="28"/>
              </w:rPr>
              <w:t xml:space="preserve"> </w:t>
            </w:r>
          </w:p>
          <w:p w:rsidR="007F2AFD" w:rsidRPr="005E005A" w:rsidRDefault="00697E16" w:rsidP="00CA0690">
            <w:pPr>
              <w:ind w:left="708" w:hanging="708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Какие?</w:t>
            </w:r>
            <w:r w:rsidR="007F2AFD" w:rsidRPr="005E005A">
              <w:rPr>
                <w:sz w:val="28"/>
                <w:szCs w:val="28"/>
              </w:rPr>
              <w:t xml:space="preserve"> (Высказывания детей</w:t>
            </w:r>
            <w:r w:rsidR="0036664D" w:rsidRPr="005E005A">
              <w:rPr>
                <w:sz w:val="28"/>
                <w:szCs w:val="28"/>
              </w:rPr>
              <w:t>.</w:t>
            </w:r>
            <w:r w:rsidR="007F2AFD" w:rsidRPr="005E005A">
              <w:rPr>
                <w:sz w:val="28"/>
                <w:szCs w:val="28"/>
              </w:rPr>
              <w:t>)</w:t>
            </w:r>
          </w:p>
          <w:p w:rsidR="007F2AFD" w:rsidRPr="005E005A" w:rsidRDefault="00570214" w:rsidP="007F2AFD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</w:t>
            </w:r>
            <w:r w:rsidR="007F2AFD" w:rsidRPr="005E005A">
              <w:rPr>
                <w:sz w:val="28"/>
                <w:szCs w:val="28"/>
              </w:rPr>
              <w:t xml:space="preserve">Обратите внимание на их соединения с другими буквами. (Дети проговаривают написание букв и прописывают их по образцу.)  </w:t>
            </w:r>
          </w:p>
          <w:p w:rsidR="007F2AFD" w:rsidRPr="005E005A" w:rsidRDefault="00570214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А теперь мы узнаем, кто ждет улитку в домике.</w:t>
            </w:r>
            <w:r w:rsidR="00F22652" w:rsidRPr="005E005A">
              <w:rPr>
                <w:sz w:val="28"/>
                <w:szCs w:val="28"/>
              </w:rPr>
              <w:t xml:space="preserve"> Пусть самая красивая буква из трех (ь, ъ, ы) встретит улитку в домике. (</w:t>
            </w:r>
            <w:proofErr w:type="gramStart"/>
            <w:r w:rsidR="00F22652" w:rsidRPr="005E005A">
              <w:rPr>
                <w:sz w:val="28"/>
                <w:szCs w:val="28"/>
              </w:rPr>
              <w:t>Лучшую</w:t>
            </w:r>
            <w:proofErr w:type="gramEnd"/>
            <w:r w:rsidR="00F22652" w:rsidRPr="005E005A">
              <w:rPr>
                <w:sz w:val="28"/>
                <w:szCs w:val="28"/>
              </w:rPr>
              <w:t xml:space="preserve"> из т</w:t>
            </w:r>
            <w:r w:rsidR="0036664D" w:rsidRPr="005E005A">
              <w:rPr>
                <w:sz w:val="28"/>
                <w:szCs w:val="28"/>
              </w:rPr>
              <w:t>р</w:t>
            </w:r>
            <w:r w:rsidR="00F22652" w:rsidRPr="005E005A">
              <w:rPr>
                <w:sz w:val="28"/>
                <w:szCs w:val="28"/>
              </w:rPr>
              <w:t>ех букв ученики вписывают в окошко домика.)</w:t>
            </w:r>
          </w:p>
          <w:p w:rsidR="00F22652" w:rsidRPr="005E005A" w:rsidRDefault="00F22652" w:rsidP="00F22652">
            <w:pPr>
              <w:rPr>
                <w:sz w:val="28"/>
                <w:szCs w:val="28"/>
              </w:rPr>
            </w:pPr>
          </w:p>
          <w:p w:rsidR="00F22652" w:rsidRPr="005E005A" w:rsidRDefault="00F22652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2)</w:t>
            </w:r>
            <w:r w:rsidR="002A2DD4" w:rsidRPr="005E005A">
              <w:rPr>
                <w:sz w:val="28"/>
                <w:szCs w:val="28"/>
              </w:rPr>
              <w:t xml:space="preserve"> Работа с рядом слов.</w:t>
            </w:r>
          </w:p>
          <w:p w:rsidR="002A2DD4" w:rsidRPr="005E005A" w:rsidRDefault="002A2DD4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Прочитайте слова на странице 9.  (Дети читают слова: моль, платье, съел, объявил, рыбы.)</w:t>
            </w:r>
          </w:p>
          <w:p w:rsidR="002A2DD4" w:rsidRPr="005E005A" w:rsidRDefault="002A2DD4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А теперь прочитайте слово, в котором: </w:t>
            </w:r>
          </w:p>
          <w:p w:rsidR="002A2DD4" w:rsidRPr="005E005A" w:rsidRDefault="002A2DD4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Ь – обозначает мягкость согласного звука (моль);</w:t>
            </w:r>
          </w:p>
          <w:p w:rsidR="002A2DD4" w:rsidRPr="005E005A" w:rsidRDefault="002A2DD4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Ь – </w:t>
            </w:r>
            <w:proofErr w:type="gramStart"/>
            <w:r w:rsidRPr="005E005A">
              <w:rPr>
                <w:sz w:val="28"/>
                <w:szCs w:val="28"/>
              </w:rPr>
              <w:t>разделительный</w:t>
            </w:r>
            <w:proofErr w:type="gramEnd"/>
            <w:r w:rsidRPr="005E005A">
              <w:rPr>
                <w:sz w:val="28"/>
                <w:szCs w:val="28"/>
              </w:rPr>
              <w:t xml:space="preserve"> (платье);</w:t>
            </w:r>
          </w:p>
          <w:p w:rsidR="002A2DD4" w:rsidRPr="005E005A" w:rsidRDefault="002A2DD4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Ъ – (съел, объявил).</w:t>
            </w:r>
          </w:p>
          <w:p w:rsidR="007B7418" w:rsidRPr="005E005A" w:rsidRDefault="007B7418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Назовите слово, которое состоит из 3 слогов</w:t>
            </w:r>
            <w:proofErr w:type="gramStart"/>
            <w:r w:rsidR="003A182D" w:rsidRPr="005E005A">
              <w:rPr>
                <w:sz w:val="28"/>
                <w:szCs w:val="28"/>
              </w:rPr>
              <w:t>.</w:t>
            </w:r>
            <w:proofErr w:type="gramEnd"/>
            <w:r w:rsidRPr="005E005A">
              <w:rPr>
                <w:sz w:val="28"/>
                <w:szCs w:val="28"/>
              </w:rPr>
              <w:t xml:space="preserve"> (</w:t>
            </w:r>
            <w:proofErr w:type="gramStart"/>
            <w:r w:rsidRPr="005E005A">
              <w:rPr>
                <w:sz w:val="28"/>
                <w:szCs w:val="28"/>
              </w:rPr>
              <w:t>о</w:t>
            </w:r>
            <w:proofErr w:type="gramEnd"/>
            <w:r w:rsidRPr="005E005A">
              <w:rPr>
                <w:sz w:val="28"/>
                <w:szCs w:val="28"/>
              </w:rPr>
              <w:t>бъявил)</w:t>
            </w:r>
          </w:p>
          <w:p w:rsidR="003A182D" w:rsidRPr="005E005A" w:rsidRDefault="003A182D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Назовите слова, которые состоят </w:t>
            </w:r>
          </w:p>
          <w:p w:rsidR="003A182D" w:rsidRPr="005E005A" w:rsidRDefault="003A182D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из 2 слогов (платье, рыбы);</w:t>
            </w:r>
          </w:p>
          <w:p w:rsidR="003A182D" w:rsidRPr="005E005A" w:rsidRDefault="003A182D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из 1 слога (моль, съел).</w:t>
            </w:r>
          </w:p>
          <w:p w:rsidR="003A182D" w:rsidRPr="005E005A" w:rsidRDefault="003A182D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Как проверить, правильно ли подсчитали слоги?</w:t>
            </w:r>
            <w:r w:rsidR="00740017" w:rsidRPr="005E005A">
              <w:rPr>
                <w:sz w:val="28"/>
                <w:szCs w:val="28"/>
              </w:rPr>
              <w:t xml:space="preserve"> </w:t>
            </w:r>
            <w:r w:rsidRPr="005E005A">
              <w:rPr>
                <w:sz w:val="28"/>
                <w:szCs w:val="28"/>
              </w:rPr>
              <w:t xml:space="preserve"> (Обозначить </w:t>
            </w:r>
            <w:r w:rsidRPr="005E005A">
              <w:rPr>
                <w:sz w:val="28"/>
                <w:szCs w:val="28"/>
              </w:rPr>
              <w:lastRenderedPageBreak/>
              <w:t>буквы гласных звуков.)</w:t>
            </w:r>
          </w:p>
          <w:p w:rsidR="003A182D" w:rsidRPr="005E005A" w:rsidRDefault="003A182D" w:rsidP="00F2265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Запишите слова, диктуя их по слогам</w:t>
            </w:r>
            <w:r w:rsidR="00740017" w:rsidRPr="005E005A">
              <w:rPr>
                <w:sz w:val="28"/>
                <w:szCs w:val="28"/>
              </w:rPr>
              <w:t>. Подчеркните буквы гласных звуков.  (Дети выполняют задание.)</w:t>
            </w:r>
          </w:p>
          <w:p w:rsidR="00F22652" w:rsidRPr="005E005A" w:rsidRDefault="00F22652" w:rsidP="00F22652">
            <w:pPr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64" w:rsidRPr="005E005A" w:rsidRDefault="00A30278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>Личностные: в процессе становления каллиграфического навыка руководствуются принципом адекватного мотивационного отношения к учебной деятельности.</w:t>
            </w: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  <w:proofErr w:type="gramStart"/>
            <w:r w:rsidRPr="005E005A">
              <w:rPr>
                <w:sz w:val="28"/>
                <w:szCs w:val="28"/>
              </w:rPr>
              <w:t>Коммуникативные</w:t>
            </w:r>
            <w:proofErr w:type="gramEnd"/>
            <w:r w:rsidRPr="005E005A">
              <w:rPr>
                <w:sz w:val="28"/>
                <w:szCs w:val="28"/>
              </w:rPr>
              <w:t>: формируют собственное мнение.</w:t>
            </w: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  <w:proofErr w:type="gramStart"/>
            <w:r w:rsidRPr="005E005A">
              <w:rPr>
                <w:sz w:val="28"/>
                <w:szCs w:val="28"/>
              </w:rPr>
              <w:t>Познавательные</w:t>
            </w:r>
            <w:proofErr w:type="gramEnd"/>
            <w:r w:rsidRPr="005E005A">
              <w:rPr>
                <w:sz w:val="28"/>
                <w:szCs w:val="28"/>
              </w:rPr>
              <w:t xml:space="preserve">: анализируют </w:t>
            </w:r>
            <w:r w:rsidRPr="005E005A">
              <w:rPr>
                <w:sz w:val="28"/>
                <w:szCs w:val="28"/>
              </w:rPr>
              <w:lastRenderedPageBreak/>
              <w:t>собственное написание, сравнивая его с образцом.</w:t>
            </w: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</w:p>
          <w:p w:rsidR="00FB0684" w:rsidRPr="005E005A" w:rsidRDefault="00FB0684">
            <w:pPr>
              <w:snapToGrid w:val="0"/>
              <w:rPr>
                <w:sz w:val="28"/>
                <w:szCs w:val="28"/>
              </w:rPr>
            </w:pPr>
          </w:p>
          <w:p w:rsidR="00FB0684" w:rsidRPr="005E005A" w:rsidRDefault="00FB0684">
            <w:pPr>
              <w:snapToGrid w:val="0"/>
              <w:rPr>
                <w:sz w:val="28"/>
                <w:szCs w:val="28"/>
              </w:rPr>
            </w:pPr>
          </w:p>
          <w:p w:rsidR="007A796F" w:rsidRDefault="007A796F">
            <w:pPr>
              <w:snapToGrid w:val="0"/>
              <w:rPr>
                <w:sz w:val="28"/>
                <w:szCs w:val="28"/>
              </w:rPr>
            </w:pPr>
          </w:p>
          <w:p w:rsidR="007A796F" w:rsidRDefault="007A796F">
            <w:pPr>
              <w:snapToGrid w:val="0"/>
              <w:rPr>
                <w:sz w:val="28"/>
                <w:szCs w:val="28"/>
              </w:rPr>
            </w:pPr>
          </w:p>
          <w:p w:rsidR="007A796F" w:rsidRDefault="007A796F">
            <w:pPr>
              <w:snapToGrid w:val="0"/>
              <w:rPr>
                <w:sz w:val="28"/>
                <w:szCs w:val="28"/>
              </w:rPr>
            </w:pPr>
          </w:p>
          <w:p w:rsidR="007A796F" w:rsidRDefault="007A796F">
            <w:pPr>
              <w:snapToGrid w:val="0"/>
              <w:rPr>
                <w:sz w:val="28"/>
                <w:szCs w:val="28"/>
              </w:rPr>
            </w:pPr>
          </w:p>
          <w:p w:rsidR="007A796F" w:rsidRDefault="007A796F">
            <w:pPr>
              <w:snapToGrid w:val="0"/>
              <w:rPr>
                <w:sz w:val="28"/>
                <w:szCs w:val="28"/>
              </w:rPr>
            </w:pPr>
          </w:p>
          <w:p w:rsidR="007A796F" w:rsidRDefault="007A796F">
            <w:pPr>
              <w:snapToGrid w:val="0"/>
              <w:rPr>
                <w:sz w:val="28"/>
                <w:szCs w:val="28"/>
              </w:rPr>
            </w:pPr>
          </w:p>
          <w:p w:rsidR="007A796F" w:rsidRDefault="007A796F">
            <w:pPr>
              <w:snapToGrid w:val="0"/>
              <w:rPr>
                <w:sz w:val="28"/>
                <w:szCs w:val="28"/>
              </w:rPr>
            </w:pPr>
          </w:p>
          <w:p w:rsidR="007A796F" w:rsidRDefault="007A796F">
            <w:pPr>
              <w:snapToGrid w:val="0"/>
              <w:rPr>
                <w:sz w:val="28"/>
                <w:szCs w:val="28"/>
              </w:rPr>
            </w:pPr>
          </w:p>
          <w:p w:rsidR="007A796F" w:rsidRDefault="007A796F">
            <w:pPr>
              <w:snapToGrid w:val="0"/>
              <w:rPr>
                <w:sz w:val="28"/>
                <w:szCs w:val="28"/>
              </w:rPr>
            </w:pP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Познавательные: анализируют слова, делают выводы.</w:t>
            </w:r>
          </w:p>
          <w:p w:rsidR="00A30278" w:rsidRPr="005E005A" w:rsidRDefault="00A30278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Регулятивные: учитывают выделенные учителем ориентиры.</w:t>
            </w:r>
          </w:p>
        </w:tc>
      </w:tr>
      <w:tr w:rsidR="00D77F5F" w:rsidRPr="005E005A" w:rsidTr="004D59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F5F" w:rsidRPr="005E005A" w:rsidRDefault="00A30278" w:rsidP="00C74E6F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>3</w:t>
            </w:r>
            <w:r w:rsidR="00D77F5F" w:rsidRPr="005E005A">
              <w:rPr>
                <w:sz w:val="28"/>
                <w:szCs w:val="28"/>
              </w:rPr>
              <w:t>. Актуализация знаний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278" w:rsidRPr="005E005A" w:rsidRDefault="00A30278" w:rsidP="00A30278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1) Беседа</w:t>
            </w:r>
          </w:p>
          <w:p w:rsidR="00D77F5F" w:rsidRPr="005E005A" w:rsidRDefault="00A30278" w:rsidP="00A30278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Какое правило помогает определить количество слогов в слове? (Сколько в слове гласных, столько и слогов.)</w:t>
            </w:r>
          </w:p>
          <w:p w:rsidR="00A30278" w:rsidRPr="005E005A" w:rsidRDefault="00A30278" w:rsidP="00A30278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ED124B" w:rsidRPr="005E005A">
              <w:rPr>
                <w:sz w:val="28"/>
                <w:szCs w:val="28"/>
              </w:rPr>
              <w:t xml:space="preserve">Как </w:t>
            </w:r>
            <w:proofErr w:type="gramStart"/>
            <w:r w:rsidR="00ED124B" w:rsidRPr="005E005A">
              <w:rPr>
                <w:sz w:val="28"/>
                <w:szCs w:val="28"/>
              </w:rPr>
              <w:t>определить</w:t>
            </w:r>
            <w:proofErr w:type="gramEnd"/>
            <w:r w:rsidR="00ED124B" w:rsidRPr="005E005A">
              <w:rPr>
                <w:sz w:val="28"/>
                <w:szCs w:val="28"/>
              </w:rPr>
              <w:t xml:space="preserve"> сколько в слове слогов? (Сосчитать гласные</w:t>
            </w:r>
            <w:r w:rsidR="00981F47" w:rsidRPr="005E005A">
              <w:rPr>
                <w:sz w:val="28"/>
                <w:szCs w:val="28"/>
              </w:rPr>
              <w:t>.</w:t>
            </w:r>
            <w:r w:rsidR="00ED124B" w:rsidRPr="005E005A">
              <w:rPr>
                <w:sz w:val="28"/>
                <w:szCs w:val="28"/>
              </w:rPr>
              <w:t>)</w:t>
            </w:r>
          </w:p>
          <w:p w:rsidR="00440DFA" w:rsidRPr="005E005A" w:rsidRDefault="00440DFA" w:rsidP="00A30278">
            <w:pPr>
              <w:rPr>
                <w:sz w:val="28"/>
                <w:szCs w:val="28"/>
              </w:rPr>
            </w:pPr>
          </w:p>
          <w:p w:rsidR="00981F47" w:rsidRPr="005E005A" w:rsidRDefault="00440DFA" w:rsidP="00A30278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2) Игра «Молчанка».</w:t>
            </w:r>
          </w:p>
          <w:p w:rsidR="00440DFA" w:rsidRPr="005E005A" w:rsidRDefault="00034263" w:rsidP="00A30278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У детей карточки с цифрами  1, 2, 3. Учитель поочередно показывает карточки с записанными на них словами: обед, что, топор, сапоги, еще, диван, чемодан. Ученики поднимают карточку, где указано, сколько в слове слогов.</w:t>
            </w:r>
          </w:p>
          <w:p w:rsidR="00034263" w:rsidRPr="005E005A" w:rsidRDefault="00034263" w:rsidP="00A30278">
            <w:pPr>
              <w:rPr>
                <w:sz w:val="28"/>
                <w:szCs w:val="28"/>
              </w:rPr>
            </w:pPr>
          </w:p>
          <w:p w:rsidR="00034263" w:rsidRPr="005E005A" w:rsidRDefault="00034263" w:rsidP="00A30278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3) Словарная работа</w:t>
            </w:r>
            <w:r w:rsidR="006D4BA9" w:rsidRPr="005E005A">
              <w:rPr>
                <w:sz w:val="28"/>
                <w:szCs w:val="28"/>
              </w:rPr>
              <w:t xml:space="preserve">. </w:t>
            </w:r>
          </w:p>
          <w:p w:rsidR="006D4BA9" w:rsidRPr="005E005A" w:rsidRDefault="006D4BA9" w:rsidP="00A30278">
            <w:pPr>
              <w:rPr>
                <w:sz w:val="28"/>
                <w:szCs w:val="28"/>
              </w:rPr>
            </w:pPr>
            <w:proofErr w:type="gramStart"/>
            <w:r w:rsidRPr="005E005A">
              <w:rPr>
                <w:sz w:val="28"/>
                <w:szCs w:val="28"/>
              </w:rPr>
              <w:t>На доске карточки со словами, в которых пропущены буквы: су</w:t>
            </w:r>
            <w:r w:rsidRPr="005E005A">
              <w:rPr>
                <w:sz w:val="28"/>
                <w:szCs w:val="28"/>
                <w:u w:val="single"/>
              </w:rPr>
              <w:t>бб</w:t>
            </w:r>
            <w:r w:rsidRPr="005E005A">
              <w:rPr>
                <w:sz w:val="28"/>
                <w:szCs w:val="28"/>
              </w:rPr>
              <w:t>ота, с</w:t>
            </w:r>
            <w:r w:rsidRPr="005E005A">
              <w:rPr>
                <w:sz w:val="28"/>
                <w:szCs w:val="28"/>
                <w:u w:val="single"/>
              </w:rPr>
              <w:t>о</w:t>
            </w:r>
            <w:r w:rsidRPr="005E005A">
              <w:rPr>
                <w:sz w:val="28"/>
                <w:szCs w:val="28"/>
              </w:rPr>
              <w:t>рока, кла</w:t>
            </w:r>
            <w:r w:rsidRPr="005E005A">
              <w:rPr>
                <w:sz w:val="28"/>
                <w:szCs w:val="28"/>
                <w:u w:val="single"/>
              </w:rPr>
              <w:t>сс</w:t>
            </w:r>
            <w:r w:rsidRPr="005E005A">
              <w:rPr>
                <w:sz w:val="28"/>
                <w:szCs w:val="28"/>
              </w:rPr>
              <w:t>, гру</w:t>
            </w:r>
            <w:r w:rsidRPr="005E005A">
              <w:rPr>
                <w:sz w:val="28"/>
                <w:szCs w:val="28"/>
                <w:u w:val="single"/>
              </w:rPr>
              <w:t>пп</w:t>
            </w:r>
            <w:r w:rsidRPr="005E005A">
              <w:rPr>
                <w:sz w:val="28"/>
                <w:szCs w:val="28"/>
              </w:rPr>
              <w:t>а, то</w:t>
            </w:r>
            <w:r w:rsidRPr="005E005A">
              <w:rPr>
                <w:sz w:val="28"/>
                <w:szCs w:val="28"/>
                <w:u w:val="single"/>
              </w:rPr>
              <w:t>нн</w:t>
            </w:r>
            <w:r w:rsidRPr="005E005A">
              <w:rPr>
                <w:sz w:val="28"/>
                <w:szCs w:val="28"/>
              </w:rPr>
              <w:t>а, ма</w:t>
            </w:r>
            <w:r w:rsidRPr="005E005A">
              <w:rPr>
                <w:sz w:val="28"/>
                <w:szCs w:val="28"/>
                <w:u w:val="single"/>
              </w:rPr>
              <w:t>сс</w:t>
            </w:r>
            <w:r w:rsidRPr="005E005A">
              <w:rPr>
                <w:sz w:val="28"/>
                <w:szCs w:val="28"/>
              </w:rPr>
              <w:t>а.</w:t>
            </w:r>
            <w:r w:rsidR="006F3667" w:rsidRPr="005E005A">
              <w:rPr>
                <w:sz w:val="28"/>
                <w:szCs w:val="28"/>
              </w:rPr>
              <w:t xml:space="preserve"> </w:t>
            </w:r>
            <w:proofErr w:type="gramEnd"/>
          </w:p>
          <w:p w:rsidR="006F3667" w:rsidRPr="005E005A" w:rsidRDefault="006F3667" w:rsidP="00A30278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Прочитайте слова, вставив пропущенные буквы. (Дети читают, выделяя голосом пропущенные буквы.)</w:t>
            </w:r>
          </w:p>
          <w:p w:rsidR="006F3667" w:rsidRPr="005E005A" w:rsidRDefault="006F3667" w:rsidP="00A30278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Я считаю, что все эти слова двусложные. Кто считает, что я права? А кто считает, что я не права?  (Учащиеся делают выбор.)</w:t>
            </w:r>
          </w:p>
          <w:p w:rsidR="006F3667" w:rsidRPr="005E005A" w:rsidRDefault="006F3667" w:rsidP="00A30278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Докажите свой выбор.  (Обоснование детьми своего выбора.)</w:t>
            </w:r>
          </w:p>
          <w:p w:rsidR="00E140DD" w:rsidRPr="005E005A" w:rsidRDefault="00E140DD" w:rsidP="00A30278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В этом ряду слов найдите лишнее слово. Обосну</w:t>
            </w:r>
            <w:r w:rsidR="00C26319" w:rsidRPr="005E005A">
              <w:rPr>
                <w:sz w:val="28"/>
                <w:szCs w:val="28"/>
              </w:rPr>
              <w:t>й</w:t>
            </w:r>
            <w:r w:rsidRPr="005E005A">
              <w:rPr>
                <w:sz w:val="28"/>
                <w:szCs w:val="28"/>
              </w:rPr>
              <w:t>те свой выбор</w:t>
            </w:r>
            <w:r w:rsidR="00C26319" w:rsidRPr="005E005A">
              <w:rPr>
                <w:sz w:val="28"/>
                <w:szCs w:val="28"/>
              </w:rPr>
              <w:t xml:space="preserve">.  (Учитель подводит детей к тому, что лишнее слово «сорока», так как не содержит удвоенную </w:t>
            </w:r>
            <w:r w:rsidR="00C26319" w:rsidRPr="005E005A">
              <w:rPr>
                <w:sz w:val="28"/>
                <w:szCs w:val="28"/>
              </w:rPr>
              <w:lastRenderedPageBreak/>
              <w:t>согласную.)</w:t>
            </w:r>
          </w:p>
          <w:p w:rsidR="00D77F5F" w:rsidRPr="005E005A" w:rsidRDefault="00D77F5F" w:rsidP="00C74E6F">
            <w:pPr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F5F" w:rsidRPr="005E005A" w:rsidRDefault="006759FA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>Коммуникативные: слушают и учитывают мнение партнера, осознанно строят речевые высказывания.</w:t>
            </w:r>
          </w:p>
          <w:p w:rsidR="006759FA" w:rsidRPr="005E005A" w:rsidRDefault="006759FA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Познавательные: актуализируют изученные способы действий.</w:t>
            </w:r>
          </w:p>
          <w:p w:rsidR="006759FA" w:rsidRPr="005E005A" w:rsidRDefault="006759FA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Регулятивные: принимают учебную задачу, формулируют простые выводы. </w:t>
            </w:r>
          </w:p>
        </w:tc>
      </w:tr>
      <w:tr w:rsidR="00D77F5F" w:rsidRPr="005E005A" w:rsidTr="004D59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F5F" w:rsidRPr="005E005A" w:rsidRDefault="00D77F5F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 xml:space="preserve"> </w:t>
            </w:r>
            <w:r w:rsidR="006759FA" w:rsidRPr="005E005A">
              <w:rPr>
                <w:sz w:val="28"/>
                <w:szCs w:val="28"/>
              </w:rPr>
              <w:t xml:space="preserve">4. </w:t>
            </w:r>
            <w:r w:rsidRPr="005E005A">
              <w:rPr>
                <w:sz w:val="28"/>
                <w:szCs w:val="28"/>
              </w:rPr>
              <w:t>Постановка учебной задачи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F5F" w:rsidRPr="005E005A" w:rsidRDefault="007C771B" w:rsidP="007C771B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1)</w:t>
            </w:r>
            <w:r w:rsidR="00D77F5F" w:rsidRPr="005E005A">
              <w:rPr>
                <w:sz w:val="28"/>
                <w:szCs w:val="28"/>
              </w:rPr>
              <w:t>Уберём  лишнее слово и запишем остальные слова, объясняя орфограммы.</w:t>
            </w:r>
            <w:r w:rsidRPr="005E005A">
              <w:rPr>
                <w:sz w:val="28"/>
                <w:szCs w:val="28"/>
              </w:rPr>
              <w:t xml:space="preserve">  (Дети записывают слова с комментированием в тетради, а учитель пишет на доске.</w:t>
            </w:r>
            <w:r w:rsidR="00D77F5F" w:rsidRPr="005E005A">
              <w:rPr>
                <w:sz w:val="28"/>
                <w:szCs w:val="28"/>
              </w:rPr>
              <w:t>)</w:t>
            </w:r>
          </w:p>
          <w:p w:rsidR="00D77F5F" w:rsidRPr="005E005A" w:rsidRDefault="00D77F5F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Слово </w:t>
            </w:r>
            <w:r w:rsidR="007C771B" w:rsidRPr="005E005A">
              <w:rPr>
                <w:sz w:val="28"/>
                <w:szCs w:val="28"/>
              </w:rPr>
              <w:t xml:space="preserve"> «масса» </w:t>
            </w:r>
            <w:r w:rsidRPr="005E005A">
              <w:rPr>
                <w:sz w:val="28"/>
                <w:szCs w:val="28"/>
              </w:rPr>
              <w:t>не входит на строку.</w:t>
            </w:r>
          </w:p>
          <w:p w:rsidR="00D77F5F" w:rsidRPr="005E005A" w:rsidRDefault="00D77F5F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Что же делать? </w:t>
            </w:r>
            <w:r w:rsidR="007C771B" w:rsidRPr="005E005A">
              <w:rPr>
                <w:sz w:val="28"/>
                <w:szCs w:val="28"/>
              </w:rPr>
              <w:t>(Надо слово перенести.)</w:t>
            </w:r>
          </w:p>
          <w:p w:rsidR="00D77F5F" w:rsidRPr="005E005A" w:rsidRDefault="00D77F5F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Что значит перенести?</w:t>
            </w:r>
            <w:r w:rsidR="00BF5198" w:rsidRPr="005E005A">
              <w:rPr>
                <w:sz w:val="28"/>
                <w:szCs w:val="28"/>
              </w:rPr>
              <w:t xml:space="preserve"> </w:t>
            </w:r>
            <w:r w:rsidR="007C771B" w:rsidRPr="005E005A">
              <w:rPr>
                <w:sz w:val="28"/>
                <w:szCs w:val="28"/>
              </w:rPr>
              <w:t xml:space="preserve"> (Часть слова оставить на строчке, а другую записать на новой</w:t>
            </w:r>
            <w:r w:rsidR="00FB0684" w:rsidRPr="005E005A">
              <w:rPr>
                <w:sz w:val="28"/>
                <w:szCs w:val="28"/>
              </w:rPr>
              <w:t xml:space="preserve"> строке</w:t>
            </w:r>
            <w:r w:rsidR="007C771B" w:rsidRPr="005E005A">
              <w:rPr>
                <w:sz w:val="28"/>
                <w:szCs w:val="28"/>
              </w:rPr>
              <w:t>.)</w:t>
            </w:r>
          </w:p>
          <w:p w:rsidR="007C771B" w:rsidRPr="005E005A" w:rsidRDefault="007C771B">
            <w:pPr>
              <w:rPr>
                <w:sz w:val="28"/>
                <w:szCs w:val="28"/>
              </w:rPr>
            </w:pPr>
          </w:p>
          <w:p w:rsidR="00D77F5F" w:rsidRPr="005E005A" w:rsidRDefault="007C771B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2)  - </w:t>
            </w:r>
            <w:r w:rsidR="00D77F5F" w:rsidRPr="005E005A">
              <w:rPr>
                <w:sz w:val="28"/>
                <w:szCs w:val="28"/>
              </w:rPr>
              <w:t>Поработайте в парах и подумайте, как можно перенести это слово?</w:t>
            </w:r>
            <w:r w:rsidR="001F14B5" w:rsidRPr="005E005A">
              <w:rPr>
                <w:sz w:val="28"/>
                <w:szCs w:val="28"/>
              </w:rPr>
              <w:t xml:space="preserve">  (Дети работают в парах и пишут на листе, как можно перенести это слово.)</w:t>
            </w:r>
          </w:p>
          <w:p w:rsidR="001F14B5" w:rsidRPr="005E005A" w:rsidRDefault="001F14B5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Варианты переноса фиксируются на доске, они разные.</w:t>
            </w:r>
          </w:p>
          <w:p w:rsidR="00D77F5F" w:rsidRPr="005E005A" w:rsidRDefault="00D77F5F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Посмотри</w:t>
            </w:r>
            <w:r w:rsidR="001F14B5" w:rsidRPr="005E005A">
              <w:rPr>
                <w:sz w:val="28"/>
                <w:szCs w:val="28"/>
              </w:rPr>
              <w:t>те, сколько вариантов переноса одного слова.</w:t>
            </w:r>
          </w:p>
          <w:p w:rsidR="00D77F5F" w:rsidRPr="005E005A" w:rsidRDefault="00D77F5F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Почему результаты получились разные</w:t>
            </w:r>
            <w:r w:rsidR="001F14B5" w:rsidRPr="005E005A">
              <w:rPr>
                <w:sz w:val="28"/>
                <w:szCs w:val="28"/>
              </w:rPr>
              <w:t>, ведь слово для переноса было дано одно</w:t>
            </w:r>
            <w:r w:rsidRPr="005E005A">
              <w:rPr>
                <w:sz w:val="28"/>
                <w:szCs w:val="28"/>
              </w:rPr>
              <w:t>? Чего мы пока не знаем?</w:t>
            </w:r>
            <w:r w:rsidR="001F14B5" w:rsidRPr="005E005A">
              <w:rPr>
                <w:sz w:val="28"/>
                <w:szCs w:val="28"/>
              </w:rPr>
              <w:t xml:space="preserve">  (Как переносятся слова.)</w:t>
            </w:r>
          </w:p>
          <w:p w:rsidR="00D77F5F" w:rsidRPr="005E005A" w:rsidRDefault="008F1AC1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Как вы думаете, переносить слова с одной строки на другую нужно по правилам или так, как захочет пишущий</w:t>
            </w:r>
            <w:r w:rsidR="00D77F5F" w:rsidRPr="005E005A">
              <w:rPr>
                <w:sz w:val="28"/>
                <w:szCs w:val="28"/>
              </w:rPr>
              <w:t>?</w:t>
            </w:r>
            <w:r w:rsidRPr="005E005A">
              <w:rPr>
                <w:sz w:val="28"/>
                <w:szCs w:val="28"/>
              </w:rPr>
              <w:t xml:space="preserve"> (Высказывания детей.)</w:t>
            </w:r>
          </w:p>
          <w:p w:rsidR="008F1AC1" w:rsidRPr="005E005A" w:rsidRDefault="008F1AC1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Кто догадался, чему мы будем учиться на уроке</w:t>
            </w:r>
            <w:proofErr w:type="gramStart"/>
            <w:r w:rsidRPr="005E005A">
              <w:rPr>
                <w:sz w:val="28"/>
                <w:szCs w:val="28"/>
              </w:rPr>
              <w:t>?</w:t>
            </w:r>
            <w:r w:rsidR="00630CD6" w:rsidRPr="005E005A">
              <w:rPr>
                <w:sz w:val="28"/>
                <w:szCs w:val="28"/>
              </w:rPr>
              <w:t>(</w:t>
            </w:r>
            <w:proofErr w:type="gramEnd"/>
            <w:r w:rsidR="00630CD6" w:rsidRPr="005E005A">
              <w:rPr>
                <w:sz w:val="28"/>
                <w:szCs w:val="28"/>
              </w:rPr>
              <w:t>Как переносить слова.)</w:t>
            </w:r>
          </w:p>
          <w:p w:rsidR="001B071E" w:rsidRPr="005E005A" w:rsidRDefault="001B071E" w:rsidP="001B071E">
            <w:pPr>
              <w:rPr>
                <w:sz w:val="28"/>
                <w:szCs w:val="28"/>
              </w:rPr>
            </w:pPr>
          </w:p>
          <w:p w:rsidR="00D77F5F" w:rsidRPr="005E005A" w:rsidRDefault="001B071E" w:rsidP="001B071E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3)Учитель фиксирует тему.</w:t>
            </w:r>
          </w:p>
          <w:p w:rsidR="001B071E" w:rsidRPr="00656887" w:rsidRDefault="001B071E" w:rsidP="001B071E">
            <w:pPr>
              <w:rPr>
                <w:b/>
                <w:sz w:val="28"/>
                <w:szCs w:val="28"/>
              </w:rPr>
            </w:pPr>
            <w:r w:rsidRPr="00656887">
              <w:rPr>
                <w:b/>
                <w:sz w:val="28"/>
                <w:szCs w:val="28"/>
              </w:rPr>
              <w:t>Слайд 2</w:t>
            </w:r>
          </w:p>
          <w:p w:rsidR="001B071E" w:rsidRPr="005E005A" w:rsidRDefault="00145A07" w:rsidP="001B071E">
            <w:pPr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pict>
                <v:rect id="Прямоугольник 7" o:spid="_x0000_s1027" style="position:absolute;margin-left:3.05pt;margin-top:1.2pt;width:183.3pt;height:47.05pt;z-index:251661312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" fillcolor="white [3201]" strokecolor="black [3200]" strokeweight="1pt">
                  <v:textbox style="mso-next-textbox:#Прямоугольник 7">
                    <w:txbxContent>
                      <w:p w:rsidR="00C74E6F" w:rsidRDefault="00C74E6F" w:rsidP="001B071E">
                        <w:pPr>
                          <w:snapToGrid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Правила переноса слов</w:t>
                        </w:r>
                      </w:p>
                      <w:p w:rsidR="00C74E6F" w:rsidRDefault="00C74E6F" w:rsidP="001B071E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1B071E" w:rsidRPr="005E005A" w:rsidRDefault="001B071E" w:rsidP="001B071E">
            <w:pPr>
              <w:rPr>
                <w:sz w:val="28"/>
                <w:szCs w:val="28"/>
              </w:rPr>
            </w:pPr>
          </w:p>
          <w:p w:rsidR="001B071E" w:rsidRPr="005E005A" w:rsidRDefault="001B071E" w:rsidP="001B071E">
            <w:pPr>
              <w:rPr>
                <w:sz w:val="28"/>
                <w:szCs w:val="28"/>
              </w:rPr>
            </w:pPr>
          </w:p>
          <w:p w:rsidR="001B071E" w:rsidRPr="005E005A" w:rsidRDefault="001B071E" w:rsidP="001B071E">
            <w:pPr>
              <w:rPr>
                <w:sz w:val="28"/>
                <w:szCs w:val="28"/>
              </w:rPr>
            </w:pPr>
          </w:p>
          <w:p w:rsidR="00D77F5F" w:rsidRPr="005E005A" w:rsidRDefault="001B071E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 xml:space="preserve">- </w:t>
            </w:r>
            <w:r w:rsidR="00D77F5F" w:rsidRPr="005E005A">
              <w:rPr>
                <w:sz w:val="28"/>
                <w:szCs w:val="28"/>
              </w:rPr>
              <w:t>Прочитайте внимательно тему урока. В каком числе стоит слово ПРАВИЛА?</w:t>
            </w:r>
            <w:r w:rsidR="00BF5198" w:rsidRPr="005E005A">
              <w:rPr>
                <w:sz w:val="28"/>
                <w:szCs w:val="28"/>
              </w:rPr>
              <w:t xml:space="preserve"> </w:t>
            </w:r>
            <w:r w:rsidRPr="005E005A">
              <w:rPr>
                <w:sz w:val="28"/>
                <w:szCs w:val="28"/>
              </w:rPr>
              <w:t xml:space="preserve"> (Во множественном</w:t>
            </w:r>
            <w:r w:rsidR="002E155B" w:rsidRPr="005E005A">
              <w:rPr>
                <w:sz w:val="28"/>
                <w:szCs w:val="28"/>
              </w:rPr>
              <w:t>.</w:t>
            </w:r>
            <w:r w:rsidRPr="005E005A">
              <w:rPr>
                <w:sz w:val="28"/>
                <w:szCs w:val="28"/>
              </w:rPr>
              <w:t>)</w:t>
            </w:r>
          </w:p>
          <w:p w:rsidR="00D77F5F" w:rsidRPr="005E005A" w:rsidRDefault="002E155B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77F5F" w:rsidRPr="005E005A">
              <w:rPr>
                <w:sz w:val="28"/>
                <w:szCs w:val="28"/>
              </w:rPr>
              <w:t>О чём это нам может говорить?</w:t>
            </w:r>
            <w:r w:rsidRPr="005E005A">
              <w:rPr>
                <w:sz w:val="28"/>
                <w:szCs w:val="28"/>
              </w:rPr>
              <w:t xml:space="preserve">  (Наверное, их несколько</w:t>
            </w:r>
            <w:r w:rsidR="00656887">
              <w:rPr>
                <w:sz w:val="28"/>
                <w:szCs w:val="28"/>
              </w:rPr>
              <w:t>.</w:t>
            </w:r>
            <w:r w:rsidRPr="005E005A">
              <w:rPr>
                <w:sz w:val="28"/>
                <w:szCs w:val="28"/>
              </w:rPr>
              <w:t>)</w:t>
            </w:r>
          </w:p>
          <w:p w:rsidR="00D77F5F" w:rsidRPr="005E005A" w:rsidRDefault="00D77F5F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-Действительно, этих правил несколько, и вы сами попробуете их открыть.</w:t>
            </w:r>
          </w:p>
          <w:p w:rsidR="00D77F5F" w:rsidRPr="005E005A" w:rsidRDefault="002E155B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77F5F" w:rsidRPr="005E005A">
              <w:rPr>
                <w:sz w:val="28"/>
                <w:szCs w:val="28"/>
              </w:rPr>
              <w:t>Какие</w:t>
            </w:r>
            <w:r w:rsidRPr="005E005A">
              <w:rPr>
                <w:sz w:val="28"/>
                <w:szCs w:val="28"/>
              </w:rPr>
              <w:t xml:space="preserve"> задачи поставим перед собой?   (Открыть правила переноса, научиться переносить слова.)</w:t>
            </w:r>
          </w:p>
          <w:p w:rsidR="00DD643E" w:rsidRPr="00656887" w:rsidRDefault="00DD643E">
            <w:pPr>
              <w:rPr>
                <w:b/>
                <w:sz w:val="28"/>
                <w:szCs w:val="28"/>
              </w:rPr>
            </w:pPr>
            <w:r w:rsidRPr="00656887">
              <w:rPr>
                <w:b/>
                <w:sz w:val="28"/>
                <w:szCs w:val="28"/>
              </w:rPr>
              <w:t>Слайд 3</w:t>
            </w:r>
          </w:p>
          <w:p w:rsidR="00DD643E" w:rsidRPr="005E005A" w:rsidRDefault="00145A07">
            <w:pPr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pict>
                <v:rect id="Прямоугольник 9" o:spid="_x0000_s1028" style="position:absolute;margin-left:2.3pt;margin-top:4.95pt;width:193.05pt;height:58.5pt;z-index:25166336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" fillcolor="white [3201]" strokecolor="black [3200]" strokeweight="1pt">
                  <v:textbox style="mso-next-textbox:#Прямоугольник 9">
                    <w:txbxContent>
                      <w:p w:rsidR="00C74E6F" w:rsidRDefault="00C74E6F" w:rsidP="00DD643E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Открыть правила переноса</w:t>
                        </w:r>
                        <w:r w:rsidR="00932528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C74E6F" w:rsidRDefault="00C74E6F" w:rsidP="00DD643E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Научиться переносить слова</w:t>
                        </w:r>
                        <w:r w:rsidR="00932528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C74E6F" w:rsidRDefault="00C74E6F" w:rsidP="00DD643E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DD643E" w:rsidRPr="005E005A" w:rsidRDefault="00DD643E">
            <w:pPr>
              <w:rPr>
                <w:sz w:val="28"/>
                <w:szCs w:val="28"/>
              </w:rPr>
            </w:pPr>
          </w:p>
          <w:p w:rsidR="00DD643E" w:rsidRPr="005E005A" w:rsidRDefault="00DD643E" w:rsidP="00C74355">
            <w:pPr>
              <w:rPr>
                <w:sz w:val="28"/>
                <w:szCs w:val="28"/>
              </w:rPr>
            </w:pPr>
          </w:p>
          <w:p w:rsidR="00DD643E" w:rsidRPr="005E005A" w:rsidRDefault="00DD643E" w:rsidP="00C74355">
            <w:pPr>
              <w:rPr>
                <w:sz w:val="28"/>
                <w:szCs w:val="28"/>
              </w:rPr>
            </w:pPr>
          </w:p>
          <w:p w:rsidR="00DD643E" w:rsidRPr="005E005A" w:rsidRDefault="00DD643E" w:rsidP="00C74355">
            <w:pPr>
              <w:rPr>
                <w:sz w:val="28"/>
                <w:szCs w:val="28"/>
              </w:rPr>
            </w:pPr>
          </w:p>
          <w:p w:rsidR="00D77F5F" w:rsidRPr="005E005A" w:rsidRDefault="00D77F5F" w:rsidP="00C74355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ФИЗМИНУТКА</w:t>
            </w:r>
            <w:r w:rsidR="00D92992" w:rsidRPr="005E005A">
              <w:rPr>
                <w:sz w:val="28"/>
                <w:szCs w:val="28"/>
              </w:rPr>
              <w:t xml:space="preserve"> </w:t>
            </w:r>
          </w:p>
          <w:p w:rsidR="00D77F5F" w:rsidRPr="005E005A" w:rsidRDefault="00D77F5F" w:rsidP="00D9299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F5F" w:rsidRPr="005E005A" w:rsidRDefault="00256404" w:rsidP="008C7827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 xml:space="preserve"> </w:t>
            </w:r>
            <w:r w:rsidR="00BF5198" w:rsidRPr="005E005A">
              <w:rPr>
                <w:sz w:val="28"/>
                <w:szCs w:val="28"/>
              </w:rPr>
              <w:t>Регулятивные: определяют и формулируют учебно-познавательную проблему и цель деятельности на уроке с помощью учителя.</w:t>
            </w:r>
          </w:p>
          <w:p w:rsidR="00BF5198" w:rsidRPr="005E005A" w:rsidRDefault="006D11CA" w:rsidP="008C7827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Познавательные:</w:t>
            </w:r>
            <w:r w:rsidR="00A11BD1" w:rsidRPr="005E005A">
              <w:rPr>
                <w:sz w:val="28"/>
                <w:szCs w:val="28"/>
              </w:rPr>
              <w:t xml:space="preserve"> проводят анализ, </w:t>
            </w:r>
            <w:r w:rsidR="0003518D" w:rsidRPr="005E005A">
              <w:rPr>
                <w:sz w:val="28"/>
                <w:szCs w:val="28"/>
              </w:rPr>
              <w:t>высказывают варианты решения проблемы</w:t>
            </w:r>
          </w:p>
        </w:tc>
      </w:tr>
      <w:tr w:rsidR="00D92992" w:rsidRPr="005E005A" w:rsidTr="004D59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92" w:rsidRPr="005E005A" w:rsidRDefault="00D92992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 xml:space="preserve">5. </w:t>
            </w:r>
            <w:r w:rsidR="00673357" w:rsidRPr="005E005A">
              <w:rPr>
                <w:sz w:val="28"/>
                <w:szCs w:val="28"/>
              </w:rPr>
              <w:t>«</w:t>
            </w:r>
            <w:r w:rsidRPr="005E005A">
              <w:rPr>
                <w:sz w:val="28"/>
                <w:szCs w:val="28"/>
              </w:rPr>
              <w:t>Открытие</w:t>
            </w:r>
            <w:r w:rsidR="00673357" w:rsidRPr="005E005A">
              <w:rPr>
                <w:sz w:val="28"/>
                <w:szCs w:val="28"/>
              </w:rPr>
              <w:t>»</w:t>
            </w:r>
            <w:r w:rsidRPr="005E005A">
              <w:rPr>
                <w:sz w:val="28"/>
                <w:szCs w:val="28"/>
              </w:rPr>
              <w:t xml:space="preserve"> новых знаний</w:t>
            </w: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92" w:rsidRPr="005E005A" w:rsidRDefault="00D9299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Сейчас вы будете работать в парах (группах). У каждой пары (группы) есть лист, на котором «зашифровано» правило. А план работы такой.</w:t>
            </w:r>
          </w:p>
          <w:p w:rsidR="00D92992" w:rsidRPr="00656887" w:rsidRDefault="00D92992">
            <w:pPr>
              <w:rPr>
                <w:b/>
                <w:sz w:val="28"/>
                <w:szCs w:val="28"/>
              </w:rPr>
            </w:pPr>
            <w:r w:rsidRPr="00656887">
              <w:rPr>
                <w:b/>
                <w:sz w:val="28"/>
                <w:szCs w:val="28"/>
              </w:rPr>
              <w:t>Слайд 4</w:t>
            </w:r>
          </w:p>
          <w:p w:rsidR="00D92992" w:rsidRPr="005E005A" w:rsidRDefault="004506A6">
            <w:pPr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pict>
                <v:rect id="Прямоугольник 11" o:spid="_x0000_s1029" style="position:absolute;margin-left:1.25pt;margin-top:9.2pt;width:194.1pt;height:105.75pt;z-index:251665408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" fillcolor="white [3201]" strokecolor="black [3200]" strokeweight="1pt">
                  <v:textbox style="mso-next-textbox:#Прямоугольник 11">
                    <w:txbxContent>
                      <w:p w:rsidR="00C74E6F" w:rsidRPr="00470D89" w:rsidRDefault="00C74E6F" w:rsidP="00323B5D">
                        <w:r>
                          <w:rPr>
                            <w:sz w:val="28"/>
                            <w:szCs w:val="28"/>
                          </w:rPr>
                          <w:t xml:space="preserve">     </w:t>
                        </w:r>
                        <w:r w:rsidRPr="00470D89">
                          <w:t>1. Прочитать слова</w:t>
                        </w:r>
                        <w:r w:rsidR="00932528" w:rsidRPr="00470D89">
                          <w:t>.</w:t>
                        </w:r>
                      </w:p>
                      <w:p w:rsidR="00C74E6F" w:rsidRPr="00470D89" w:rsidRDefault="00C74E6F" w:rsidP="00323B5D">
                        <w:r w:rsidRPr="00470D89">
                          <w:t xml:space="preserve">     2. Обратить внимание на выделенные буквы</w:t>
                        </w:r>
                        <w:r w:rsidR="00932528" w:rsidRPr="00470D89">
                          <w:t>.</w:t>
                        </w:r>
                      </w:p>
                      <w:p w:rsidR="00C74E6F" w:rsidRPr="00470D89" w:rsidRDefault="00C74E6F" w:rsidP="00323B5D">
                        <w:pPr>
                          <w:numPr>
                            <w:ilvl w:val="0"/>
                            <w:numId w:val="2"/>
                          </w:numPr>
                        </w:pPr>
                        <w:r w:rsidRPr="00470D89">
                          <w:t>Посмотреть, где стоит знак переноса</w:t>
                        </w:r>
                        <w:r w:rsidR="00932528" w:rsidRPr="00470D89">
                          <w:t>.</w:t>
                        </w:r>
                      </w:p>
                      <w:p w:rsidR="00C74E6F" w:rsidRPr="00470D89" w:rsidRDefault="00C74E6F" w:rsidP="00323B5D">
                        <w:pPr>
                          <w:numPr>
                            <w:ilvl w:val="0"/>
                            <w:numId w:val="2"/>
                          </w:numPr>
                        </w:pPr>
                        <w:r w:rsidRPr="00470D89">
                          <w:t>Сформулировать правило переноса</w:t>
                        </w:r>
                        <w:r w:rsidRPr="00323B5D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470D89">
                          <w:t>слов</w:t>
                        </w:r>
                        <w:r w:rsidRPr="00470D89">
                          <w:rPr>
                            <w:b/>
                          </w:rPr>
                          <w:t>.</w:t>
                        </w:r>
                      </w:p>
                      <w:p w:rsidR="00C74E6F" w:rsidRDefault="00C74E6F" w:rsidP="00D92992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  <w:p w:rsidR="00C74E6F" w:rsidRDefault="00C74E6F" w:rsidP="00D92992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</w:p>
          <w:p w:rsidR="00323B5D" w:rsidRPr="005E005A" w:rsidRDefault="00323B5D" w:rsidP="00323B5D">
            <w:pPr>
              <w:rPr>
                <w:sz w:val="28"/>
                <w:szCs w:val="28"/>
              </w:rPr>
            </w:pPr>
          </w:p>
          <w:p w:rsidR="00FE1D84" w:rsidRDefault="00FE1D84">
            <w:pPr>
              <w:rPr>
                <w:sz w:val="28"/>
                <w:szCs w:val="28"/>
              </w:rPr>
            </w:pPr>
          </w:p>
          <w:p w:rsidR="00FE1D84" w:rsidRDefault="00FE1D84">
            <w:pPr>
              <w:rPr>
                <w:sz w:val="28"/>
                <w:szCs w:val="28"/>
              </w:rPr>
            </w:pPr>
          </w:p>
          <w:p w:rsidR="00D92992" w:rsidRPr="005E005A" w:rsidRDefault="00323B5D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92992" w:rsidRPr="005E005A">
              <w:rPr>
                <w:sz w:val="28"/>
                <w:szCs w:val="28"/>
              </w:rPr>
              <w:t xml:space="preserve">Что   должно получиться у каждой </w:t>
            </w:r>
            <w:r w:rsidRPr="005E005A">
              <w:rPr>
                <w:sz w:val="28"/>
                <w:szCs w:val="28"/>
              </w:rPr>
              <w:t>пары (</w:t>
            </w:r>
            <w:r w:rsidR="00D92992" w:rsidRPr="005E005A">
              <w:rPr>
                <w:sz w:val="28"/>
                <w:szCs w:val="28"/>
              </w:rPr>
              <w:t>группы</w:t>
            </w:r>
            <w:r w:rsidRPr="005E005A">
              <w:rPr>
                <w:sz w:val="28"/>
                <w:szCs w:val="28"/>
              </w:rPr>
              <w:t>)</w:t>
            </w:r>
            <w:r w:rsidR="00D92992" w:rsidRPr="005E005A">
              <w:rPr>
                <w:sz w:val="28"/>
                <w:szCs w:val="28"/>
              </w:rPr>
              <w:t xml:space="preserve"> в результате своей работы?</w:t>
            </w:r>
            <w:r w:rsidR="00790BBB" w:rsidRPr="005E005A">
              <w:rPr>
                <w:sz w:val="28"/>
                <w:szCs w:val="28"/>
              </w:rPr>
              <w:t xml:space="preserve">  (Правило переноса слов.)</w:t>
            </w:r>
          </w:p>
          <w:p w:rsidR="00D92992" w:rsidRPr="005E005A" w:rsidRDefault="00D92992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Учитель помогает </w:t>
            </w:r>
            <w:r w:rsidR="00790BBB" w:rsidRPr="005E005A">
              <w:rPr>
                <w:sz w:val="28"/>
                <w:szCs w:val="28"/>
              </w:rPr>
              <w:t>парам (</w:t>
            </w:r>
            <w:r w:rsidRPr="005E005A">
              <w:rPr>
                <w:sz w:val="28"/>
                <w:szCs w:val="28"/>
              </w:rPr>
              <w:t>группам</w:t>
            </w:r>
            <w:r w:rsidR="00790BBB" w:rsidRPr="005E005A">
              <w:rPr>
                <w:sz w:val="28"/>
                <w:szCs w:val="28"/>
              </w:rPr>
              <w:t>)</w:t>
            </w:r>
            <w:r w:rsidRPr="005E005A">
              <w:rPr>
                <w:sz w:val="28"/>
                <w:szCs w:val="28"/>
              </w:rPr>
              <w:t xml:space="preserve"> строить диалог</w:t>
            </w:r>
            <w:r w:rsidR="00790BBB" w:rsidRPr="005E005A">
              <w:rPr>
                <w:sz w:val="28"/>
                <w:szCs w:val="28"/>
              </w:rPr>
              <w:t>, подводя их к правильному выводу</w:t>
            </w:r>
            <w:r w:rsidRPr="005E005A">
              <w:rPr>
                <w:sz w:val="28"/>
                <w:szCs w:val="28"/>
              </w:rPr>
              <w:t>.</w:t>
            </w:r>
          </w:p>
          <w:p w:rsidR="00D92992" w:rsidRPr="005E005A" w:rsidRDefault="00790BBB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92992" w:rsidRPr="005E005A">
              <w:rPr>
                <w:sz w:val="28"/>
                <w:szCs w:val="28"/>
              </w:rPr>
              <w:t xml:space="preserve">Слушаем результаты работы </w:t>
            </w:r>
            <w:r w:rsidRPr="005E005A">
              <w:rPr>
                <w:sz w:val="28"/>
                <w:szCs w:val="28"/>
              </w:rPr>
              <w:t>пар (</w:t>
            </w:r>
            <w:r w:rsidR="00D92992" w:rsidRPr="005E005A">
              <w:rPr>
                <w:sz w:val="28"/>
                <w:szCs w:val="28"/>
              </w:rPr>
              <w:t>групп</w:t>
            </w:r>
            <w:r w:rsidRPr="005E005A">
              <w:rPr>
                <w:sz w:val="28"/>
                <w:szCs w:val="28"/>
              </w:rPr>
              <w:t>)</w:t>
            </w:r>
            <w:r w:rsidR="00D92992" w:rsidRPr="005E005A">
              <w:rPr>
                <w:sz w:val="28"/>
                <w:szCs w:val="28"/>
              </w:rPr>
              <w:t>.</w:t>
            </w:r>
          </w:p>
          <w:p w:rsidR="004F4FAC" w:rsidRPr="005E005A" w:rsidRDefault="004F4FAC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Первая пара (группа)</w:t>
            </w:r>
            <w:r w:rsidR="003E117A" w:rsidRPr="005E005A">
              <w:rPr>
                <w:sz w:val="28"/>
                <w:szCs w:val="28"/>
              </w:rPr>
              <w:t>.</w:t>
            </w:r>
          </w:p>
          <w:p w:rsidR="004F4FAC" w:rsidRPr="00656887" w:rsidRDefault="004F4FAC">
            <w:pPr>
              <w:rPr>
                <w:b/>
                <w:sz w:val="28"/>
                <w:szCs w:val="28"/>
              </w:rPr>
            </w:pPr>
            <w:r w:rsidRPr="00656887">
              <w:rPr>
                <w:b/>
                <w:sz w:val="28"/>
                <w:szCs w:val="28"/>
              </w:rPr>
              <w:lastRenderedPageBreak/>
              <w:t>Слайд 5</w:t>
            </w:r>
          </w:p>
          <w:p w:rsidR="004F4FAC" w:rsidRPr="005E005A" w:rsidRDefault="00145A07">
            <w:pPr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pict>
                <v:rect id="Прямоугольник 12" o:spid="_x0000_s1030" style="position:absolute;margin-left:1.9pt;margin-top:1.35pt;width:200.2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" fillcolor="white [3201]" strokecolor="black [3200]" strokeweight="1pt">
                  <v:textbox style="mso-next-textbox:#Прямоугольник 12">
                    <w:txbxContent>
                      <w:p w:rsidR="00C74E6F" w:rsidRDefault="00C74E6F" w:rsidP="004F4FA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С</w:t>
                        </w:r>
                        <w:r w:rsidRPr="004F4FAC">
                          <w:rPr>
                            <w:color w:val="FF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- П</w:t>
                        </w:r>
                        <w:r w:rsidRPr="004F4FAC">
                          <w:rPr>
                            <w:color w:val="FF0000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sz w:val="28"/>
                            <w:szCs w:val="28"/>
                          </w:rPr>
                          <w:t>Г</w:t>
                        </w:r>
                        <w:proofErr w:type="gramEnd"/>
                      </w:p>
                      <w:p w:rsidR="00C74E6F" w:rsidRDefault="00C74E6F" w:rsidP="004F4FA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</w:t>
                        </w:r>
                        <w:r w:rsidRPr="004F4FAC">
                          <w:rPr>
                            <w:color w:val="FF0000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Р -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З</w:t>
                        </w:r>
                        <w:r w:rsidRPr="004F4FAC">
                          <w:rPr>
                            <w:color w:val="FF0000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- Н</w:t>
                        </w:r>
                        <w:r w:rsidRPr="004F4FAC">
                          <w:rPr>
                            <w:color w:val="FF0000"/>
                            <w:sz w:val="28"/>
                            <w:szCs w:val="28"/>
                          </w:rPr>
                          <w:t>А</w:t>
                        </w:r>
                        <w:proofErr w:type="gramEnd"/>
                      </w:p>
                      <w:p w:rsidR="00C74E6F" w:rsidRDefault="00C74E6F" w:rsidP="004F4FAC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  <w:p w:rsidR="00C74E6F" w:rsidRDefault="00C74E6F" w:rsidP="004F4FAC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4F4FAC" w:rsidRPr="005E005A" w:rsidRDefault="004F4FAC">
            <w:pPr>
              <w:rPr>
                <w:sz w:val="28"/>
                <w:szCs w:val="28"/>
              </w:rPr>
            </w:pPr>
          </w:p>
          <w:p w:rsidR="004F4FAC" w:rsidRPr="005E005A" w:rsidRDefault="004F4FAC">
            <w:pPr>
              <w:rPr>
                <w:sz w:val="28"/>
                <w:szCs w:val="28"/>
              </w:rPr>
            </w:pPr>
          </w:p>
          <w:p w:rsidR="004F4FAC" w:rsidRPr="005E005A" w:rsidRDefault="004F4FAC">
            <w:pPr>
              <w:rPr>
                <w:sz w:val="28"/>
                <w:szCs w:val="28"/>
              </w:rPr>
            </w:pPr>
          </w:p>
          <w:p w:rsidR="00D92992" w:rsidRPr="005E005A" w:rsidRDefault="004F4FAC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92992" w:rsidRPr="005E005A">
              <w:rPr>
                <w:sz w:val="28"/>
                <w:szCs w:val="28"/>
              </w:rPr>
              <w:t>Прочитаем слова хором, обращаем внимание на перенос.</w:t>
            </w:r>
            <w:r w:rsidR="005420C0" w:rsidRPr="005E005A">
              <w:rPr>
                <w:sz w:val="28"/>
                <w:szCs w:val="28"/>
              </w:rPr>
              <w:t xml:space="preserve"> </w:t>
            </w:r>
            <w:r w:rsidR="00D92992" w:rsidRPr="005E005A">
              <w:rPr>
                <w:sz w:val="28"/>
                <w:szCs w:val="28"/>
              </w:rPr>
              <w:t xml:space="preserve"> </w:t>
            </w:r>
            <w:r w:rsidR="005420C0" w:rsidRPr="005E005A">
              <w:rPr>
                <w:sz w:val="28"/>
                <w:szCs w:val="28"/>
              </w:rPr>
              <w:t>(Дети читают слова.)</w:t>
            </w:r>
          </w:p>
          <w:p w:rsidR="00D92992" w:rsidRPr="005E005A" w:rsidRDefault="005420C0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Первая пара (группа), н</w:t>
            </w:r>
            <w:r w:rsidR="00D92992" w:rsidRPr="005E005A">
              <w:rPr>
                <w:sz w:val="28"/>
                <w:szCs w:val="28"/>
              </w:rPr>
              <w:t>а что вы обратили</w:t>
            </w:r>
            <w:r w:rsidRPr="005E005A">
              <w:rPr>
                <w:sz w:val="28"/>
                <w:szCs w:val="28"/>
              </w:rPr>
              <w:t xml:space="preserve"> внимание и какой сделали вывод?  </w:t>
            </w:r>
            <w:proofErr w:type="gramStart"/>
            <w:r w:rsidRPr="005E005A">
              <w:rPr>
                <w:sz w:val="28"/>
                <w:szCs w:val="28"/>
              </w:rPr>
              <w:t>(Выделены гласные, а знак переноса стоит между слогами.</w:t>
            </w:r>
            <w:proofErr w:type="gramEnd"/>
            <w:r w:rsidRPr="005E005A">
              <w:rPr>
                <w:sz w:val="28"/>
                <w:szCs w:val="28"/>
              </w:rPr>
              <w:t xml:space="preserve"> </w:t>
            </w:r>
            <w:proofErr w:type="gramStart"/>
            <w:r w:rsidRPr="005E005A">
              <w:rPr>
                <w:sz w:val="28"/>
                <w:szCs w:val="28"/>
              </w:rPr>
              <w:t>Значит, слово переносится по слогам.)</w:t>
            </w:r>
            <w:proofErr w:type="gramEnd"/>
          </w:p>
          <w:p w:rsidR="00D92992" w:rsidRPr="005E005A" w:rsidRDefault="005420C0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656887">
              <w:rPr>
                <w:sz w:val="28"/>
                <w:szCs w:val="28"/>
              </w:rPr>
              <w:t>Вы согласны с выводом</w:t>
            </w:r>
            <w:r w:rsidR="00D92992" w:rsidRPr="005E005A">
              <w:rPr>
                <w:sz w:val="28"/>
                <w:szCs w:val="28"/>
              </w:rPr>
              <w:t>?</w:t>
            </w:r>
            <w:r w:rsidRPr="005E005A">
              <w:rPr>
                <w:sz w:val="28"/>
                <w:szCs w:val="28"/>
              </w:rPr>
              <w:t xml:space="preserve">  (Да.)</w:t>
            </w:r>
          </w:p>
          <w:p w:rsidR="00D92992" w:rsidRPr="005E005A" w:rsidRDefault="005420C0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На доске фиксируется </w:t>
            </w:r>
            <w:r w:rsidR="00D92992" w:rsidRPr="005E005A">
              <w:rPr>
                <w:sz w:val="28"/>
                <w:szCs w:val="28"/>
              </w:rPr>
              <w:t xml:space="preserve"> модель:</w:t>
            </w:r>
          </w:p>
          <w:p w:rsidR="00D92992" w:rsidRPr="005E005A" w:rsidRDefault="00D92992" w:rsidP="0028031D">
            <w:pPr>
              <w:ind w:firstLine="708"/>
              <w:rPr>
                <w:i/>
                <w:sz w:val="28"/>
                <w:szCs w:val="28"/>
              </w:rPr>
            </w:pPr>
            <w:r w:rsidRPr="005E005A">
              <w:rPr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FF3EDB" wp14:editId="461B3C43">
                  <wp:extent cx="1466850" cy="781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99" t="33144" r="22858" b="2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2992" w:rsidRPr="005E005A" w:rsidRDefault="005420C0" w:rsidP="005420C0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92992" w:rsidRPr="005E005A">
              <w:rPr>
                <w:sz w:val="28"/>
                <w:szCs w:val="28"/>
              </w:rPr>
              <w:t>О чём говорит эта схема?</w:t>
            </w:r>
            <w:r w:rsidR="00DC73BA" w:rsidRPr="005E005A">
              <w:rPr>
                <w:sz w:val="28"/>
                <w:szCs w:val="28"/>
              </w:rPr>
              <w:t xml:space="preserve">  (Слово переносится по слогам.)</w:t>
            </w:r>
          </w:p>
          <w:p w:rsidR="00D92992" w:rsidRPr="005E005A" w:rsidRDefault="00DC73BA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92992" w:rsidRPr="005E005A">
              <w:rPr>
                <w:sz w:val="28"/>
                <w:szCs w:val="28"/>
              </w:rPr>
              <w:t xml:space="preserve">Слушаем вторую группу. </w:t>
            </w:r>
          </w:p>
          <w:p w:rsidR="00DC73BA" w:rsidRPr="00656887" w:rsidRDefault="00DC73BA">
            <w:pPr>
              <w:rPr>
                <w:b/>
                <w:sz w:val="28"/>
                <w:szCs w:val="28"/>
              </w:rPr>
            </w:pPr>
            <w:r w:rsidRPr="00656887">
              <w:rPr>
                <w:b/>
                <w:sz w:val="28"/>
                <w:szCs w:val="28"/>
              </w:rPr>
              <w:t>Слайд 6</w:t>
            </w:r>
          </w:p>
          <w:p w:rsidR="00DC73BA" w:rsidRPr="005E005A" w:rsidRDefault="00145A07">
            <w:pPr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pict>
                <v:rect id="Прямоугольник 13" o:spid="_x0000_s1031" style="position:absolute;margin-left:2.65pt;margin-top:9.4pt;width:200.25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" fillcolor="white [3201]" strokecolor="black [3200]" strokeweight="1pt">
                  <v:textbox style="mso-next-textbox:#Прямоугольник 13">
                    <w:txbxContent>
                      <w:p w:rsidR="00C74E6F" w:rsidRDefault="00C74E6F" w:rsidP="00DC73B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К</w:t>
                        </w:r>
                        <w:r w:rsidRPr="00417FAE">
                          <w:rPr>
                            <w:sz w:val="28"/>
                            <w:szCs w:val="28"/>
                          </w:rPr>
                          <w:t>А</w:t>
                        </w:r>
                        <w:r w:rsidRPr="00417FAE">
                          <w:rPr>
                            <w:color w:val="0070C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- </w:t>
                        </w:r>
                        <w:r w:rsidRPr="00417FAE">
                          <w:rPr>
                            <w:color w:val="0070C0"/>
                            <w:sz w:val="28"/>
                            <w:szCs w:val="28"/>
                          </w:rPr>
                          <w:t>С</w:t>
                        </w:r>
                        <w:r w:rsidRPr="00417FAE">
                          <w:rPr>
                            <w:sz w:val="28"/>
                            <w:szCs w:val="28"/>
                          </w:rPr>
                          <w:t>А</w:t>
                        </w:r>
                        <w:proofErr w:type="gramEnd"/>
                      </w:p>
                      <w:p w:rsidR="00C74E6F" w:rsidRDefault="00C74E6F" w:rsidP="00DC73B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ВА</w:t>
                        </w:r>
                        <w:r w:rsidRPr="00417FAE">
                          <w:rPr>
                            <w:color w:val="0070C0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-  </w:t>
                        </w:r>
                        <w:r w:rsidRPr="00417FAE">
                          <w:rPr>
                            <w:color w:val="0070C0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sz w:val="28"/>
                            <w:szCs w:val="28"/>
                          </w:rPr>
                          <w:t>АЯ</w:t>
                        </w:r>
                        <w:proofErr w:type="gramEnd"/>
                      </w:p>
                      <w:p w:rsidR="00C74E6F" w:rsidRDefault="00C74E6F" w:rsidP="00DC73BA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  <w:p w:rsidR="00C74E6F" w:rsidRDefault="00C74E6F" w:rsidP="00DC73BA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DC73BA" w:rsidRPr="005E005A" w:rsidRDefault="00DC73BA">
            <w:pPr>
              <w:rPr>
                <w:sz w:val="28"/>
                <w:szCs w:val="28"/>
              </w:rPr>
            </w:pPr>
          </w:p>
          <w:p w:rsidR="00DC73BA" w:rsidRPr="005E005A" w:rsidRDefault="00DC73BA">
            <w:pPr>
              <w:rPr>
                <w:sz w:val="28"/>
                <w:szCs w:val="28"/>
              </w:rPr>
            </w:pPr>
          </w:p>
          <w:p w:rsidR="00DC73BA" w:rsidRPr="005E005A" w:rsidRDefault="00DC73BA">
            <w:pPr>
              <w:rPr>
                <w:sz w:val="28"/>
                <w:szCs w:val="28"/>
              </w:rPr>
            </w:pPr>
          </w:p>
          <w:p w:rsidR="00417FAE" w:rsidRPr="005E005A" w:rsidRDefault="00417FAE" w:rsidP="00417FAE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92992" w:rsidRPr="005E005A">
              <w:rPr>
                <w:sz w:val="28"/>
                <w:szCs w:val="28"/>
              </w:rPr>
              <w:t>Прочитаем слова хором, обращаем внимание на перенос.</w:t>
            </w:r>
            <w:r w:rsidRPr="005E005A">
              <w:rPr>
                <w:sz w:val="28"/>
                <w:szCs w:val="28"/>
              </w:rPr>
              <w:t xml:space="preserve">  (Дети читают слова.)</w:t>
            </w:r>
          </w:p>
          <w:p w:rsidR="00417FAE" w:rsidRPr="005E005A" w:rsidRDefault="00417FAE" w:rsidP="00417FAE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Вторая пара (группа), на что вы обратили внимание и какой сделали вывод?  </w:t>
            </w:r>
            <w:proofErr w:type="gramStart"/>
            <w:r w:rsidRPr="005E005A">
              <w:rPr>
                <w:sz w:val="28"/>
                <w:szCs w:val="28"/>
              </w:rPr>
              <w:t>(Выделены двойные согласные,  знак переноса стоит между ними.</w:t>
            </w:r>
            <w:proofErr w:type="gramEnd"/>
            <w:r w:rsidRPr="005E005A">
              <w:rPr>
                <w:sz w:val="28"/>
                <w:szCs w:val="28"/>
              </w:rPr>
              <w:t xml:space="preserve"> </w:t>
            </w:r>
            <w:r w:rsidR="008428AE" w:rsidRPr="005E005A">
              <w:rPr>
                <w:sz w:val="28"/>
                <w:szCs w:val="28"/>
              </w:rPr>
              <w:t xml:space="preserve"> </w:t>
            </w:r>
            <w:proofErr w:type="gramStart"/>
            <w:r w:rsidRPr="005E005A">
              <w:rPr>
                <w:sz w:val="28"/>
                <w:szCs w:val="28"/>
              </w:rPr>
              <w:t xml:space="preserve">Значит, </w:t>
            </w:r>
            <w:r w:rsidR="008428AE" w:rsidRPr="005E005A">
              <w:rPr>
                <w:sz w:val="28"/>
                <w:szCs w:val="28"/>
              </w:rPr>
              <w:t xml:space="preserve">если </w:t>
            </w:r>
            <w:r w:rsidRPr="005E005A">
              <w:rPr>
                <w:sz w:val="28"/>
                <w:szCs w:val="28"/>
              </w:rPr>
              <w:t xml:space="preserve"> в середине слова</w:t>
            </w:r>
            <w:r w:rsidR="008428AE" w:rsidRPr="005E005A">
              <w:rPr>
                <w:sz w:val="28"/>
                <w:szCs w:val="28"/>
              </w:rPr>
              <w:t xml:space="preserve"> есть двойные согласные, то знак переноса ставится между ними</w:t>
            </w:r>
            <w:r w:rsidRPr="005E005A">
              <w:rPr>
                <w:sz w:val="28"/>
                <w:szCs w:val="28"/>
              </w:rPr>
              <w:t>.)</w:t>
            </w:r>
            <w:proofErr w:type="gramEnd"/>
          </w:p>
          <w:p w:rsidR="00417FAE" w:rsidRPr="005E005A" w:rsidRDefault="00417FAE" w:rsidP="00417FAE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8428AE" w:rsidRPr="005E005A">
              <w:rPr>
                <w:sz w:val="28"/>
                <w:szCs w:val="28"/>
              </w:rPr>
              <w:t>Вы согласны с выводом</w:t>
            </w:r>
            <w:r w:rsidRPr="005E005A">
              <w:rPr>
                <w:sz w:val="28"/>
                <w:szCs w:val="28"/>
              </w:rPr>
              <w:t>?  (Да.)</w:t>
            </w:r>
          </w:p>
          <w:p w:rsidR="00417FAE" w:rsidRPr="005E005A" w:rsidRDefault="00417FAE" w:rsidP="00417FAE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На доске фиксируется  модель:</w:t>
            </w:r>
          </w:p>
          <w:p w:rsidR="00D92992" w:rsidRPr="005E005A" w:rsidRDefault="00D92992">
            <w:pPr>
              <w:rPr>
                <w:i/>
                <w:sz w:val="28"/>
                <w:szCs w:val="28"/>
              </w:rPr>
            </w:pPr>
            <w:r w:rsidRPr="005E005A">
              <w:rPr>
                <w:i/>
                <w:sz w:val="28"/>
                <w:szCs w:val="28"/>
              </w:rPr>
              <w:t>...</w:t>
            </w:r>
            <w:r w:rsidRPr="005E005A">
              <w:rPr>
                <w:i/>
                <w:color w:val="0070C0"/>
                <w:sz w:val="28"/>
                <w:szCs w:val="28"/>
              </w:rPr>
              <w:t>С</w:t>
            </w:r>
            <w:r w:rsidRPr="005E005A">
              <w:rPr>
                <w:i/>
                <w:sz w:val="28"/>
                <w:szCs w:val="28"/>
              </w:rPr>
              <w:t xml:space="preserve"> — </w:t>
            </w:r>
            <w:r w:rsidRPr="005E005A">
              <w:rPr>
                <w:i/>
                <w:color w:val="0070C0"/>
                <w:sz w:val="28"/>
                <w:szCs w:val="28"/>
              </w:rPr>
              <w:t>С</w:t>
            </w:r>
            <w:r w:rsidRPr="005E005A">
              <w:rPr>
                <w:i/>
                <w:sz w:val="28"/>
                <w:szCs w:val="28"/>
              </w:rPr>
              <w:t>...</w:t>
            </w:r>
          </w:p>
          <w:p w:rsidR="00D92992" w:rsidRPr="005E005A" w:rsidRDefault="008428AE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92992" w:rsidRPr="005E005A">
              <w:rPr>
                <w:sz w:val="28"/>
                <w:szCs w:val="28"/>
              </w:rPr>
              <w:t xml:space="preserve">Слушаем третью  </w:t>
            </w:r>
            <w:r w:rsidRPr="005E005A">
              <w:rPr>
                <w:sz w:val="28"/>
                <w:szCs w:val="28"/>
              </w:rPr>
              <w:t>пару (</w:t>
            </w:r>
            <w:r w:rsidR="00D92992" w:rsidRPr="005E005A">
              <w:rPr>
                <w:sz w:val="28"/>
                <w:szCs w:val="28"/>
              </w:rPr>
              <w:t>группу</w:t>
            </w:r>
            <w:r w:rsidRPr="005E005A">
              <w:rPr>
                <w:sz w:val="28"/>
                <w:szCs w:val="28"/>
              </w:rPr>
              <w:t>)</w:t>
            </w:r>
            <w:r w:rsidR="00D92992" w:rsidRPr="005E005A">
              <w:rPr>
                <w:sz w:val="28"/>
                <w:szCs w:val="28"/>
              </w:rPr>
              <w:t xml:space="preserve">. </w:t>
            </w:r>
          </w:p>
          <w:p w:rsidR="00656887" w:rsidRDefault="00656887">
            <w:pPr>
              <w:rPr>
                <w:sz w:val="28"/>
                <w:szCs w:val="28"/>
              </w:rPr>
            </w:pPr>
          </w:p>
          <w:p w:rsidR="008428AE" w:rsidRPr="005E005A" w:rsidRDefault="008428AE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>Слайд 7</w:t>
            </w:r>
          </w:p>
          <w:p w:rsidR="008428AE" w:rsidRPr="005E005A" w:rsidRDefault="004506A6">
            <w:pPr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pict>
                <v:rect id="Прямоугольник 14" o:spid="_x0000_s1032" style="position:absolute;margin-left:3.4pt;margin-top:-.4pt;width:200.25pt;height:56.25pt;z-index:251671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" fillcolor="white [3201]" strokecolor="black [3200]" strokeweight="1pt">
                  <v:textbox style="mso-next-textbox:#Прямоугольник 14">
                    <w:txbxContent>
                      <w:p w:rsidR="00C74E6F" w:rsidRDefault="00C74E6F" w:rsidP="00A948E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ПИС</w:t>
                        </w:r>
                        <w:r w:rsidRPr="00A948EC">
                          <w:rPr>
                            <w:b/>
                            <w:sz w:val="28"/>
                            <w:szCs w:val="28"/>
                          </w:rPr>
                          <w:t>Ь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- МО</w:t>
                        </w:r>
                        <w:proofErr w:type="gramEnd"/>
                      </w:p>
                      <w:p w:rsidR="00C74E6F" w:rsidRDefault="00C74E6F" w:rsidP="00A948E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МА</w:t>
                        </w:r>
                        <w:r w:rsidRPr="00A948EC">
                          <w:rPr>
                            <w:b/>
                            <w:sz w:val="28"/>
                            <w:szCs w:val="28"/>
                          </w:rPr>
                          <w:t>Й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- КА</w:t>
                        </w:r>
                      </w:p>
                      <w:p w:rsidR="00C74E6F" w:rsidRDefault="00C74E6F" w:rsidP="00A948E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ОБ</w:t>
                        </w:r>
                        <w:r w:rsidRPr="00A948EC">
                          <w:rPr>
                            <w:b/>
                            <w:sz w:val="28"/>
                            <w:szCs w:val="28"/>
                          </w:rPr>
                          <w:t>Ъ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- ЕЗД</w:t>
                        </w:r>
                        <w:proofErr w:type="gramEnd"/>
                      </w:p>
                      <w:p w:rsidR="00C74E6F" w:rsidRDefault="00C74E6F" w:rsidP="00A948EC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  <w:p w:rsidR="00C74E6F" w:rsidRDefault="00C74E6F" w:rsidP="00A948EC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8428AE" w:rsidRPr="005E005A" w:rsidRDefault="008428AE">
            <w:pPr>
              <w:rPr>
                <w:sz w:val="28"/>
                <w:szCs w:val="28"/>
              </w:rPr>
            </w:pPr>
          </w:p>
          <w:p w:rsidR="008428AE" w:rsidRPr="005E005A" w:rsidRDefault="008428AE">
            <w:pPr>
              <w:rPr>
                <w:sz w:val="28"/>
                <w:szCs w:val="28"/>
              </w:rPr>
            </w:pPr>
          </w:p>
          <w:p w:rsidR="008428AE" w:rsidRPr="005E005A" w:rsidRDefault="008428AE">
            <w:pPr>
              <w:rPr>
                <w:sz w:val="28"/>
                <w:szCs w:val="28"/>
              </w:rPr>
            </w:pPr>
          </w:p>
          <w:p w:rsidR="008428AE" w:rsidRPr="005E005A" w:rsidRDefault="008428AE">
            <w:pPr>
              <w:rPr>
                <w:sz w:val="28"/>
                <w:szCs w:val="28"/>
              </w:rPr>
            </w:pPr>
          </w:p>
          <w:p w:rsidR="00A948EC" w:rsidRPr="005E005A" w:rsidRDefault="00A948EC" w:rsidP="00A948EC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Прочитаем слова хором, обращаем внимание на перенос.  (Дети читают слова.)</w:t>
            </w:r>
          </w:p>
          <w:p w:rsidR="00A948EC" w:rsidRPr="005E005A" w:rsidRDefault="00A948EC" w:rsidP="00A948EC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Третья пара (группа), на что вы обратили внимание и какой сделали вывод?  </w:t>
            </w:r>
            <w:proofErr w:type="gramStart"/>
            <w:r w:rsidRPr="005E005A">
              <w:rPr>
                <w:sz w:val="28"/>
                <w:szCs w:val="28"/>
              </w:rPr>
              <w:t>(Выделены ъ, ь, й, знак переноса стоит после них.</w:t>
            </w:r>
            <w:proofErr w:type="gramEnd"/>
            <w:r w:rsidRPr="005E005A">
              <w:rPr>
                <w:sz w:val="28"/>
                <w:szCs w:val="28"/>
              </w:rPr>
              <w:t xml:space="preserve"> </w:t>
            </w:r>
            <w:proofErr w:type="gramStart"/>
            <w:r w:rsidRPr="005E005A">
              <w:rPr>
                <w:sz w:val="28"/>
                <w:szCs w:val="28"/>
              </w:rPr>
              <w:t>Значит, ъ, ь, й нельзя отрывать от предыдущего слога.)</w:t>
            </w:r>
            <w:proofErr w:type="gramEnd"/>
          </w:p>
          <w:p w:rsidR="00A948EC" w:rsidRPr="005E005A" w:rsidRDefault="00A948EC" w:rsidP="00A948EC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Вы согласны с выводом?  (Да.)</w:t>
            </w:r>
          </w:p>
          <w:p w:rsidR="00A948EC" w:rsidRPr="005E005A" w:rsidRDefault="00A948EC" w:rsidP="00A948EC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На доске фиксируется  модель</w:t>
            </w:r>
            <w:proofErr w:type="gramStart"/>
            <w:r w:rsidRPr="005E005A">
              <w:rPr>
                <w:sz w:val="28"/>
                <w:szCs w:val="28"/>
              </w:rPr>
              <w:t>:</w:t>
            </w:r>
            <w:proofErr w:type="gramEnd"/>
          </w:p>
          <w:p w:rsidR="00D92992" w:rsidRPr="005E005A" w:rsidRDefault="00D92992">
            <w:pPr>
              <w:rPr>
                <w:i/>
                <w:sz w:val="28"/>
                <w:szCs w:val="28"/>
              </w:rPr>
            </w:pPr>
            <w:r w:rsidRPr="005E005A">
              <w:rPr>
                <w:i/>
                <w:sz w:val="28"/>
                <w:szCs w:val="28"/>
              </w:rPr>
              <w:t xml:space="preserve">  ..</w:t>
            </w:r>
            <w:proofErr w:type="gramStart"/>
            <w:r w:rsidRPr="005E005A">
              <w:rPr>
                <w:b/>
                <w:i/>
                <w:sz w:val="28"/>
                <w:szCs w:val="28"/>
              </w:rPr>
              <w:t>Ъ</w:t>
            </w:r>
            <w:r w:rsidRPr="005E005A">
              <w:rPr>
                <w:i/>
                <w:sz w:val="28"/>
                <w:szCs w:val="28"/>
              </w:rPr>
              <w:t>-</w:t>
            </w:r>
            <w:proofErr w:type="gramEnd"/>
            <w:r w:rsidRPr="005E005A">
              <w:rPr>
                <w:i/>
                <w:sz w:val="28"/>
                <w:szCs w:val="28"/>
              </w:rPr>
              <w:t xml:space="preserve">.., </w:t>
            </w:r>
            <w:r w:rsidR="00D4598A" w:rsidRPr="005E005A">
              <w:rPr>
                <w:i/>
                <w:sz w:val="28"/>
                <w:szCs w:val="28"/>
              </w:rPr>
              <w:t xml:space="preserve">    </w:t>
            </w:r>
            <w:r w:rsidRPr="005E005A">
              <w:rPr>
                <w:i/>
                <w:sz w:val="28"/>
                <w:szCs w:val="28"/>
              </w:rPr>
              <w:t>…</w:t>
            </w:r>
            <w:r w:rsidRPr="005E005A">
              <w:rPr>
                <w:b/>
                <w:i/>
                <w:sz w:val="28"/>
                <w:szCs w:val="28"/>
              </w:rPr>
              <w:t>Ь</w:t>
            </w:r>
            <w:r w:rsidRPr="005E005A">
              <w:rPr>
                <w:i/>
                <w:sz w:val="28"/>
                <w:szCs w:val="28"/>
              </w:rPr>
              <w:t xml:space="preserve">-.., </w:t>
            </w:r>
            <w:r w:rsidR="00D4598A" w:rsidRPr="005E005A">
              <w:rPr>
                <w:i/>
                <w:sz w:val="28"/>
                <w:szCs w:val="28"/>
              </w:rPr>
              <w:t xml:space="preserve">    </w:t>
            </w:r>
            <w:r w:rsidRPr="005E005A">
              <w:rPr>
                <w:i/>
                <w:sz w:val="28"/>
                <w:szCs w:val="28"/>
              </w:rPr>
              <w:t>…</w:t>
            </w:r>
            <w:r w:rsidRPr="005E005A">
              <w:rPr>
                <w:b/>
                <w:i/>
                <w:sz w:val="28"/>
                <w:szCs w:val="28"/>
              </w:rPr>
              <w:t>Й</w:t>
            </w:r>
            <w:r w:rsidRPr="005E005A">
              <w:rPr>
                <w:i/>
                <w:sz w:val="28"/>
                <w:szCs w:val="28"/>
              </w:rPr>
              <w:t>-….</w:t>
            </w:r>
          </w:p>
          <w:p w:rsidR="00D92992" w:rsidRPr="005E005A" w:rsidRDefault="00D92992">
            <w:pPr>
              <w:rPr>
                <w:i/>
                <w:sz w:val="28"/>
                <w:szCs w:val="28"/>
              </w:rPr>
            </w:pPr>
          </w:p>
          <w:p w:rsidR="00D92992" w:rsidRPr="005E005A" w:rsidRDefault="00D4598A">
            <w:pPr>
              <w:rPr>
                <w:b/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92992" w:rsidRPr="005E005A">
              <w:rPr>
                <w:sz w:val="28"/>
                <w:szCs w:val="28"/>
              </w:rPr>
              <w:t xml:space="preserve">Слушаем четвёртую </w:t>
            </w:r>
            <w:r w:rsidRPr="005E005A">
              <w:rPr>
                <w:sz w:val="28"/>
                <w:szCs w:val="28"/>
              </w:rPr>
              <w:t>пару (</w:t>
            </w:r>
            <w:r w:rsidR="00D92992" w:rsidRPr="005E005A">
              <w:rPr>
                <w:sz w:val="28"/>
                <w:szCs w:val="28"/>
              </w:rPr>
              <w:t>группу</w:t>
            </w:r>
            <w:r w:rsidRPr="005E005A">
              <w:rPr>
                <w:sz w:val="28"/>
                <w:szCs w:val="28"/>
              </w:rPr>
              <w:t>)</w:t>
            </w:r>
            <w:r w:rsidR="00D92992" w:rsidRPr="005E005A">
              <w:rPr>
                <w:sz w:val="28"/>
                <w:szCs w:val="28"/>
              </w:rPr>
              <w:t xml:space="preserve">. </w:t>
            </w:r>
          </w:p>
          <w:p w:rsidR="00D4598A" w:rsidRPr="00656887" w:rsidRDefault="00D4598A">
            <w:pPr>
              <w:rPr>
                <w:b/>
                <w:sz w:val="28"/>
                <w:szCs w:val="28"/>
              </w:rPr>
            </w:pPr>
            <w:r w:rsidRPr="00656887">
              <w:rPr>
                <w:b/>
                <w:sz w:val="28"/>
                <w:szCs w:val="28"/>
              </w:rPr>
              <w:t>Слайд 8</w:t>
            </w:r>
          </w:p>
          <w:p w:rsidR="00D4598A" w:rsidRPr="005E005A" w:rsidRDefault="00145A07">
            <w:pPr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pict>
                <v:rect id="Прямоугольник 15" o:spid="_x0000_s1033" style="position:absolute;margin-left:3.4pt;margin-top:10.1pt;width:200.25pt;height:6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" fillcolor="white [3201]" strokecolor="black [3200]" strokeweight="1pt">
                  <v:textbox style="mso-next-textbox:#Прямоугольник 15">
                    <w:txbxContent>
                      <w:p w:rsidR="00C74E6F" w:rsidRDefault="00C74E6F" w:rsidP="00D4598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4598A">
                          <w:rPr>
                            <w:b/>
                            <w:sz w:val="32"/>
                            <w:szCs w:val="32"/>
                          </w:rPr>
                          <w:t>Я</w:t>
                        </w:r>
                        <w:r>
                          <w:rPr>
                            <w:sz w:val="28"/>
                            <w:szCs w:val="28"/>
                          </w:rPr>
                          <w:t>МА</w:t>
                        </w:r>
                      </w:p>
                      <w:p w:rsidR="00C74E6F" w:rsidRDefault="00C74E6F" w:rsidP="00D4598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4598A">
                          <w:rPr>
                            <w:b/>
                            <w:sz w:val="32"/>
                            <w:szCs w:val="32"/>
                          </w:rPr>
                          <w:t>О</w:t>
                        </w:r>
                        <w:r>
                          <w:rPr>
                            <w:sz w:val="28"/>
                            <w:szCs w:val="28"/>
                          </w:rPr>
                          <w:t>НА</w:t>
                        </w:r>
                      </w:p>
                      <w:p w:rsidR="00C74E6F" w:rsidRDefault="00C74E6F" w:rsidP="00D4598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КРА</w:t>
                        </w:r>
                        <w:r w:rsidRPr="00D4598A">
                          <w:rPr>
                            <w:b/>
                            <w:sz w:val="32"/>
                            <w:szCs w:val="32"/>
                          </w:rPr>
                          <w:t>Я</w:t>
                        </w:r>
                      </w:p>
                      <w:p w:rsidR="00C74E6F" w:rsidRDefault="00C74E6F" w:rsidP="00D4598A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  <w:p w:rsidR="00C74E6F" w:rsidRDefault="00C74E6F" w:rsidP="00D4598A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D4598A" w:rsidRPr="005E005A" w:rsidRDefault="00D4598A">
            <w:pPr>
              <w:rPr>
                <w:sz w:val="28"/>
                <w:szCs w:val="28"/>
              </w:rPr>
            </w:pPr>
          </w:p>
          <w:p w:rsidR="00D4598A" w:rsidRPr="005E005A" w:rsidRDefault="00D4598A">
            <w:pPr>
              <w:rPr>
                <w:sz w:val="28"/>
                <w:szCs w:val="28"/>
              </w:rPr>
            </w:pPr>
          </w:p>
          <w:p w:rsidR="00D4598A" w:rsidRPr="005E005A" w:rsidRDefault="00D4598A">
            <w:pPr>
              <w:rPr>
                <w:sz w:val="28"/>
                <w:szCs w:val="28"/>
              </w:rPr>
            </w:pPr>
          </w:p>
          <w:p w:rsidR="00D4598A" w:rsidRPr="005E005A" w:rsidRDefault="00D4598A">
            <w:pPr>
              <w:rPr>
                <w:sz w:val="28"/>
                <w:szCs w:val="28"/>
              </w:rPr>
            </w:pPr>
          </w:p>
          <w:p w:rsidR="00D4598A" w:rsidRPr="005E005A" w:rsidRDefault="00D4598A" w:rsidP="00D4598A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92992" w:rsidRPr="005E005A">
              <w:rPr>
                <w:sz w:val="28"/>
                <w:szCs w:val="28"/>
              </w:rPr>
              <w:t>Прочитаем слова хоро</w:t>
            </w:r>
            <w:r w:rsidR="00EF6BA4" w:rsidRPr="005E005A">
              <w:rPr>
                <w:sz w:val="28"/>
                <w:szCs w:val="28"/>
              </w:rPr>
              <w:t xml:space="preserve">м. </w:t>
            </w:r>
            <w:r w:rsidRPr="005E005A">
              <w:rPr>
                <w:sz w:val="28"/>
                <w:szCs w:val="28"/>
              </w:rPr>
              <w:t>(Дети читают слова.)</w:t>
            </w:r>
          </w:p>
          <w:p w:rsidR="00D4598A" w:rsidRPr="005E005A" w:rsidRDefault="00D4598A" w:rsidP="00D4598A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Четвертая пара (группа), на что вы обратили внимание и какой сделали вывод?  (Выделены слоги </w:t>
            </w:r>
            <w:proofErr w:type="gramStart"/>
            <w:r w:rsidRPr="005E005A">
              <w:rPr>
                <w:sz w:val="28"/>
                <w:szCs w:val="28"/>
              </w:rPr>
              <w:t>Я-</w:t>
            </w:r>
            <w:proofErr w:type="gramEnd"/>
            <w:r w:rsidRPr="005E005A">
              <w:rPr>
                <w:sz w:val="28"/>
                <w:szCs w:val="28"/>
              </w:rPr>
              <w:t>, О-, -Я. Знак переноса не стоит, значит одну букву переносить нельзя и нельзя оставлять на строке.)</w:t>
            </w:r>
          </w:p>
          <w:p w:rsidR="00D4598A" w:rsidRPr="005E005A" w:rsidRDefault="00D4598A" w:rsidP="00D4598A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Вы согласны с выводом?  (Да.)</w:t>
            </w:r>
          </w:p>
          <w:p w:rsidR="00D4598A" w:rsidRPr="005E005A" w:rsidRDefault="00D4598A" w:rsidP="00D4598A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На доске фиксируется  модель:</w:t>
            </w:r>
          </w:p>
          <w:p w:rsidR="00D92992" w:rsidRPr="005E005A" w:rsidRDefault="00D4598A">
            <w:pPr>
              <w:rPr>
                <w:i/>
                <w:sz w:val="28"/>
                <w:szCs w:val="28"/>
              </w:rPr>
            </w:pPr>
            <w:r w:rsidRPr="005E005A">
              <w:rPr>
                <w:i/>
                <w:sz w:val="28"/>
                <w:szCs w:val="28"/>
              </w:rPr>
              <w:t xml:space="preserve">  </w:t>
            </w:r>
            <w:r w:rsidR="00EF6BA4" w:rsidRPr="005E005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E3B4FA" wp14:editId="43A29E1B">
                  <wp:extent cx="1581150" cy="8953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57" t="33714" r="20357" b="12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2992" w:rsidRPr="005E005A" w:rsidRDefault="00D4598A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92992" w:rsidRPr="005E005A">
              <w:rPr>
                <w:sz w:val="28"/>
                <w:szCs w:val="28"/>
              </w:rPr>
              <w:t xml:space="preserve">Что случилось, почему буква </w:t>
            </w:r>
            <w:r w:rsidR="00D92992" w:rsidRPr="005E005A">
              <w:rPr>
                <w:sz w:val="28"/>
                <w:szCs w:val="28"/>
              </w:rPr>
              <w:lastRenderedPageBreak/>
              <w:t>плачет?</w:t>
            </w:r>
            <w:r w:rsidRPr="005E005A">
              <w:rPr>
                <w:sz w:val="28"/>
                <w:szCs w:val="28"/>
              </w:rPr>
              <w:t xml:space="preserve">  (Не хочет стоять одна.)</w:t>
            </w:r>
          </w:p>
          <w:p w:rsidR="00D92992" w:rsidRPr="005E005A" w:rsidRDefault="00D92992">
            <w:pPr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984FFE" wp14:editId="7E41A979">
                  <wp:extent cx="1524000" cy="8858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71" t="22285" r="21786" b="15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2992" w:rsidRPr="005E005A" w:rsidRDefault="00D4598A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D92992" w:rsidRPr="005E005A">
              <w:rPr>
                <w:sz w:val="28"/>
                <w:szCs w:val="28"/>
              </w:rPr>
              <w:t>Почему изменилось настроение?</w:t>
            </w:r>
            <w:r w:rsidRPr="005E005A">
              <w:rPr>
                <w:sz w:val="28"/>
                <w:szCs w:val="28"/>
              </w:rPr>
              <w:t xml:space="preserve">  (Слово тоже протянуло ей руку, теперь она не одна.)</w:t>
            </w:r>
          </w:p>
          <w:p w:rsidR="00D92992" w:rsidRPr="005E005A" w:rsidRDefault="00C74E6F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О чем говорит эта схема?</w:t>
            </w:r>
            <w:r w:rsidR="00EF6BA4" w:rsidRPr="005E005A">
              <w:rPr>
                <w:sz w:val="28"/>
                <w:szCs w:val="28"/>
              </w:rPr>
              <w:t xml:space="preserve"> </w:t>
            </w:r>
            <w:r w:rsidRPr="005E005A">
              <w:rPr>
                <w:sz w:val="28"/>
                <w:szCs w:val="28"/>
              </w:rPr>
              <w:t xml:space="preserve"> (Нельзя оставлять на строке и переносить одну букву)</w:t>
            </w:r>
          </w:p>
          <w:p w:rsidR="00D92992" w:rsidRPr="005E005A" w:rsidRDefault="00C74E6F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Аналогично последнее правило: слово из одного слога </w:t>
            </w:r>
            <w:r w:rsidR="00205BD5" w:rsidRPr="005E005A">
              <w:rPr>
                <w:sz w:val="28"/>
                <w:szCs w:val="28"/>
              </w:rPr>
              <w:t xml:space="preserve"> не переносим.</w:t>
            </w:r>
          </w:p>
          <w:p w:rsidR="00205BD5" w:rsidRPr="00656887" w:rsidRDefault="00205BD5">
            <w:pPr>
              <w:rPr>
                <w:b/>
                <w:sz w:val="28"/>
                <w:szCs w:val="28"/>
              </w:rPr>
            </w:pPr>
            <w:r w:rsidRPr="00656887">
              <w:rPr>
                <w:b/>
                <w:sz w:val="28"/>
                <w:szCs w:val="28"/>
              </w:rPr>
              <w:t>Слайд 9</w:t>
            </w:r>
          </w:p>
          <w:p w:rsidR="00205BD5" w:rsidRPr="005E005A" w:rsidRDefault="00145A07">
            <w:pPr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pict>
                <v:rect id="Прямоугольник 16" o:spid="_x0000_s1034" style="position:absolute;margin-left:-.35pt;margin-top:8.4pt;width:200.25pt;height:6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" fillcolor="white [3201]" strokecolor="black [3200]" strokeweight="1pt">
                  <v:textbox style="mso-next-textbox:#Прямоугольник 16">
                    <w:txbxContent>
                      <w:p w:rsidR="00EF6BA4" w:rsidRPr="00EF6BA4" w:rsidRDefault="00EF6BA4" w:rsidP="00EF6BA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EF6BA4">
                          <w:rPr>
                            <w:sz w:val="32"/>
                            <w:szCs w:val="32"/>
                          </w:rPr>
                          <w:t>К</w:t>
                        </w:r>
                        <w:r w:rsidRPr="00EF6BA4">
                          <w:rPr>
                            <w:color w:val="FF0000"/>
                            <w:sz w:val="32"/>
                            <w:szCs w:val="32"/>
                          </w:rPr>
                          <w:t>О</w:t>
                        </w:r>
                        <w:r w:rsidRPr="00EF6BA4">
                          <w:rPr>
                            <w:sz w:val="32"/>
                            <w:szCs w:val="32"/>
                          </w:rPr>
                          <w:t>Т</w:t>
                        </w:r>
                      </w:p>
                      <w:p w:rsidR="00EF6BA4" w:rsidRPr="00EF6BA4" w:rsidRDefault="00EF6BA4" w:rsidP="00EF6BA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EF6BA4">
                          <w:rPr>
                            <w:sz w:val="32"/>
                            <w:szCs w:val="32"/>
                          </w:rPr>
                          <w:t>Л</w:t>
                        </w:r>
                        <w:r w:rsidRPr="00EF6BA4">
                          <w:rPr>
                            <w:color w:val="FF0000"/>
                            <w:sz w:val="32"/>
                            <w:szCs w:val="32"/>
                          </w:rPr>
                          <w:t>У</w:t>
                        </w:r>
                        <w:r w:rsidRPr="00EF6BA4">
                          <w:rPr>
                            <w:sz w:val="32"/>
                            <w:szCs w:val="32"/>
                          </w:rPr>
                          <w:t>Г</w:t>
                        </w:r>
                      </w:p>
                      <w:p w:rsidR="00EF6BA4" w:rsidRPr="00EF6BA4" w:rsidRDefault="00EF6BA4" w:rsidP="00EF6BA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EF6BA4">
                          <w:rPr>
                            <w:sz w:val="28"/>
                            <w:szCs w:val="28"/>
                          </w:rPr>
                          <w:t>КР</w:t>
                        </w:r>
                        <w:r w:rsidRPr="00EF6BA4">
                          <w:rPr>
                            <w:color w:val="FF0000"/>
                            <w:sz w:val="28"/>
                            <w:szCs w:val="28"/>
                          </w:rPr>
                          <w:t>О</w:t>
                        </w:r>
                        <w:r w:rsidRPr="00EF6BA4">
                          <w:rPr>
                            <w:sz w:val="28"/>
                            <w:szCs w:val="28"/>
                          </w:rPr>
                          <w:t>Т</w:t>
                        </w:r>
                      </w:p>
                      <w:p w:rsidR="00EF6BA4" w:rsidRDefault="00EF6BA4" w:rsidP="00EF6BA4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  <w:p w:rsidR="00EF6BA4" w:rsidRDefault="00EF6BA4" w:rsidP="00EF6BA4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205BD5" w:rsidRPr="005E005A" w:rsidRDefault="00205BD5">
            <w:pPr>
              <w:rPr>
                <w:sz w:val="28"/>
                <w:szCs w:val="28"/>
              </w:rPr>
            </w:pPr>
          </w:p>
          <w:p w:rsidR="00205BD5" w:rsidRPr="005E005A" w:rsidRDefault="00205BD5">
            <w:pPr>
              <w:rPr>
                <w:sz w:val="28"/>
                <w:szCs w:val="28"/>
              </w:rPr>
            </w:pPr>
          </w:p>
          <w:p w:rsidR="00205BD5" w:rsidRPr="005E005A" w:rsidRDefault="00205BD5">
            <w:pPr>
              <w:rPr>
                <w:b/>
                <w:sz w:val="28"/>
                <w:szCs w:val="28"/>
              </w:rPr>
            </w:pPr>
          </w:p>
          <w:p w:rsidR="00EF6BA4" w:rsidRPr="005E005A" w:rsidRDefault="00EF6BA4">
            <w:pPr>
              <w:rPr>
                <w:b/>
                <w:sz w:val="28"/>
                <w:szCs w:val="28"/>
              </w:rPr>
            </w:pPr>
          </w:p>
          <w:p w:rsidR="00EF6BA4" w:rsidRPr="005E005A" w:rsidRDefault="00EF6BA4">
            <w:pPr>
              <w:rPr>
                <w:b/>
                <w:sz w:val="28"/>
                <w:szCs w:val="28"/>
              </w:rPr>
            </w:pPr>
          </w:p>
          <w:p w:rsidR="00EF6BA4" w:rsidRPr="005E005A" w:rsidRDefault="00EF6BA4" w:rsidP="00EF6BA4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Прочитаем слова хором. (Дети читают слова.)</w:t>
            </w:r>
          </w:p>
          <w:p w:rsidR="00EF6BA4" w:rsidRPr="005E005A" w:rsidRDefault="0069017D" w:rsidP="00EF6BA4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Пя</w:t>
            </w:r>
            <w:r w:rsidR="00EF6BA4" w:rsidRPr="005E005A">
              <w:rPr>
                <w:sz w:val="28"/>
                <w:szCs w:val="28"/>
              </w:rPr>
              <w:t>тая пара (группа), на что вы обратили внимание и какой сделали вы</w:t>
            </w:r>
            <w:r w:rsidRPr="005E005A">
              <w:rPr>
                <w:sz w:val="28"/>
                <w:szCs w:val="28"/>
              </w:rPr>
              <w:t xml:space="preserve">вод?  </w:t>
            </w:r>
            <w:proofErr w:type="gramStart"/>
            <w:r w:rsidRPr="005E005A">
              <w:rPr>
                <w:sz w:val="28"/>
                <w:szCs w:val="28"/>
              </w:rPr>
              <w:t>(Выделена гласная буква, в слове один слог, переноса нет.</w:t>
            </w:r>
            <w:proofErr w:type="gramEnd"/>
            <w:r w:rsidRPr="005E005A">
              <w:rPr>
                <w:sz w:val="28"/>
                <w:szCs w:val="28"/>
              </w:rPr>
              <w:t xml:space="preserve"> </w:t>
            </w:r>
            <w:proofErr w:type="gramStart"/>
            <w:r w:rsidRPr="005E005A">
              <w:rPr>
                <w:sz w:val="28"/>
                <w:szCs w:val="28"/>
              </w:rPr>
              <w:t>Слова переносятся только по слогам.</w:t>
            </w:r>
            <w:r w:rsidR="00EF6BA4" w:rsidRPr="005E005A">
              <w:rPr>
                <w:sz w:val="28"/>
                <w:szCs w:val="28"/>
              </w:rPr>
              <w:t>)</w:t>
            </w:r>
            <w:proofErr w:type="gramEnd"/>
          </w:p>
          <w:p w:rsidR="00EF6BA4" w:rsidRPr="005E005A" w:rsidRDefault="00EF6BA4" w:rsidP="00EF6BA4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Вы согласны с выводом?  (Да.)</w:t>
            </w:r>
          </w:p>
          <w:p w:rsidR="00EF6BA4" w:rsidRPr="005E005A" w:rsidRDefault="00EF6BA4" w:rsidP="00EF6BA4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На доске фиксируется  модель:</w:t>
            </w:r>
          </w:p>
          <w:p w:rsidR="00EF6BA4" w:rsidRPr="005E005A" w:rsidRDefault="00EF6BA4">
            <w:pPr>
              <w:rPr>
                <w:b/>
                <w:sz w:val="28"/>
                <w:szCs w:val="28"/>
              </w:rPr>
            </w:pPr>
          </w:p>
          <w:p w:rsidR="00D92992" w:rsidRPr="005E005A" w:rsidRDefault="00D92992">
            <w:pPr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0F7DDE" wp14:editId="455C91AD">
                  <wp:extent cx="942975" cy="600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28" t="43430" r="43214" b="20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2992" w:rsidRPr="005E005A" w:rsidRDefault="0069017D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О чем говорит эта схема</w:t>
            </w:r>
            <w:r w:rsidR="00D92992" w:rsidRPr="005E005A">
              <w:rPr>
                <w:sz w:val="28"/>
                <w:szCs w:val="28"/>
              </w:rPr>
              <w:t>?</w:t>
            </w:r>
            <w:r w:rsidRPr="005E005A">
              <w:rPr>
                <w:sz w:val="28"/>
                <w:szCs w:val="28"/>
              </w:rPr>
              <w:t xml:space="preserve"> (Односложные слова не переносим.)</w:t>
            </w:r>
          </w:p>
          <w:p w:rsidR="00D92992" w:rsidRPr="005E005A" w:rsidRDefault="00D92992" w:rsidP="00240E99">
            <w:pPr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92" w:rsidRPr="005E005A" w:rsidRDefault="008C4809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 xml:space="preserve">Личностные: </w:t>
            </w:r>
            <w:r w:rsidR="009C4801" w:rsidRPr="005E005A">
              <w:rPr>
                <w:sz w:val="28"/>
                <w:szCs w:val="28"/>
              </w:rPr>
              <w:t xml:space="preserve">  </w:t>
            </w:r>
            <w:r w:rsidRPr="005E005A">
              <w:rPr>
                <w:sz w:val="28"/>
                <w:szCs w:val="28"/>
              </w:rPr>
              <w:t>осознанно проявляют такие качества, как ответственность, самостоятельность, доброжелательность.</w:t>
            </w:r>
          </w:p>
          <w:p w:rsidR="008C4809" w:rsidRPr="005E005A" w:rsidRDefault="008C4809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Регулятивные: учитывают установленные правила в планировании и контроле способа решения познавательной задачи, учатся высказывать свое предположение, работать по предложенному учителем плану.</w:t>
            </w:r>
          </w:p>
          <w:p w:rsidR="008C4809" w:rsidRPr="005E005A" w:rsidRDefault="008C4809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Познавательные: </w:t>
            </w:r>
            <w:r w:rsidR="00274AD9" w:rsidRPr="005E005A">
              <w:rPr>
                <w:sz w:val="28"/>
                <w:szCs w:val="28"/>
              </w:rPr>
              <w:t xml:space="preserve">анализ, обобщение, </w:t>
            </w:r>
            <w:r w:rsidRPr="005E005A">
              <w:rPr>
                <w:sz w:val="28"/>
                <w:szCs w:val="28"/>
              </w:rPr>
              <w:t xml:space="preserve">преобразовывают информацию из одной формы в другую. </w:t>
            </w:r>
          </w:p>
          <w:p w:rsidR="008A109E" w:rsidRPr="005E005A" w:rsidRDefault="008637DF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Коммуникативные:</w:t>
            </w:r>
            <w:r w:rsidR="00256404" w:rsidRPr="005E005A">
              <w:rPr>
                <w:sz w:val="28"/>
                <w:szCs w:val="28"/>
              </w:rPr>
              <w:t xml:space="preserve"> </w:t>
            </w:r>
            <w:r w:rsidR="00256404" w:rsidRPr="005E005A">
              <w:rPr>
                <w:sz w:val="28"/>
                <w:szCs w:val="28"/>
              </w:rPr>
              <w:lastRenderedPageBreak/>
              <w:t>инициативное сотрудничество в поиске и сборе информации,</w:t>
            </w:r>
            <w:r w:rsidRPr="005E005A">
              <w:rPr>
                <w:sz w:val="28"/>
                <w:szCs w:val="28"/>
              </w:rPr>
              <w:t xml:space="preserve"> осознанно строят речевые высказывания, оформляют свои мысли в устной речи, слушают и понимают речь других. </w:t>
            </w:r>
          </w:p>
        </w:tc>
      </w:tr>
      <w:tr w:rsidR="006A6425" w:rsidRPr="005E005A" w:rsidTr="004D59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425" w:rsidRPr="005E005A" w:rsidRDefault="006A6425" w:rsidP="007C2829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 xml:space="preserve">6. </w:t>
            </w:r>
            <w:proofErr w:type="spellStart"/>
            <w:proofErr w:type="gramStart"/>
            <w:r w:rsidR="00A742C0" w:rsidRPr="005E005A">
              <w:rPr>
                <w:sz w:val="28"/>
                <w:szCs w:val="28"/>
              </w:rPr>
              <w:t>Структу</w:t>
            </w:r>
            <w:r w:rsidRPr="005E005A">
              <w:rPr>
                <w:sz w:val="28"/>
                <w:szCs w:val="28"/>
              </w:rPr>
              <w:t>ри</w:t>
            </w:r>
            <w:r w:rsidR="005A1150">
              <w:rPr>
                <w:sz w:val="28"/>
                <w:szCs w:val="28"/>
              </w:rPr>
              <w:t>-</w:t>
            </w:r>
            <w:r w:rsidRPr="005E005A">
              <w:rPr>
                <w:sz w:val="28"/>
                <w:szCs w:val="28"/>
              </w:rPr>
              <w:t>рование</w:t>
            </w:r>
            <w:proofErr w:type="spellEnd"/>
            <w:proofErr w:type="gramEnd"/>
            <w:r w:rsidRPr="005E005A">
              <w:rPr>
                <w:sz w:val="28"/>
                <w:szCs w:val="28"/>
              </w:rPr>
              <w:t xml:space="preserve"> полученных знаний </w:t>
            </w:r>
          </w:p>
          <w:p w:rsidR="006A6425" w:rsidRPr="005E005A" w:rsidRDefault="006A6425" w:rsidP="007C2829">
            <w:pPr>
              <w:rPr>
                <w:sz w:val="28"/>
                <w:szCs w:val="28"/>
              </w:rPr>
            </w:pPr>
          </w:p>
          <w:p w:rsidR="006A6425" w:rsidRPr="005E005A" w:rsidRDefault="006A6425" w:rsidP="007C2829">
            <w:pPr>
              <w:rPr>
                <w:sz w:val="28"/>
                <w:szCs w:val="28"/>
              </w:rPr>
            </w:pPr>
          </w:p>
          <w:p w:rsidR="006A6425" w:rsidRPr="005E005A" w:rsidRDefault="006A6425" w:rsidP="007C2829">
            <w:pPr>
              <w:rPr>
                <w:sz w:val="28"/>
                <w:szCs w:val="28"/>
              </w:rPr>
            </w:pPr>
          </w:p>
          <w:p w:rsidR="006A6425" w:rsidRPr="005E005A" w:rsidRDefault="006A6425" w:rsidP="007C2829">
            <w:pPr>
              <w:ind w:firstLine="708"/>
              <w:rPr>
                <w:sz w:val="28"/>
                <w:szCs w:val="28"/>
              </w:rPr>
            </w:pPr>
          </w:p>
          <w:p w:rsidR="006A6425" w:rsidRPr="005E005A" w:rsidRDefault="006A6425" w:rsidP="007C2829">
            <w:pPr>
              <w:ind w:firstLine="708"/>
              <w:rPr>
                <w:sz w:val="28"/>
                <w:szCs w:val="28"/>
              </w:rPr>
            </w:pPr>
          </w:p>
          <w:p w:rsidR="006A6425" w:rsidRPr="005E005A" w:rsidRDefault="006A6425" w:rsidP="007C2829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6425" w:rsidRPr="005E005A" w:rsidRDefault="006A6425" w:rsidP="007C2829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 xml:space="preserve">- Сколько </w:t>
            </w:r>
            <w:proofErr w:type="gramStart"/>
            <w:r w:rsidRPr="005E005A">
              <w:rPr>
                <w:sz w:val="28"/>
                <w:szCs w:val="28"/>
              </w:rPr>
              <w:t>правил</w:t>
            </w:r>
            <w:proofErr w:type="gramEnd"/>
            <w:r w:rsidRPr="005E005A">
              <w:rPr>
                <w:sz w:val="28"/>
                <w:szCs w:val="28"/>
              </w:rPr>
              <w:t xml:space="preserve"> мы открыли? (</w:t>
            </w:r>
            <w:r w:rsidR="000F29D9" w:rsidRPr="005E005A">
              <w:rPr>
                <w:sz w:val="28"/>
                <w:szCs w:val="28"/>
              </w:rPr>
              <w:t>Пять</w:t>
            </w:r>
            <w:r w:rsidRPr="005E005A">
              <w:rPr>
                <w:sz w:val="28"/>
                <w:szCs w:val="28"/>
              </w:rPr>
              <w:t>.)</w:t>
            </w:r>
          </w:p>
          <w:p w:rsidR="006A6425" w:rsidRPr="005E005A" w:rsidRDefault="000F29D9" w:rsidP="007C2829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6A6425" w:rsidRPr="005E005A">
              <w:rPr>
                <w:sz w:val="28"/>
                <w:szCs w:val="28"/>
              </w:rPr>
              <w:t>Проговорим их ещё раз, пользуясь схемами-моделями.</w:t>
            </w:r>
            <w:r w:rsidRPr="005E005A">
              <w:rPr>
                <w:sz w:val="28"/>
                <w:szCs w:val="28"/>
              </w:rPr>
              <w:t xml:space="preserve">  </w:t>
            </w:r>
            <w:r w:rsidRPr="005E005A">
              <w:rPr>
                <w:sz w:val="28"/>
                <w:szCs w:val="28"/>
              </w:rPr>
              <w:lastRenderedPageBreak/>
              <w:t>(Проговаривают правила хором или индивидуально.)</w:t>
            </w:r>
          </w:p>
          <w:p w:rsidR="006A6425" w:rsidRPr="005E005A" w:rsidRDefault="000F29D9" w:rsidP="000F29D9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6A6425" w:rsidRPr="005E005A">
              <w:rPr>
                <w:sz w:val="28"/>
                <w:szCs w:val="28"/>
              </w:rPr>
              <w:t>Сравним наши правила с правилами учебника. Всё ли мы сделали правильно?</w:t>
            </w:r>
            <w:r w:rsidRPr="005E005A">
              <w:rPr>
                <w:sz w:val="28"/>
                <w:szCs w:val="28"/>
              </w:rPr>
              <w:t xml:space="preserve">  </w:t>
            </w:r>
            <w:proofErr w:type="gramStart"/>
            <w:r w:rsidRPr="005E005A">
              <w:rPr>
                <w:sz w:val="28"/>
                <w:szCs w:val="28"/>
              </w:rPr>
              <w:t>(Читают правила на странице 21 учебника.</w:t>
            </w:r>
            <w:proofErr w:type="gramEnd"/>
            <w:r w:rsidRPr="005E005A">
              <w:rPr>
                <w:sz w:val="28"/>
                <w:szCs w:val="28"/>
              </w:rPr>
              <w:t xml:space="preserve"> </w:t>
            </w:r>
            <w:proofErr w:type="gramStart"/>
            <w:r w:rsidRPr="005E005A">
              <w:rPr>
                <w:sz w:val="28"/>
                <w:szCs w:val="28"/>
              </w:rPr>
              <w:t>Делают вывод: мы открыли на одно правило больше.)</w:t>
            </w:r>
            <w:proofErr w:type="gramEnd"/>
          </w:p>
          <w:p w:rsidR="006A6425" w:rsidRPr="005E005A" w:rsidRDefault="000F29D9" w:rsidP="000F29D9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Составим алгоритм: как будем</w:t>
            </w:r>
            <w:r w:rsidR="006A6425" w:rsidRPr="005E005A">
              <w:rPr>
                <w:sz w:val="28"/>
                <w:szCs w:val="28"/>
              </w:rPr>
              <w:t xml:space="preserve"> действовать, если надо перенести слово.</w:t>
            </w:r>
            <w:r w:rsidRPr="005E005A">
              <w:rPr>
                <w:sz w:val="28"/>
                <w:szCs w:val="28"/>
              </w:rPr>
              <w:t xml:space="preserve">  (Дети составляют алгоритм вместе с учителем)</w:t>
            </w:r>
          </w:p>
          <w:p w:rsidR="006A6425" w:rsidRPr="005E005A" w:rsidRDefault="001A66CD" w:rsidP="007C2829">
            <w:pPr>
              <w:ind w:firstLine="708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Алгоритм ф</w:t>
            </w:r>
            <w:r w:rsidR="006A6425" w:rsidRPr="005E005A">
              <w:rPr>
                <w:sz w:val="28"/>
                <w:szCs w:val="28"/>
              </w:rPr>
              <w:t>иксирует на доске:</w:t>
            </w:r>
          </w:p>
          <w:p w:rsidR="006A6425" w:rsidRPr="005E005A" w:rsidRDefault="001A66CD" w:rsidP="001A66CD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1. </w:t>
            </w:r>
            <w:r w:rsidR="006A6425" w:rsidRPr="005E005A">
              <w:rPr>
                <w:sz w:val="28"/>
                <w:szCs w:val="28"/>
              </w:rPr>
              <w:t>Читаем слово.</w:t>
            </w:r>
          </w:p>
          <w:p w:rsidR="006A6425" w:rsidRPr="005E005A" w:rsidRDefault="001A66CD" w:rsidP="001A66CD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2. </w:t>
            </w:r>
            <w:r w:rsidR="006A6425" w:rsidRPr="005E005A">
              <w:rPr>
                <w:sz w:val="28"/>
                <w:szCs w:val="28"/>
              </w:rPr>
              <w:t>Делим на слоги</w:t>
            </w:r>
            <w:r w:rsidRPr="005E005A">
              <w:rPr>
                <w:sz w:val="28"/>
                <w:szCs w:val="28"/>
              </w:rPr>
              <w:t>.</w:t>
            </w:r>
          </w:p>
          <w:p w:rsidR="006A6425" w:rsidRPr="005E005A" w:rsidRDefault="006A6425" w:rsidP="007C2829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3. Вспоминаем, какое правило подходит.</w:t>
            </w:r>
          </w:p>
          <w:p w:rsidR="006A6425" w:rsidRPr="005E005A" w:rsidRDefault="006A6425" w:rsidP="007C2829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4. Записываем</w:t>
            </w:r>
            <w:r w:rsidR="001A66CD" w:rsidRPr="005E005A">
              <w:rPr>
                <w:sz w:val="28"/>
                <w:szCs w:val="28"/>
              </w:rPr>
              <w:t>.</w:t>
            </w:r>
          </w:p>
          <w:p w:rsidR="006A6425" w:rsidRPr="005E005A" w:rsidRDefault="006A6425" w:rsidP="00FA4803">
            <w:pPr>
              <w:rPr>
                <w:b/>
                <w:sz w:val="28"/>
                <w:szCs w:val="28"/>
              </w:rPr>
            </w:pPr>
          </w:p>
          <w:p w:rsidR="003334EC" w:rsidRPr="005E005A" w:rsidRDefault="003334EC" w:rsidP="00FA4803">
            <w:pPr>
              <w:rPr>
                <w:b/>
                <w:sz w:val="28"/>
                <w:szCs w:val="28"/>
              </w:rPr>
            </w:pPr>
          </w:p>
          <w:p w:rsidR="006A6425" w:rsidRPr="005E005A" w:rsidRDefault="00FA4803" w:rsidP="00FA4803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ФИЗМИНУТКА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425" w:rsidRPr="005E005A" w:rsidRDefault="001A66CD" w:rsidP="007C2829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 xml:space="preserve">Познавательные: структурируют собственные знания. Коммуникативные: </w:t>
            </w:r>
            <w:r w:rsidRPr="005E005A">
              <w:rPr>
                <w:sz w:val="28"/>
                <w:szCs w:val="28"/>
              </w:rPr>
              <w:lastRenderedPageBreak/>
              <w:t>формулируют понятные для всех высказывания.</w:t>
            </w:r>
          </w:p>
        </w:tc>
      </w:tr>
      <w:tr w:rsidR="00605F59" w:rsidRPr="005E005A" w:rsidTr="004D59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F59" w:rsidRPr="005E005A" w:rsidRDefault="00605F59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>7. Первичное закрепление нового способа действия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F59" w:rsidRPr="005E005A" w:rsidRDefault="009B1013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Какое слово мы не могли перенести в начале урока?  (Масса.)</w:t>
            </w:r>
          </w:p>
          <w:p w:rsidR="00605F59" w:rsidRPr="005E005A" w:rsidRDefault="009B1013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605F59" w:rsidRPr="005E005A">
              <w:rPr>
                <w:sz w:val="28"/>
                <w:szCs w:val="28"/>
              </w:rPr>
              <w:t xml:space="preserve">Как же мы перенесём слово </w:t>
            </w:r>
            <w:r w:rsidRPr="005E005A">
              <w:rPr>
                <w:i/>
                <w:sz w:val="28"/>
                <w:szCs w:val="28"/>
              </w:rPr>
              <w:t>масса</w:t>
            </w:r>
            <w:r w:rsidR="00605F59" w:rsidRPr="005E005A">
              <w:rPr>
                <w:sz w:val="28"/>
                <w:szCs w:val="28"/>
              </w:rPr>
              <w:t>?</w:t>
            </w:r>
            <w:r w:rsidRPr="005E005A">
              <w:rPr>
                <w:sz w:val="28"/>
                <w:szCs w:val="28"/>
              </w:rPr>
              <w:t xml:space="preserve">  (</w:t>
            </w:r>
            <w:proofErr w:type="gramStart"/>
            <w:r w:rsidRPr="005E005A">
              <w:rPr>
                <w:sz w:val="28"/>
                <w:szCs w:val="28"/>
              </w:rPr>
              <w:t>МАС-СА</w:t>
            </w:r>
            <w:proofErr w:type="gramEnd"/>
            <w:r w:rsidRPr="005E005A">
              <w:rPr>
                <w:sz w:val="28"/>
                <w:szCs w:val="28"/>
              </w:rPr>
              <w:t>.)</w:t>
            </w:r>
          </w:p>
          <w:p w:rsidR="009B1013" w:rsidRPr="005E005A" w:rsidRDefault="009B1013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Какое правило переноса использовали?  (Две одинаковые буквы в середине слова разделяются переносом.)</w:t>
            </w:r>
          </w:p>
          <w:p w:rsidR="009B1013" w:rsidRPr="005E005A" w:rsidRDefault="009B1013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Закончите предложения, можно пользоваться правилом на странице 21 учебника:</w:t>
            </w:r>
          </w:p>
          <w:p w:rsidR="009B1013" w:rsidRPr="005E005A" w:rsidRDefault="009B1013" w:rsidP="00337A2B">
            <w:pPr>
              <w:pStyle w:val="aa"/>
              <w:numPr>
                <w:ilvl w:val="0"/>
                <w:numId w:val="17"/>
              </w:num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Слова переносим … (по слогам).</w:t>
            </w:r>
          </w:p>
          <w:p w:rsidR="009B1013" w:rsidRPr="005E005A" w:rsidRDefault="009B1013" w:rsidP="00337A2B">
            <w:pPr>
              <w:pStyle w:val="aa"/>
              <w:numPr>
                <w:ilvl w:val="0"/>
                <w:numId w:val="17"/>
              </w:num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Буквы ь, ъ, й …(не переносят на следующую строку).</w:t>
            </w:r>
          </w:p>
          <w:p w:rsidR="009B1013" w:rsidRPr="005E005A" w:rsidRDefault="009B1013" w:rsidP="00337A2B">
            <w:pPr>
              <w:pStyle w:val="aa"/>
              <w:numPr>
                <w:ilvl w:val="0"/>
                <w:numId w:val="17"/>
              </w:num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Одну букву … (нельзя оставлять на строке или переносить на другую строку).</w:t>
            </w:r>
          </w:p>
          <w:p w:rsidR="009B1013" w:rsidRPr="005E005A" w:rsidRDefault="009B1013" w:rsidP="00337A2B">
            <w:pPr>
              <w:pStyle w:val="aa"/>
              <w:numPr>
                <w:ilvl w:val="0"/>
                <w:numId w:val="17"/>
              </w:num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Две одинаковые буквы в </w:t>
            </w:r>
            <w:r w:rsidRPr="005E005A">
              <w:rPr>
                <w:sz w:val="28"/>
                <w:szCs w:val="28"/>
              </w:rPr>
              <w:lastRenderedPageBreak/>
              <w:t>середине слова … (разделяются переносом).</w:t>
            </w:r>
          </w:p>
          <w:p w:rsidR="009B1013" w:rsidRPr="005E005A" w:rsidRDefault="009B1013" w:rsidP="00337A2B">
            <w:pPr>
              <w:pStyle w:val="aa"/>
              <w:numPr>
                <w:ilvl w:val="0"/>
                <w:numId w:val="17"/>
              </w:num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Односложные слова … (не переносятся). </w:t>
            </w:r>
          </w:p>
          <w:p w:rsidR="0036481F" w:rsidRPr="005E005A" w:rsidRDefault="0036481F">
            <w:pPr>
              <w:rPr>
                <w:b/>
                <w:sz w:val="28"/>
                <w:szCs w:val="28"/>
              </w:rPr>
            </w:pPr>
            <w:r w:rsidRPr="005E005A">
              <w:rPr>
                <w:b/>
                <w:sz w:val="28"/>
                <w:szCs w:val="28"/>
              </w:rPr>
              <w:t xml:space="preserve">- </w:t>
            </w:r>
            <w:r w:rsidRPr="005E005A">
              <w:rPr>
                <w:sz w:val="28"/>
                <w:szCs w:val="28"/>
              </w:rPr>
              <w:t>Самостоятельная работа.</w:t>
            </w:r>
          </w:p>
          <w:p w:rsidR="00605F59" w:rsidRPr="00656887" w:rsidRDefault="00605F59">
            <w:pPr>
              <w:rPr>
                <w:b/>
                <w:sz w:val="28"/>
                <w:szCs w:val="28"/>
              </w:rPr>
            </w:pPr>
            <w:r w:rsidRPr="00656887">
              <w:rPr>
                <w:b/>
                <w:sz w:val="28"/>
                <w:szCs w:val="28"/>
              </w:rPr>
              <w:t>Слайд 10</w:t>
            </w:r>
          </w:p>
          <w:p w:rsidR="004506A6" w:rsidRDefault="004506A6">
            <w:pPr>
              <w:rPr>
                <w:sz w:val="28"/>
                <w:szCs w:val="28"/>
              </w:rPr>
            </w:pPr>
          </w:p>
          <w:p w:rsidR="004506A6" w:rsidRDefault="004506A6">
            <w:pPr>
              <w:rPr>
                <w:sz w:val="28"/>
                <w:szCs w:val="28"/>
              </w:rPr>
            </w:pPr>
          </w:p>
          <w:p w:rsidR="00470D89" w:rsidRDefault="00470D89">
            <w:pPr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pict>
                <v:rect id="Прямоугольник 17" o:spid="_x0000_s1035" style="position:absolute;margin-left:-2.05pt;margin-top:6.9pt;width:192.15pt;height:96pt;z-index:251677696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" fillcolor="white [3201]" strokecolor="black [3200]" strokeweight="1pt">
                  <v:textbox style="mso-next-textbox:#Прямоугольник 17">
                    <w:txbxContent>
                      <w:p w:rsidR="00470D89" w:rsidRDefault="00470D89" w:rsidP="0084189C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  <w:p w:rsidR="0036481F" w:rsidRPr="00EF6BA4" w:rsidRDefault="0084189C" w:rsidP="0084189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Июль, тонна, долька, сорт, конь, слон, юла, лайка, подъезд, ягода.</w:t>
                        </w:r>
                      </w:p>
                      <w:p w:rsidR="0036481F" w:rsidRDefault="0036481F" w:rsidP="0036481F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  <w:p w:rsidR="0036481F" w:rsidRDefault="0036481F" w:rsidP="0036481F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470D89" w:rsidRPr="005E005A" w:rsidRDefault="00470D89">
            <w:pPr>
              <w:rPr>
                <w:sz w:val="28"/>
                <w:szCs w:val="28"/>
              </w:rPr>
            </w:pPr>
          </w:p>
          <w:p w:rsidR="0036481F" w:rsidRPr="005E005A" w:rsidRDefault="0036481F">
            <w:pPr>
              <w:rPr>
                <w:sz w:val="28"/>
                <w:szCs w:val="28"/>
              </w:rPr>
            </w:pPr>
          </w:p>
          <w:p w:rsidR="0036481F" w:rsidRPr="005E005A" w:rsidRDefault="0036481F">
            <w:pPr>
              <w:rPr>
                <w:sz w:val="28"/>
                <w:szCs w:val="28"/>
              </w:rPr>
            </w:pPr>
          </w:p>
          <w:p w:rsidR="0036481F" w:rsidRPr="005E005A" w:rsidRDefault="0036481F">
            <w:pPr>
              <w:rPr>
                <w:sz w:val="28"/>
                <w:szCs w:val="28"/>
              </w:rPr>
            </w:pPr>
          </w:p>
          <w:p w:rsidR="0036481F" w:rsidRPr="005E005A" w:rsidRDefault="0036481F">
            <w:pPr>
              <w:rPr>
                <w:sz w:val="28"/>
                <w:szCs w:val="28"/>
              </w:rPr>
            </w:pPr>
          </w:p>
          <w:p w:rsidR="0036481F" w:rsidRPr="005E005A" w:rsidRDefault="0036481F">
            <w:pPr>
              <w:rPr>
                <w:sz w:val="28"/>
                <w:szCs w:val="28"/>
              </w:rPr>
            </w:pPr>
          </w:p>
          <w:p w:rsidR="00605F59" w:rsidRPr="005E005A" w:rsidRDefault="00337A2B" w:rsidP="000A6216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Из предложенных слов в</w:t>
            </w:r>
            <w:r w:rsidR="00605F59" w:rsidRPr="005E005A">
              <w:rPr>
                <w:sz w:val="28"/>
                <w:szCs w:val="28"/>
              </w:rPr>
              <w:t>ыписать:</w:t>
            </w:r>
          </w:p>
          <w:p w:rsidR="00605F59" w:rsidRPr="005E005A" w:rsidRDefault="00337A2B" w:rsidP="000A6216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девоч</w:t>
            </w:r>
            <w:r w:rsidR="00605F59" w:rsidRPr="005E005A">
              <w:rPr>
                <w:sz w:val="28"/>
                <w:szCs w:val="28"/>
              </w:rPr>
              <w:t>кам – слова, которые можно перенести, р</w:t>
            </w:r>
            <w:r w:rsidRPr="005E005A">
              <w:rPr>
                <w:sz w:val="28"/>
                <w:szCs w:val="28"/>
              </w:rPr>
              <w:t>азделить их для переноса;</w:t>
            </w:r>
          </w:p>
          <w:p w:rsidR="00891B52" w:rsidRPr="005E005A" w:rsidRDefault="00337A2B" w:rsidP="000A6216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мальчи</w:t>
            </w:r>
            <w:r w:rsidR="00605F59" w:rsidRPr="005E005A">
              <w:rPr>
                <w:sz w:val="28"/>
                <w:szCs w:val="28"/>
              </w:rPr>
              <w:t>кам – слова, которые нельзя переносить.</w:t>
            </w:r>
          </w:p>
          <w:p w:rsidR="00605F59" w:rsidRPr="005E005A" w:rsidRDefault="00891B52" w:rsidP="000A6216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605F59" w:rsidRPr="005E005A">
              <w:rPr>
                <w:sz w:val="28"/>
                <w:szCs w:val="28"/>
              </w:rPr>
              <w:t>Будут ли у вас одинаковые слова?</w:t>
            </w:r>
            <w:r w:rsidRPr="005E005A">
              <w:rPr>
                <w:sz w:val="28"/>
                <w:szCs w:val="28"/>
              </w:rPr>
              <w:t xml:space="preserve">  (Нет.)</w:t>
            </w:r>
          </w:p>
          <w:p w:rsidR="00891B52" w:rsidRPr="005E005A" w:rsidRDefault="00891B52" w:rsidP="000A6216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Самопроверка. </w:t>
            </w:r>
          </w:p>
          <w:p w:rsidR="00DD1509" w:rsidRPr="00145A07" w:rsidRDefault="00605F59" w:rsidP="004506A6">
            <w:pPr>
              <w:rPr>
                <w:b/>
                <w:sz w:val="28"/>
                <w:szCs w:val="28"/>
              </w:rPr>
            </w:pPr>
            <w:r w:rsidRPr="00145A07">
              <w:rPr>
                <w:b/>
                <w:sz w:val="28"/>
                <w:szCs w:val="28"/>
              </w:rPr>
              <w:t>Слайд 11</w:t>
            </w:r>
          </w:p>
          <w:p w:rsidR="00DD1509" w:rsidRPr="005E005A" w:rsidRDefault="00470D89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noProof/>
                <w:sz w:val="28"/>
                <w:szCs w:val="28"/>
                <w:lang w:eastAsia="ru-RU"/>
              </w:rPr>
              <w:pict>
                <v:rect id="Прямоугольник 18" o:spid="_x0000_s1036" style="position:absolute;margin-left:3.95pt;margin-top:13.25pt;width:195.15pt;height:140.6pt;z-index:251679744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" fillcolor="white [3201]" strokecolor="black [3200]" strokeweight="1pt">
                  <v:textbox style="mso-next-textbox:#Прямоугольник 18">
                    <w:txbxContent>
                      <w:p w:rsidR="00DD1509" w:rsidRDefault="00DD1509" w:rsidP="00DD1509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Девочки</w:t>
                        </w:r>
                      </w:p>
                      <w:p w:rsidR="00DD1509" w:rsidRDefault="00DD1509" w:rsidP="00DD1509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Тон-на</w:t>
                        </w:r>
                        <w:proofErr w:type="gramEnd"/>
                        <w:r>
                          <w:rPr>
                            <w:sz w:val="32"/>
                            <w:szCs w:val="3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32"/>
                            <w:szCs w:val="32"/>
                          </w:rPr>
                          <w:t>доль</w:t>
                        </w:r>
                        <w:proofErr w:type="spellEnd"/>
                        <w:r>
                          <w:rPr>
                            <w:sz w:val="32"/>
                            <w:szCs w:val="32"/>
                          </w:rPr>
                          <w:t xml:space="preserve">-ка, лай-ка, </w:t>
                        </w:r>
                        <w:proofErr w:type="spellStart"/>
                        <w:r>
                          <w:rPr>
                            <w:sz w:val="32"/>
                            <w:szCs w:val="32"/>
                          </w:rPr>
                          <w:t>подъ-езд</w:t>
                        </w:r>
                        <w:proofErr w:type="spellEnd"/>
                        <w:r>
                          <w:rPr>
                            <w:sz w:val="32"/>
                            <w:szCs w:val="32"/>
                          </w:rPr>
                          <w:t xml:space="preserve">, </w:t>
                        </w:r>
                      </w:p>
                      <w:p w:rsidR="00DD1509" w:rsidRDefault="00DD1509" w:rsidP="00DD1509">
                        <w:pPr>
                          <w:rPr>
                            <w:sz w:val="32"/>
                            <w:szCs w:val="3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яго</w:t>
                        </w:r>
                        <w:proofErr w:type="spellEnd"/>
                        <w:r>
                          <w:rPr>
                            <w:sz w:val="32"/>
                            <w:szCs w:val="32"/>
                          </w:rPr>
                          <w:t>-да</w:t>
                        </w:r>
                        <w:proofErr w:type="gramEnd"/>
                        <w:r>
                          <w:rPr>
                            <w:sz w:val="32"/>
                            <w:szCs w:val="32"/>
                          </w:rPr>
                          <w:t>.</w:t>
                        </w:r>
                      </w:p>
                      <w:p w:rsidR="00DD1509" w:rsidRDefault="00DD1509" w:rsidP="00DD1509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Мальчики</w:t>
                        </w:r>
                      </w:p>
                      <w:p w:rsidR="00DD1509" w:rsidRPr="00EF6BA4" w:rsidRDefault="00DD1509" w:rsidP="00DD150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Июль, сорт, конь, слон, юла.</w:t>
                        </w:r>
                      </w:p>
                      <w:p w:rsidR="00DD1509" w:rsidRDefault="00DD1509" w:rsidP="00DD1509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  <w:p w:rsidR="00DD1509" w:rsidRDefault="00DD1509" w:rsidP="00DD1509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DD1509" w:rsidRDefault="00DD1509">
            <w:pPr>
              <w:snapToGrid w:val="0"/>
              <w:rPr>
                <w:sz w:val="28"/>
                <w:szCs w:val="28"/>
              </w:rPr>
            </w:pPr>
          </w:p>
          <w:p w:rsidR="00470D89" w:rsidRDefault="00470D89">
            <w:pPr>
              <w:snapToGrid w:val="0"/>
              <w:rPr>
                <w:sz w:val="28"/>
                <w:szCs w:val="28"/>
              </w:rPr>
            </w:pPr>
          </w:p>
          <w:p w:rsidR="00470D89" w:rsidRDefault="00470D89">
            <w:pPr>
              <w:snapToGrid w:val="0"/>
              <w:rPr>
                <w:sz w:val="28"/>
                <w:szCs w:val="28"/>
              </w:rPr>
            </w:pPr>
          </w:p>
          <w:p w:rsidR="00470D89" w:rsidRDefault="00470D89">
            <w:pPr>
              <w:snapToGrid w:val="0"/>
              <w:rPr>
                <w:sz w:val="28"/>
                <w:szCs w:val="28"/>
              </w:rPr>
            </w:pPr>
          </w:p>
          <w:p w:rsidR="00470D89" w:rsidRDefault="00470D89">
            <w:pPr>
              <w:snapToGrid w:val="0"/>
              <w:rPr>
                <w:sz w:val="28"/>
                <w:szCs w:val="28"/>
              </w:rPr>
            </w:pPr>
          </w:p>
          <w:p w:rsidR="00470D89" w:rsidRDefault="00470D89">
            <w:pPr>
              <w:snapToGrid w:val="0"/>
              <w:rPr>
                <w:sz w:val="28"/>
                <w:szCs w:val="28"/>
              </w:rPr>
            </w:pPr>
          </w:p>
          <w:p w:rsidR="00470D89" w:rsidRDefault="00470D89">
            <w:pPr>
              <w:snapToGrid w:val="0"/>
              <w:rPr>
                <w:sz w:val="28"/>
                <w:szCs w:val="28"/>
              </w:rPr>
            </w:pPr>
          </w:p>
          <w:p w:rsidR="00470D89" w:rsidRDefault="00470D89">
            <w:pPr>
              <w:snapToGrid w:val="0"/>
              <w:rPr>
                <w:sz w:val="28"/>
                <w:szCs w:val="28"/>
              </w:rPr>
            </w:pPr>
          </w:p>
          <w:p w:rsidR="00605F59" w:rsidRPr="005E005A" w:rsidRDefault="00605F59">
            <w:pPr>
              <w:rPr>
                <w:sz w:val="28"/>
                <w:szCs w:val="28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F59" w:rsidRPr="005E005A" w:rsidRDefault="00605F59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>Личностные: осознают границы собственного знания и «незнания».</w:t>
            </w:r>
          </w:p>
          <w:p w:rsidR="00605F59" w:rsidRPr="005E005A" w:rsidRDefault="00605F59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Познавательные: структурируют собственные знания, применяют их в практическом задании. Регулятивные: планируют свои действия в соответствии с поставленной</w:t>
            </w:r>
            <w:r w:rsidR="00274AD9" w:rsidRPr="005E005A">
              <w:rPr>
                <w:sz w:val="28"/>
                <w:szCs w:val="28"/>
              </w:rPr>
              <w:t xml:space="preserve"> задачей, осуществляют само</w:t>
            </w:r>
            <w:r w:rsidRPr="005E005A">
              <w:rPr>
                <w:sz w:val="28"/>
                <w:szCs w:val="28"/>
              </w:rPr>
              <w:t>контроль по результату.</w:t>
            </w:r>
          </w:p>
        </w:tc>
      </w:tr>
      <w:tr w:rsidR="004D5906" w:rsidRPr="005E005A" w:rsidTr="000E36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906" w:rsidRPr="005E005A" w:rsidRDefault="004D5906">
            <w:pPr>
              <w:snapToGrid w:val="0"/>
              <w:jc w:val="center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lastRenderedPageBreak/>
              <w:t>8. Итог урока. Рефлексия.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906" w:rsidRPr="005E005A" w:rsidRDefault="004D5906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Какое открытие мы сегодня сделали?  (</w:t>
            </w:r>
            <w:r w:rsidR="00D4574C" w:rsidRPr="005E005A">
              <w:rPr>
                <w:sz w:val="28"/>
                <w:szCs w:val="28"/>
              </w:rPr>
              <w:t>Правила</w:t>
            </w:r>
            <w:r w:rsidRPr="005E005A">
              <w:rPr>
                <w:sz w:val="28"/>
                <w:szCs w:val="28"/>
              </w:rPr>
              <w:t xml:space="preserve"> переноса слов.)</w:t>
            </w:r>
          </w:p>
          <w:p w:rsidR="004D5906" w:rsidRPr="005E005A" w:rsidRDefault="004D5906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Для чего нам понадобились эти правила?  (В начале урока были затруднения с переносом слова </w:t>
            </w:r>
            <w:r w:rsidRPr="005E005A">
              <w:rPr>
                <w:i/>
                <w:sz w:val="28"/>
                <w:szCs w:val="28"/>
              </w:rPr>
              <w:t>масса.</w:t>
            </w:r>
            <w:r w:rsidRPr="005E005A">
              <w:rPr>
                <w:sz w:val="28"/>
                <w:szCs w:val="28"/>
              </w:rPr>
              <w:t>)</w:t>
            </w:r>
          </w:p>
          <w:p w:rsidR="004D5906" w:rsidRPr="005E005A" w:rsidRDefault="004D5906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Как нам удалось открыть </w:t>
            </w:r>
            <w:r w:rsidRPr="005E005A">
              <w:rPr>
                <w:sz w:val="28"/>
                <w:szCs w:val="28"/>
              </w:rPr>
              <w:lastRenderedPageBreak/>
              <w:t>правила?  (Мы работали в парах (группах), выполняли задания.)</w:t>
            </w:r>
          </w:p>
          <w:p w:rsidR="004D5906" w:rsidRPr="005E005A" w:rsidRDefault="004D5906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- Что понравило</w:t>
            </w:r>
            <w:r w:rsidR="00145A07">
              <w:rPr>
                <w:sz w:val="28"/>
                <w:szCs w:val="28"/>
              </w:rPr>
              <w:t>сь на уроке?  (Дети дают словес</w:t>
            </w:r>
            <w:r w:rsidRPr="005E005A">
              <w:rPr>
                <w:sz w:val="28"/>
                <w:szCs w:val="28"/>
              </w:rPr>
              <w:t>ную оценку.)</w:t>
            </w:r>
          </w:p>
          <w:p w:rsidR="004D5906" w:rsidRPr="005E005A" w:rsidRDefault="004D5906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- </w:t>
            </w:r>
            <w:r w:rsidR="009A1C7D" w:rsidRPr="005E005A">
              <w:rPr>
                <w:sz w:val="28"/>
                <w:szCs w:val="28"/>
              </w:rPr>
              <w:t>А теперь</w:t>
            </w:r>
            <w:r w:rsidR="00E57E8A" w:rsidRPr="005E005A">
              <w:rPr>
                <w:sz w:val="28"/>
                <w:szCs w:val="28"/>
              </w:rPr>
              <w:t xml:space="preserve"> дайте оценку своим знаниям, полученным на уроке. </w:t>
            </w:r>
            <w:bookmarkStart w:id="0" w:name="_GoBack"/>
            <w:bookmarkEnd w:id="0"/>
            <w:r w:rsidR="00E57E8A" w:rsidRPr="005E005A">
              <w:rPr>
                <w:sz w:val="28"/>
                <w:szCs w:val="28"/>
              </w:rPr>
              <w:t>Перед вами лежат грибочки, вы их сейчас раскрасите:</w:t>
            </w:r>
          </w:p>
          <w:p w:rsidR="00E57E8A" w:rsidRPr="005E005A" w:rsidRDefault="00E57E8A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Зеленым – если все было понятно на уроке, и вы легко выполнили все задания;</w:t>
            </w:r>
          </w:p>
          <w:p w:rsidR="00E57E8A" w:rsidRPr="005E005A" w:rsidRDefault="00E57E8A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Желтым – если было немного трудно;</w:t>
            </w:r>
          </w:p>
          <w:p w:rsidR="004D5906" w:rsidRPr="005E005A" w:rsidRDefault="00E57E8A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 xml:space="preserve">Красным – если вам необходима помощь учителя и одноклассников. </w:t>
            </w:r>
          </w:p>
          <w:p w:rsidR="00F95825" w:rsidRPr="005E005A" w:rsidRDefault="00AC09DA">
            <w:pPr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Домашнее задание: выучить правила переноса слов, подобрать свои примеры на каждое правило.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6" w:rsidRPr="005E005A" w:rsidRDefault="009A1C7D">
            <w:pPr>
              <w:snapToGrid w:val="0"/>
              <w:rPr>
                <w:sz w:val="28"/>
                <w:szCs w:val="28"/>
              </w:rPr>
            </w:pPr>
            <w:proofErr w:type="gramStart"/>
            <w:r w:rsidRPr="005E005A">
              <w:rPr>
                <w:sz w:val="28"/>
                <w:szCs w:val="28"/>
              </w:rPr>
              <w:lastRenderedPageBreak/>
              <w:t>Личностные: осознание своей учебной деятельности.</w:t>
            </w:r>
            <w:proofErr w:type="gramEnd"/>
          </w:p>
          <w:p w:rsidR="009A1C7D" w:rsidRPr="005E005A" w:rsidRDefault="009A1C7D">
            <w:pPr>
              <w:snapToGrid w:val="0"/>
              <w:rPr>
                <w:sz w:val="28"/>
                <w:szCs w:val="28"/>
              </w:rPr>
            </w:pPr>
            <w:r w:rsidRPr="005E005A">
              <w:rPr>
                <w:sz w:val="28"/>
                <w:szCs w:val="28"/>
              </w:rPr>
              <w:t>Регулятивные: самооценка деятельности.</w:t>
            </w:r>
          </w:p>
        </w:tc>
      </w:tr>
    </w:tbl>
    <w:p w:rsidR="00926DBC" w:rsidRDefault="00926DBC" w:rsidP="006B5958">
      <w:pPr>
        <w:rPr>
          <w:sz w:val="28"/>
          <w:szCs w:val="28"/>
        </w:rPr>
      </w:pPr>
    </w:p>
    <w:sectPr w:rsidR="00926DBC" w:rsidSect="00922441">
      <w:pgSz w:w="11906" w:h="16838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Liberation Sans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A1C0399"/>
    <w:multiLevelType w:val="hybridMultilevel"/>
    <w:tmpl w:val="8ADA6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87122"/>
    <w:multiLevelType w:val="hybridMultilevel"/>
    <w:tmpl w:val="F02A3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A0181"/>
    <w:multiLevelType w:val="hybridMultilevel"/>
    <w:tmpl w:val="FA44A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C2275"/>
    <w:multiLevelType w:val="hybridMultilevel"/>
    <w:tmpl w:val="5B0C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124B9"/>
    <w:multiLevelType w:val="hybridMultilevel"/>
    <w:tmpl w:val="F3103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C14717"/>
    <w:multiLevelType w:val="hybridMultilevel"/>
    <w:tmpl w:val="0150C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706F9"/>
    <w:multiLevelType w:val="hybridMultilevel"/>
    <w:tmpl w:val="4F0C076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A06A5"/>
    <w:multiLevelType w:val="hybridMultilevel"/>
    <w:tmpl w:val="D110E474"/>
    <w:lvl w:ilvl="0" w:tplc="585C41A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4C29EC"/>
    <w:multiLevelType w:val="hybridMultilevel"/>
    <w:tmpl w:val="EC5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A3165"/>
    <w:multiLevelType w:val="hybridMultilevel"/>
    <w:tmpl w:val="5564619E"/>
    <w:lvl w:ilvl="0" w:tplc="194E182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A0F3D"/>
    <w:multiLevelType w:val="hybridMultilevel"/>
    <w:tmpl w:val="871CD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880B9E"/>
    <w:multiLevelType w:val="hybridMultilevel"/>
    <w:tmpl w:val="E300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B4811"/>
    <w:multiLevelType w:val="hybridMultilevel"/>
    <w:tmpl w:val="F64EB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807FF"/>
    <w:multiLevelType w:val="hybridMultilevel"/>
    <w:tmpl w:val="CCC67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043E5D"/>
    <w:multiLevelType w:val="hybridMultilevel"/>
    <w:tmpl w:val="83E20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A44DE"/>
    <w:multiLevelType w:val="hybridMultilevel"/>
    <w:tmpl w:val="61F6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4"/>
  </w:num>
  <w:num w:numId="6">
    <w:abstractNumId w:val="11"/>
  </w:num>
  <w:num w:numId="7">
    <w:abstractNumId w:val="12"/>
  </w:num>
  <w:num w:numId="8">
    <w:abstractNumId w:val="8"/>
  </w:num>
  <w:num w:numId="9">
    <w:abstractNumId w:val="18"/>
  </w:num>
  <w:num w:numId="10">
    <w:abstractNumId w:val="17"/>
  </w:num>
  <w:num w:numId="11">
    <w:abstractNumId w:val="16"/>
  </w:num>
  <w:num w:numId="12">
    <w:abstractNumId w:val="3"/>
  </w:num>
  <w:num w:numId="13">
    <w:abstractNumId w:val="4"/>
  </w:num>
  <w:num w:numId="14">
    <w:abstractNumId w:val="7"/>
  </w:num>
  <w:num w:numId="15">
    <w:abstractNumId w:val="5"/>
  </w:num>
  <w:num w:numId="16">
    <w:abstractNumId w:val="9"/>
  </w:num>
  <w:num w:numId="17">
    <w:abstractNumId w:val="13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501510"/>
    <w:rsid w:val="00025B77"/>
    <w:rsid w:val="00034263"/>
    <w:rsid w:val="0003518D"/>
    <w:rsid w:val="00071DEE"/>
    <w:rsid w:val="00083E13"/>
    <w:rsid w:val="0009012E"/>
    <w:rsid w:val="000A6216"/>
    <w:rsid w:val="000F29D9"/>
    <w:rsid w:val="00142A08"/>
    <w:rsid w:val="00145A07"/>
    <w:rsid w:val="001A1DC8"/>
    <w:rsid w:val="001A66CD"/>
    <w:rsid w:val="001B071E"/>
    <w:rsid w:val="001D1AB2"/>
    <w:rsid w:val="001F14B5"/>
    <w:rsid w:val="00205BD5"/>
    <w:rsid w:val="00240E99"/>
    <w:rsid w:val="00256404"/>
    <w:rsid w:val="00274AD9"/>
    <w:rsid w:val="0028031D"/>
    <w:rsid w:val="002A2DD4"/>
    <w:rsid w:val="002A55CF"/>
    <w:rsid w:val="002E155B"/>
    <w:rsid w:val="00303567"/>
    <w:rsid w:val="003138C8"/>
    <w:rsid w:val="00315F0A"/>
    <w:rsid w:val="003164CF"/>
    <w:rsid w:val="00323B5D"/>
    <w:rsid w:val="003334EC"/>
    <w:rsid w:val="00337A2B"/>
    <w:rsid w:val="0036481F"/>
    <w:rsid w:val="0036664D"/>
    <w:rsid w:val="003A1709"/>
    <w:rsid w:val="003A182D"/>
    <w:rsid w:val="003B138A"/>
    <w:rsid w:val="003E117A"/>
    <w:rsid w:val="00415F0A"/>
    <w:rsid w:val="00417FAE"/>
    <w:rsid w:val="00440DFA"/>
    <w:rsid w:val="004506A6"/>
    <w:rsid w:val="00470D89"/>
    <w:rsid w:val="004830F2"/>
    <w:rsid w:val="004D5906"/>
    <w:rsid w:val="004D70E8"/>
    <w:rsid w:val="004F4FAC"/>
    <w:rsid w:val="00501510"/>
    <w:rsid w:val="00533E67"/>
    <w:rsid w:val="005420C0"/>
    <w:rsid w:val="00570214"/>
    <w:rsid w:val="00595FC1"/>
    <w:rsid w:val="005A1150"/>
    <w:rsid w:val="005E005A"/>
    <w:rsid w:val="00605F59"/>
    <w:rsid w:val="0062546D"/>
    <w:rsid w:val="00630CD6"/>
    <w:rsid w:val="00656887"/>
    <w:rsid w:val="00673357"/>
    <w:rsid w:val="006759FA"/>
    <w:rsid w:val="0069017D"/>
    <w:rsid w:val="006939CA"/>
    <w:rsid w:val="006952BA"/>
    <w:rsid w:val="00697E16"/>
    <w:rsid w:val="006A6425"/>
    <w:rsid w:val="006B5958"/>
    <w:rsid w:val="006D11CA"/>
    <w:rsid w:val="006D4BA9"/>
    <w:rsid w:val="006F3667"/>
    <w:rsid w:val="00713D9D"/>
    <w:rsid w:val="00724FAE"/>
    <w:rsid w:val="00740017"/>
    <w:rsid w:val="00785263"/>
    <w:rsid w:val="00790BBB"/>
    <w:rsid w:val="007A015D"/>
    <w:rsid w:val="007A10C6"/>
    <w:rsid w:val="007A796F"/>
    <w:rsid w:val="007B7418"/>
    <w:rsid w:val="007B7864"/>
    <w:rsid w:val="007C39F3"/>
    <w:rsid w:val="007C771B"/>
    <w:rsid w:val="007E44BF"/>
    <w:rsid w:val="007F2AFD"/>
    <w:rsid w:val="00821F50"/>
    <w:rsid w:val="008239FA"/>
    <w:rsid w:val="0084189C"/>
    <w:rsid w:val="008428AE"/>
    <w:rsid w:val="008637DF"/>
    <w:rsid w:val="00891B52"/>
    <w:rsid w:val="008933C8"/>
    <w:rsid w:val="008A109E"/>
    <w:rsid w:val="008B5D84"/>
    <w:rsid w:val="008C4809"/>
    <w:rsid w:val="008C4EAD"/>
    <w:rsid w:val="008C7827"/>
    <w:rsid w:val="008F1AC1"/>
    <w:rsid w:val="00922441"/>
    <w:rsid w:val="00926DBC"/>
    <w:rsid w:val="00932528"/>
    <w:rsid w:val="00981F47"/>
    <w:rsid w:val="009A1C7D"/>
    <w:rsid w:val="009B1013"/>
    <w:rsid w:val="009C4801"/>
    <w:rsid w:val="00A11BD1"/>
    <w:rsid w:val="00A30278"/>
    <w:rsid w:val="00A57760"/>
    <w:rsid w:val="00A742C0"/>
    <w:rsid w:val="00A857CC"/>
    <w:rsid w:val="00A948EC"/>
    <w:rsid w:val="00AC09DA"/>
    <w:rsid w:val="00AC7664"/>
    <w:rsid w:val="00B41739"/>
    <w:rsid w:val="00B4521E"/>
    <w:rsid w:val="00B51101"/>
    <w:rsid w:val="00BA5EA5"/>
    <w:rsid w:val="00BF5198"/>
    <w:rsid w:val="00C10759"/>
    <w:rsid w:val="00C26319"/>
    <w:rsid w:val="00C3436E"/>
    <w:rsid w:val="00C543A2"/>
    <w:rsid w:val="00C6085D"/>
    <w:rsid w:val="00C72F1D"/>
    <w:rsid w:val="00C74355"/>
    <w:rsid w:val="00C74E6F"/>
    <w:rsid w:val="00CA0690"/>
    <w:rsid w:val="00D212C3"/>
    <w:rsid w:val="00D41256"/>
    <w:rsid w:val="00D4574C"/>
    <w:rsid w:val="00D4598A"/>
    <w:rsid w:val="00D50C2D"/>
    <w:rsid w:val="00D77F5F"/>
    <w:rsid w:val="00D92992"/>
    <w:rsid w:val="00DC0ADA"/>
    <w:rsid w:val="00DC73BA"/>
    <w:rsid w:val="00DD1509"/>
    <w:rsid w:val="00DD643E"/>
    <w:rsid w:val="00DE1E1A"/>
    <w:rsid w:val="00E140DD"/>
    <w:rsid w:val="00E33F88"/>
    <w:rsid w:val="00E57E8A"/>
    <w:rsid w:val="00E71AA3"/>
    <w:rsid w:val="00EA4BFF"/>
    <w:rsid w:val="00ED124B"/>
    <w:rsid w:val="00EF0182"/>
    <w:rsid w:val="00EF6BA4"/>
    <w:rsid w:val="00F07CC4"/>
    <w:rsid w:val="00F22652"/>
    <w:rsid w:val="00F22C75"/>
    <w:rsid w:val="00F35A66"/>
    <w:rsid w:val="00F95825"/>
    <w:rsid w:val="00FA4803"/>
    <w:rsid w:val="00FB0684"/>
    <w:rsid w:val="00FB58DE"/>
    <w:rsid w:val="00FE1D84"/>
    <w:rsid w:val="00FF07F2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EE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71DEE"/>
  </w:style>
  <w:style w:type="character" w:customStyle="1" w:styleId="WW-Absatz-Standardschriftart">
    <w:name w:val="WW-Absatz-Standardschriftart"/>
    <w:rsid w:val="00071DEE"/>
  </w:style>
  <w:style w:type="character" w:customStyle="1" w:styleId="2">
    <w:name w:val="Основной шрифт абзаца2"/>
    <w:rsid w:val="00071DEE"/>
  </w:style>
  <w:style w:type="character" w:customStyle="1" w:styleId="WW-Absatz-Standardschriftart1">
    <w:name w:val="WW-Absatz-Standardschriftart1"/>
    <w:rsid w:val="00071DEE"/>
  </w:style>
  <w:style w:type="character" w:customStyle="1" w:styleId="1">
    <w:name w:val="Основной шрифт абзаца1"/>
    <w:rsid w:val="00071DEE"/>
  </w:style>
  <w:style w:type="character" w:customStyle="1" w:styleId="a3">
    <w:name w:val="Маркеры списка"/>
    <w:rsid w:val="00071DEE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071DEE"/>
  </w:style>
  <w:style w:type="paragraph" w:customStyle="1" w:styleId="a5">
    <w:name w:val="Заголовок"/>
    <w:basedOn w:val="a"/>
    <w:next w:val="a6"/>
    <w:rsid w:val="00071DE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rsid w:val="00071DEE"/>
    <w:pPr>
      <w:spacing w:after="120"/>
    </w:pPr>
  </w:style>
  <w:style w:type="paragraph" w:styleId="a7">
    <w:name w:val="List"/>
    <w:basedOn w:val="a6"/>
    <w:rsid w:val="00071DEE"/>
  </w:style>
  <w:style w:type="paragraph" w:customStyle="1" w:styleId="20">
    <w:name w:val="Название2"/>
    <w:basedOn w:val="a"/>
    <w:rsid w:val="00071DEE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071DEE"/>
    <w:pPr>
      <w:suppressLineNumbers/>
    </w:pPr>
  </w:style>
  <w:style w:type="paragraph" w:customStyle="1" w:styleId="10">
    <w:name w:val="Название1"/>
    <w:basedOn w:val="a"/>
    <w:rsid w:val="00071DE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071DEE"/>
    <w:pPr>
      <w:suppressLineNumbers/>
    </w:pPr>
  </w:style>
  <w:style w:type="paragraph" w:customStyle="1" w:styleId="a8">
    <w:name w:val="Содержимое таблицы"/>
    <w:basedOn w:val="a"/>
    <w:rsid w:val="00071DEE"/>
    <w:pPr>
      <w:suppressLineNumbers/>
    </w:pPr>
  </w:style>
  <w:style w:type="paragraph" w:customStyle="1" w:styleId="a9">
    <w:name w:val="Заголовок таблицы"/>
    <w:basedOn w:val="a8"/>
    <w:rsid w:val="00071DEE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D212C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B78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7864"/>
    <w:rPr>
      <w:rFonts w:ascii="Tahoma" w:hAnsi="Tahoma" w:cs="Tahoma"/>
      <w:sz w:val="16"/>
      <w:szCs w:val="16"/>
      <w:lang w:eastAsia="ar-SA"/>
    </w:rPr>
  </w:style>
  <w:style w:type="table" w:styleId="ad">
    <w:name w:val="Table Grid"/>
    <w:basedOn w:val="a1"/>
    <w:uiPriority w:val="59"/>
    <w:rsid w:val="009224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D212C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B78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786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2100.ru/uroki/elementary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13</Pages>
  <Words>2031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Русский язык, 1 класс</vt:lpstr>
    </vt:vector>
  </TitlesOfParts>
  <Company/>
  <LinksUpToDate>false</LinksUpToDate>
  <CharactersWithSpaces>13587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Русский язык, 1 класс</dc:title>
  <dc:subject/>
  <dc:creator>Галя</dc:creator>
  <cp:keywords/>
  <cp:lastModifiedBy>Нина Лутанина</cp:lastModifiedBy>
  <cp:revision>111</cp:revision>
  <cp:lastPrinted>2007-02-26T19:16:00Z</cp:lastPrinted>
  <dcterms:created xsi:type="dcterms:W3CDTF">2013-04-22T15:31:00Z</dcterms:created>
  <dcterms:modified xsi:type="dcterms:W3CDTF">2015-06-09T19:01:00Z</dcterms:modified>
</cp:coreProperties>
</file>